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1028D4" w:rsidP="00D0248C">
      <w:pPr>
        <w:tabs>
          <w:tab w:val="left" w:pos="0"/>
        </w:tabs>
        <w:ind w:right="57"/>
      </w:pPr>
      <w:r w:rsidRPr="001028D4">
        <w:rPr>
          <w:b/>
          <w:bCs/>
          <w:i/>
          <w:sz w:val="40"/>
          <w:szCs w:val="40"/>
        </w:rPr>
        <w:t>1</w:t>
      </w:r>
      <w:r w:rsidRPr="003E4671">
        <w:rPr>
          <w:b/>
          <w:bCs/>
          <w:i/>
          <w:sz w:val="40"/>
          <w:szCs w:val="40"/>
        </w:rPr>
        <w:t>8</w:t>
      </w:r>
      <w:r w:rsidR="00C82459">
        <w:rPr>
          <w:b/>
          <w:bCs/>
          <w:i/>
          <w:sz w:val="40"/>
          <w:szCs w:val="40"/>
        </w:rPr>
        <w:t xml:space="preserve"> </w:t>
      </w:r>
      <w:r>
        <w:rPr>
          <w:b/>
          <w:bCs/>
          <w:i/>
          <w:sz w:val="40"/>
          <w:szCs w:val="40"/>
        </w:rPr>
        <w:t>ноября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sidR="003A5F15">
        <w:rPr>
          <w:b/>
          <w:bCs/>
          <w:i/>
          <w:sz w:val="40"/>
          <w:szCs w:val="40"/>
        </w:rPr>
        <w:t>8</w:t>
      </w:r>
    </w:p>
    <w:p w:rsidR="00233EA1" w:rsidRDefault="00233EA1" w:rsidP="00DA2F49">
      <w:pPr>
        <w:pStyle w:val="aff9"/>
        <w:ind w:firstLine="708"/>
        <w:jc w:val="both"/>
        <w:rPr>
          <w:rFonts w:ascii="Times New Roman" w:hAnsi="Times New Roman"/>
          <w:sz w:val="24"/>
          <w:szCs w:val="24"/>
        </w:rPr>
      </w:pPr>
    </w:p>
    <w:p w:rsidR="008912DD" w:rsidRDefault="008912DD" w:rsidP="007E0E47">
      <w:pPr>
        <w:tabs>
          <w:tab w:val="left" w:pos="4678"/>
        </w:tabs>
        <w:autoSpaceDE w:val="0"/>
        <w:autoSpaceDN w:val="0"/>
        <w:adjustRightInd w:val="0"/>
      </w:pPr>
    </w:p>
    <w:p w:rsidR="00982193" w:rsidRDefault="00982193" w:rsidP="00982193">
      <w:pPr>
        <w:jc w:val="center"/>
        <w:rPr>
          <w:b/>
          <w:sz w:val="28"/>
          <w:szCs w:val="28"/>
          <w:lang w:eastAsia="ru-RU"/>
        </w:rPr>
      </w:pPr>
      <w:r w:rsidRPr="00184869">
        <w:rPr>
          <w:b/>
          <w:sz w:val="28"/>
          <w:szCs w:val="28"/>
          <w:lang w:eastAsia="ru-RU"/>
        </w:rPr>
        <w:t xml:space="preserve">СОВЕТ </w:t>
      </w:r>
    </w:p>
    <w:p w:rsidR="00982193" w:rsidRPr="00184869" w:rsidRDefault="00982193" w:rsidP="00982193">
      <w:pPr>
        <w:jc w:val="center"/>
        <w:rPr>
          <w:b/>
          <w:sz w:val="28"/>
          <w:szCs w:val="28"/>
          <w:lang w:eastAsia="ru-RU"/>
        </w:rPr>
      </w:pPr>
      <w:r w:rsidRPr="00184869">
        <w:rPr>
          <w:b/>
          <w:sz w:val="28"/>
          <w:szCs w:val="28"/>
          <w:lang w:eastAsia="ru-RU"/>
        </w:rPr>
        <w:t>ДЕПУТАТОВ АРЗГИРСКОГО МУНИЦИПАЛЬНОГО ОКРУГА</w:t>
      </w:r>
    </w:p>
    <w:p w:rsidR="00982193" w:rsidRPr="00184869" w:rsidRDefault="00982193" w:rsidP="00982193">
      <w:pPr>
        <w:jc w:val="center"/>
        <w:rPr>
          <w:b/>
          <w:sz w:val="28"/>
          <w:szCs w:val="28"/>
          <w:lang w:eastAsia="ru-RU"/>
        </w:rPr>
      </w:pPr>
      <w:r w:rsidRPr="00184869">
        <w:rPr>
          <w:b/>
          <w:sz w:val="28"/>
          <w:szCs w:val="28"/>
          <w:lang w:eastAsia="ru-RU"/>
        </w:rPr>
        <w:t xml:space="preserve"> СТАВРОПОЛЬСКОГО КРАЯ ВТОРОГО СОЗЫВА</w:t>
      </w:r>
    </w:p>
    <w:p w:rsidR="00982193" w:rsidRPr="003E4671" w:rsidRDefault="00982193" w:rsidP="00982193">
      <w:pPr>
        <w:contextualSpacing/>
        <w:jc w:val="center"/>
        <w:rPr>
          <w:sz w:val="20"/>
          <w:szCs w:val="20"/>
          <w:lang w:eastAsia="ru-RU"/>
        </w:rPr>
      </w:pPr>
    </w:p>
    <w:p w:rsidR="00982193" w:rsidRPr="00E85D58" w:rsidRDefault="00982193" w:rsidP="00982193">
      <w:pPr>
        <w:contextualSpacing/>
        <w:jc w:val="center"/>
        <w:rPr>
          <w:lang w:eastAsia="ru-RU"/>
        </w:rPr>
      </w:pPr>
      <w:proofErr w:type="gramStart"/>
      <w:r w:rsidRPr="00E85D58">
        <w:rPr>
          <w:lang w:eastAsia="ru-RU"/>
        </w:rPr>
        <w:t>Р</w:t>
      </w:r>
      <w:proofErr w:type="gramEnd"/>
      <w:r w:rsidRPr="00E85D58">
        <w:rPr>
          <w:lang w:eastAsia="ru-RU"/>
        </w:rPr>
        <w:t xml:space="preserve"> Е Ш Е Н И Е</w:t>
      </w:r>
    </w:p>
    <w:p w:rsidR="00982193" w:rsidRPr="003E4671" w:rsidRDefault="00982193" w:rsidP="00982193">
      <w:pPr>
        <w:contextualSpacing/>
        <w:jc w:val="both"/>
        <w:rPr>
          <w:sz w:val="20"/>
          <w:szCs w:val="20"/>
          <w:lang w:eastAsia="ru-RU"/>
        </w:rPr>
      </w:pPr>
    </w:p>
    <w:p w:rsidR="001028D4" w:rsidRPr="003E4671" w:rsidRDefault="001028D4" w:rsidP="001028D4">
      <w:pPr>
        <w:contextualSpacing/>
        <w:jc w:val="both"/>
        <w:rPr>
          <w:sz w:val="20"/>
          <w:szCs w:val="20"/>
          <w:lang w:eastAsia="ru-RU"/>
        </w:rPr>
      </w:pPr>
      <w:r w:rsidRPr="003E4671">
        <w:rPr>
          <w:sz w:val="20"/>
          <w:szCs w:val="20"/>
          <w:lang w:eastAsia="ru-RU"/>
        </w:rPr>
        <w:t xml:space="preserve">17 ноября 2025г.                                              </w:t>
      </w:r>
      <w:r w:rsidR="003E4671">
        <w:rPr>
          <w:sz w:val="20"/>
          <w:szCs w:val="20"/>
          <w:lang w:eastAsia="ru-RU"/>
        </w:rPr>
        <w:t xml:space="preserve">          </w:t>
      </w:r>
      <w:r w:rsidRPr="003E4671">
        <w:rPr>
          <w:sz w:val="20"/>
          <w:szCs w:val="20"/>
          <w:lang w:eastAsia="ru-RU"/>
        </w:rPr>
        <w:t xml:space="preserve"> с. Арзгир                                                      № 67</w:t>
      </w:r>
    </w:p>
    <w:p w:rsidR="001028D4" w:rsidRPr="003E4671" w:rsidRDefault="001028D4" w:rsidP="001028D4">
      <w:pPr>
        <w:contextualSpacing/>
        <w:jc w:val="both"/>
        <w:rPr>
          <w:sz w:val="20"/>
          <w:szCs w:val="20"/>
          <w:lang w:eastAsia="ru-RU"/>
        </w:rPr>
      </w:pPr>
    </w:p>
    <w:p w:rsidR="001028D4" w:rsidRPr="003E4671" w:rsidRDefault="001028D4" w:rsidP="001028D4">
      <w:pPr>
        <w:shd w:val="clear" w:color="auto" w:fill="FFFFFF"/>
        <w:spacing w:line="240" w:lineRule="exact"/>
        <w:jc w:val="both"/>
        <w:rPr>
          <w:sz w:val="20"/>
          <w:szCs w:val="20"/>
          <w:lang w:eastAsia="ru-RU"/>
        </w:rPr>
      </w:pPr>
      <w:r w:rsidRPr="003E4671">
        <w:rPr>
          <w:sz w:val="20"/>
          <w:szCs w:val="20"/>
          <w:lang w:eastAsia="ru-RU"/>
        </w:rPr>
        <w:t>О внесении изменений в решение Совета депутатов Арзгирского муниципального округа Ставропольского края от 28 октября 2025 года № 61 «О проведении конкурса по отбору кандидатур на должность главы Арзгирского мун</w:t>
      </w:r>
      <w:r w:rsidRPr="003E4671">
        <w:rPr>
          <w:sz w:val="20"/>
          <w:szCs w:val="20"/>
          <w:lang w:eastAsia="ru-RU"/>
        </w:rPr>
        <w:t>и</w:t>
      </w:r>
      <w:r w:rsidRPr="003E4671">
        <w:rPr>
          <w:sz w:val="20"/>
          <w:szCs w:val="20"/>
          <w:lang w:eastAsia="ru-RU"/>
        </w:rPr>
        <w:t>ципального округа Ставропольского края</w:t>
      </w:r>
    </w:p>
    <w:p w:rsidR="001028D4" w:rsidRPr="003E4671" w:rsidRDefault="001028D4" w:rsidP="001028D4">
      <w:pPr>
        <w:contextualSpacing/>
        <w:jc w:val="both"/>
        <w:rPr>
          <w:sz w:val="20"/>
          <w:szCs w:val="20"/>
        </w:rPr>
      </w:pPr>
    </w:p>
    <w:p w:rsidR="001028D4" w:rsidRPr="003E4671" w:rsidRDefault="001028D4" w:rsidP="001028D4">
      <w:pPr>
        <w:shd w:val="clear" w:color="auto" w:fill="FFFFFF"/>
        <w:ind w:firstLine="708"/>
        <w:jc w:val="both"/>
        <w:rPr>
          <w:sz w:val="20"/>
          <w:szCs w:val="20"/>
          <w:lang w:eastAsia="ru-RU"/>
        </w:rPr>
      </w:pPr>
      <w:r w:rsidRPr="003E4671">
        <w:rPr>
          <w:sz w:val="20"/>
          <w:szCs w:val="20"/>
          <w:lang w:eastAsia="ru-RU"/>
        </w:rPr>
        <w:t>В соответствии с Федеральным законом от 20.03.2025 г. № 33-ФЗ «Об общих принципах организации м</w:t>
      </w:r>
      <w:r w:rsidRPr="003E4671">
        <w:rPr>
          <w:sz w:val="20"/>
          <w:szCs w:val="20"/>
          <w:lang w:eastAsia="ru-RU"/>
        </w:rPr>
        <w:t>е</w:t>
      </w:r>
      <w:r w:rsidRPr="003E4671">
        <w:rPr>
          <w:sz w:val="20"/>
          <w:szCs w:val="20"/>
          <w:lang w:eastAsia="ru-RU"/>
        </w:rPr>
        <w:t>стного самоуправления в единой системе публичной власти», законом Ставропольского края от 02.03.2005 г. № 12-кз «О местном самоуправлении в Ставропольском крае» Уставом Арзгирского муниципального округа Ставр</w:t>
      </w:r>
      <w:r w:rsidRPr="003E4671">
        <w:rPr>
          <w:sz w:val="20"/>
          <w:szCs w:val="20"/>
          <w:lang w:eastAsia="ru-RU"/>
        </w:rPr>
        <w:t>о</w:t>
      </w:r>
      <w:r w:rsidRPr="003E4671">
        <w:rPr>
          <w:sz w:val="20"/>
          <w:szCs w:val="20"/>
          <w:lang w:eastAsia="ru-RU"/>
        </w:rPr>
        <w:t xml:space="preserve">польского края Совет депутатов Арзгирского муниципального округа Ставропольского края </w:t>
      </w:r>
    </w:p>
    <w:p w:rsidR="001028D4" w:rsidRPr="003E4671" w:rsidRDefault="001028D4" w:rsidP="001028D4">
      <w:pPr>
        <w:contextualSpacing/>
        <w:jc w:val="both"/>
        <w:rPr>
          <w:sz w:val="20"/>
          <w:szCs w:val="20"/>
        </w:rPr>
      </w:pPr>
    </w:p>
    <w:p w:rsidR="001028D4" w:rsidRPr="003E4671" w:rsidRDefault="001028D4" w:rsidP="001028D4">
      <w:pPr>
        <w:contextualSpacing/>
        <w:jc w:val="both"/>
        <w:rPr>
          <w:sz w:val="20"/>
          <w:szCs w:val="20"/>
        </w:rPr>
      </w:pPr>
      <w:r w:rsidRPr="003E4671">
        <w:rPr>
          <w:sz w:val="20"/>
          <w:szCs w:val="20"/>
        </w:rPr>
        <w:t>РЕШИЛ:</w:t>
      </w:r>
    </w:p>
    <w:p w:rsidR="001028D4" w:rsidRPr="003E4671" w:rsidRDefault="001028D4" w:rsidP="001028D4">
      <w:pPr>
        <w:contextualSpacing/>
        <w:jc w:val="both"/>
        <w:rPr>
          <w:sz w:val="20"/>
          <w:szCs w:val="20"/>
        </w:rPr>
      </w:pPr>
    </w:p>
    <w:p w:rsidR="001028D4" w:rsidRPr="003E4671" w:rsidRDefault="001028D4" w:rsidP="001028D4">
      <w:pPr>
        <w:ind w:firstLine="708"/>
        <w:jc w:val="both"/>
        <w:rPr>
          <w:sz w:val="20"/>
          <w:szCs w:val="20"/>
        </w:rPr>
      </w:pPr>
      <w:r w:rsidRPr="003E4671">
        <w:rPr>
          <w:sz w:val="20"/>
          <w:szCs w:val="20"/>
        </w:rPr>
        <w:t>1. Внести следующие изменения в решение Совета депутатов Арзгирского муниципального округа Ста</w:t>
      </w:r>
      <w:r w:rsidRPr="003E4671">
        <w:rPr>
          <w:sz w:val="20"/>
          <w:szCs w:val="20"/>
        </w:rPr>
        <w:t>в</w:t>
      </w:r>
      <w:r w:rsidRPr="003E4671">
        <w:rPr>
          <w:sz w:val="20"/>
          <w:szCs w:val="20"/>
        </w:rPr>
        <w:t>ропольского края от 28 октября 2025 года № 61 «О проведении конкурса по отбору кандидатур на должность гл</w:t>
      </w:r>
      <w:r w:rsidRPr="003E4671">
        <w:rPr>
          <w:sz w:val="20"/>
          <w:szCs w:val="20"/>
        </w:rPr>
        <w:t>а</w:t>
      </w:r>
      <w:r w:rsidRPr="003E4671">
        <w:rPr>
          <w:sz w:val="20"/>
          <w:szCs w:val="20"/>
        </w:rPr>
        <w:t>вы Арзгирского муниципального округа Ставропольского края» (далее - Решение):</w:t>
      </w:r>
    </w:p>
    <w:p w:rsidR="001028D4" w:rsidRPr="003E4671" w:rsidRDefault="001028D4" w:rsidP="001028D4">
      <w:pPr>
        <w:ind w:firstLine="708"/>
        <w:jc w:val="both"/>
        <w:rPr>
          <w:sz w:val="20"/>
          <w:szCs w:val="20"/>
        </w:rPr>
      </w:pPr>
      <w:r w:rsidRPr="003E4671">
        <w:rPr>
          <w:sz w:val="20"/>
          <w:szCs w:val="20"/>
        </w:rPr>
        <w:t>1.1. В пункте 1 слова «28 ноября 2025 года» заменить словами «04 декабря 2025 года».</w:t>
      </w:r>
    </w:p>
    <w:p w:rsidR="001028D4" w:rsidRPr="003E4671" w:rsidRDefault="001028D4" w:rsidP="001028D4">
      <w:pPr>
        <w:ind w:firstLine="708"/>
        <w:jc w:val="both"/>
        <w:rPr>
          <w:sz w:val="20"/>
          <w:szCs w:val="20"/>
        </w:rPr>
      </w:pPr>
      <w:r w:rsidRPr="003E4671">
        <w:rPr>
          <w:sz w:val="20"/>
          <w:szCs w:val="20"/>
        </w:rPr>
        <w:t>1.2. В Приложении 2 к Решению:</w:t>
      </w:r>
    </w:p>
    <w:p w:rsidR="001028D4" w:rsidRPr="003E4671" w:rsidRDefault="001028D4" w:rsidP="001028D4">
      <w:pPr>
        <w:ind w:firstLine="708"/>
        <w:jc w:val="both"/>
        <w:rPr>
          <w:sz w:val="20"/>
          <w:szCs w:val="20"/>
        </w:rPr>
      </w:pPr>
      <w:r w:rsidRPr="003E4671">
        <w:rPr>
          <w:sz w:val="20"/>
          <w:szCs w:val="20"/>
        </w:rPr>
        <w:t>1.2.1. В абзаце первом слова «28 ноября 2025 года» заменить словами «04 декабря 2025 года».</w:t>
      </w:r>
    </w:p>
    <w:p w:rsidR="001028D4" w:rsidRPr="003E4671" w:rsidRDefault="001028D4" w:rsidP="001028D4">
      <w:pPr>
        <w:ind w:firstLine="708"/>
        <w:jc w:val="both"/>
        <w:rPr>
          <w:sz w:val="20"/>
          <w:szCs w:val="20"/>
        </w:rPr>
      </w:pPr>
      <w:r w:rsidRPr="003E4671">
        <w:rPr>
          <w:sz w:val="20"/>
          <w:szCs w:val="20"/>
        </w:rPr>
        <w:t>1.2.2. В абзаце втором пункта 4 слова «20 ноября 2025 года» заменить словами «26</w:t>
      </w:r>
      <w:bookmarkStart w:id="0" w:name="_GoBack"/>
      <w:bookmarkEnd w:id="0"/>
      <w:r w:rsidRPr="003E4671">
        <w:rPr>
          <w:sz w:val="20"/>
          <w:szCs w:val="20"/>
        </w:rPr>
        <w:t xml:space="preserve"> ноября 2025 года».</w:t>
      </w:r>
    </w:p>
    <w:p w:rsidR="001028D4" w:rsidRPr="003E4671" w:rsidRDefault="001028D4" w:rsidP="001028D4">
      <w:pPr>
        <w:shd w:val="clear" w:color="auto" w:fill="FFFFFF"/>
        <w:tabs>
          <w:tab w:val="left" w:pos="979"/>
          <w:tab w:val="left" w:leader="underscore" w:pos="5083"/>
        </w:tabs>
        <w:ind w:firstLine="709"/>
        <w:jc w:val="both"/>
        <w:rPr>
          <w:sz w:val="20"/>
          <w:szCs w:val="20"/>
        </w:rPr>
      </w:pPr>
    </w:p>
    <w:p w:rsidR="001028D4" w:rsidRPr="003E4671" w:rsidRDefault="001028D4" w:rsidP="001028D4">
      <w:pPr>
        <w:ind w:firstLine="708"/>
        <w:jc w:val="both"/>
        <w:rPr>
          <w:sz w:val="20"/>
          <w:szCs w:val="20"/>
        </w:rPr>
      </w:pPr>
      <w:r w:rsidRPr="003E4671">
        <w:rPr>
          <w:sz w:val="20"/>
          <w:szCs w:val="20"/>
        </w:rPr>
        <w:t>2. Настоящее решение опубликовать в сетевом издании «Правовой портал Арзгирского муниципального округа Ставропольского края» и разместить на официальном сайте администрации Арзгирского муниципального округа Ставропольского края в информационно-телекоммуникационной сети Интернет.</w:t>
      </w:r>
    </w:p>
    <w:p w:rsidR="001028D4" w:rsidRPr="003E4671" w:rsidRDefault="001028D4" w:rsidP="001028D4">
      <w:pPr>
        <w:ind w:firstLine="708"/>
        <w:jc w:val="both"/>
        <w:rPr>
          <w:sz w:val="20"/>
          <w:szCs w:val="20"/>
        </w:rPr>
      </w:pPr>
      <w:r w:rsidRPr="003E4671">
        <w:rPr>
          <w:sz w:val="20"/>
          <w:szCs w:val="20"/>
        </w:rPr>
        <w:t>3.</w:t>
      </w:r>
      <w:proofErr w:type="gramStart"/>
      <w:r w:rsidRPr="003E4671">
        <w:rPr>
          <w:sz w:val="20"/>
          <w:szCs w:val="20"/>
        </w:rPr>
        <w:t>Контроль за</w:t>
      </w:r>
      <w:proofErr w:type="gramEnd"/>
      <w:r w:rsidRPr="003E4671">
        <w:rPr>
          <w:sz w:val="20"/>
          <w:szCs w:val="20"/>
        </w:rPr>
        <w:t xml:space="preserve"> выполнением настоящего решения возложить на постоянную комиссию по местному сам</w:t>
      </w:r>
      <w:r w:rsidRPr="003E4671">
        <w:rPr>
          <w:sz w:val="20"/>
          <w:szCs w:val="20"/>
        </w:rPr>
        <w:t>о</w:t>
      </w:r>
      <w:r w:rsidRPr="003E4671">
        <w:rPr>
          <w:sz w:val="20"/>
          <w:szCs w:val="20"/>
        </w:rPr>
        <w:t>управлению и законности Совета депутатов Арзгирского муниципального округа Ставропольского края законн</w:t>
      </w:r>
      <w:r w:rsidRPr="003E4671">
        <w:rPr>
          <w:sz w:val="20"/>
          <w:szCs w:val="20"/>
        </w:rPr>
        <w:t>о</w:t>
      </w:r>
      <w:r w:rsidRPr="003E4671">
        <w:rPr>
          <w:sz w:val="20"/>
          <w:szCs w:val="20"/>
        </w:rPr>
        <w:t xml:space="preserve">сти. </w:t>
      </w:r>
    </w:p>
    <w:p w:rsidR="001028D4" w:rsidRDefault="001028D4" w:rsidP="001028D4">
      <w:pPr>
        <w:ind w:firstLine="709"/>
        <w:jc w:val="both"/>
        <w:rPr>
          <w:sz w:val="20"/>
          <w:szCs w:val="20"/>
        </w:rPr>
      </w:pPr>
      <w:r w:rsidRPr="003E4671">
        <w:rPr>
          <w:sz w:val="20"/>
          <w:szCs w:val="20"/>
        </w:rPr>
        <w:t>4. Настоящее решение вступает в силу со дня его принятия.</w:t>
      </w:r>
    </w:p>
    <w:p w:rsidR="003E4671" w:rsidRDefault="003E4671" w:rsidP="001028D4">
      <w:pPr>
        <w:ind w:firstLine="709"/>
        <w:jc w:val="both"/>
        <w:rPr>
          <w:sz w:val="20"/>
          <w:szCs w:val="20"/>
        </w:rPr>
      </w:pPr>
    </w:p>
    <w:p w:rsidR="003E4671" w:rsidRPr="003E4671" w:rsidRDefault="003E4671" w:rsidP="001028D4">
      <w:pPr>
        <w:ind w:firstLine="709"/>
        <w:jc w:val="both"/>
        <w:rPr>
          <w:b/>
          <w:sz w:val="20"/>
          <w:szCs w:val="20"/>
        </w:rPr>
      </w:pPr>
    </w:p>
    <w:p w:rsidR="001028D4" w:rsidRPr="003E4671" w:rsidRDefault="001028D4" w:rsidP="001028D4">
      <w:pPr>
        <w:ind w:firstLine="709"/>
        <w:contextualSpacing/>
        <w:jc w:val="both"/>
        <w:rPr>
          <w:sz w:val="20"/>
          <w:szCs w:val="20"/>
        </w:rPr>
      </w:pPr>
    </w:p>
    <w:p w:rsidR="001028D4" w:rsidRPr="003E4671" w:rsidRDefault="001028D4" w:rsidP="001028D4">
      <w:pPr>
        <w:spacing w:line="240" w:lineRule="exact"/>
        <w:contextualSpacing/>
        <w:jc w:val="both"/>
        <w:rPr>
          <w:sz w:val="20"/>
          <w:szCs w:val="20"/>
        </w:rPr>
      </w:pPr>
      <w:r w:rsidRPr="003E4671">
        <w:rPr>
          <w:sz w:val="20"/>
          <w:szCs w:val="20"/>
        </w:rPr>
        <w:t xml:space="preserve">Председатель Совета депутатов </w:t>
      </w:r>
    </w:p>
    <w:p w:rsidR="001028D4" w:rsidRPr="003E4671" w:rsidRDefault="001028D4" w:rsidP="001028D4">
      <w:pPr>
        <w:spacing w:line="240" w:lineRule="exact"/>
        <w:contextualSpacing/>
        <w:jc w:val="both"/>
        <w:rPr>
          <w:sz w:val="20"/>
          <w:szCs w:val="20"/>
        </w:rPr>
      </w:pPr>
      <w:r w:rsidRPr="003E4671">
        <w:rPr>
          <w:sz w:val="20"/>
          <w:szCs w:val="20"/>
        </w:rPr>
        <w:t>Арзгирского муниципального округа</w:t>
      </w:r>
    </w:p>
    <w:p w:rsidR="00754863" w:rsidRPr="001028D4" w:rsidRDefault="001028D4" w:rsidP="001028D4">
      <w:pPr>
        <w:tabs>
          <w:tab w:val="left" w:pos="4678"/>
        </w:tabs>
        <w:autoSpaceDE w:val="0"/>
        <w:autoSpaceDN w:val="0"/>
        <w:adjustRightInd w:val="0"/>
      </w:pPr>
      <w:r w:rsidRPr="003E4671">
        <w:rPr>
          <w:sz w:val="20"/>
          <w:szCs w:val="20"/>
        </w:rPr>
        <w:t xml:space="preserve">Ставропольского края                                                                       Е.В. Стрикачева     </w:t>
      </w:r>
      <w:r w:rsidRPr="001028D4">
        <w:t xml:space="preserve">             </w:t>
      </w:r>
    </w:p>
    <w:p w:rsidR="00754863" w:rsidRPr="001028D4" w:rsidRDefault="00754863" w:rsidP="007E0E47">
      <w:pPr>
        <w:tabs>
          <w:tab w:val="left" w:pos="4678"/>
        </w:tabs>
        <w:autoSpaceDE w:val="0"/>
        <w:autoSpaceDN w:val="0"/>
        <w:adjustRightInd w:val="0"/>
      </w:pPr>
    </w:p>
    <w:p w:rsidR="003E4671" w:rsidRDefault="003E4671" w:rsidP="003E4671">
      <w:pPr>
        <w:jc w:val="center"/>
        <w:rPr>
          <w:b/>
        </w:rPr>
      </w:pPr>
    </w:p>
    <w:p w:rsidR="003E4671" w:rsidRDefault="003E4671" w:rsidP="003E4671">
      <w:pPr>
        <w:jc w:val="center"/>
        <w:rPr>
          <w:b/>
        </w:rPr>
      </w:pPr>
    </w:p>
    <w:p w:rsidR="003E4671" w:rsidRDefault="003E4671" w:rsidP="003E4671">
      <w:pPr>
        <w:jc w:val="center"/>
        <w:rPr>
          <w:b/>
        </w:rPr>
      </w:pPr>
    </w:p>
    <w:p w:rsidR="003E4671" w:rsidRDefault="003E4671" w:rsidP="003E4671">
      <w:pPr>
        <w:jc w:val="center"/>
        <w:rPr>
          <w:b/>
        </w:rPr>
      </w:pPr>
    </w:p>
    <w:p w:rsidR="003E4671" w:rsidRPr="003E4671" w:rsidRDefault="003E4671" w:rsidP="003E4671">
      <w:pPr>
        <w:jc w:val="center"/>
        <w:rPr>
          <w:b/>
        </w:rPr>
      </w:pPr>
      <w:r w:rsidRPr="003E4671">
        <w:rPr>
          <w:b/>
        </w:rPr>
        <w:lastRenderedPageBreak/>
        <w:t>Уважаемые работодатели!</w:t>
      </w:r>
    </w:p>
    <w:p w:rsidR="003E4671" w:rsidRPr="003E4671" w:rsidRDefault="003E4671" w:rsidP="003E4671">
      <w:pPr>
        <w:jc w:val="both"/>
      </w:pPr>
    </w:p>
    <w:p w:rsidR="003E4671" w:rsidRPr="003E4671" w:rsidRDefault="003E4671" w:rsidP="003E4671">
      <w:pPr>
        <w:ind w:firstLine="708"/>
        <w:jc w:val="both"/>
        <w:rPr>
          <w:sz w:val="20"/>
          <w:szCs w:val="20"/>
        </w:rPr>
      </w:pPr>
      <w:proofErr w:type="gramStart"/>
      <w:r w:rsidRPr="003E4671">
        <w:rPr>
          <w:sz w:val="20"/>
          <w:szCs w:val="20"/>
        </w:rPr>
        <w:t>Управление труда и социальной защиты населения администрации Арзгирского муниципального округа информирует о заключении Соглашения между администрацией Арзгирского муниципального округа Ставропол</w:t>
      </w:r>
      <w:r w:rsidRPr="003E4671">
        <w:rPr>
          <w:sz w:val="20"/>
          <w:szCs w:val="20"/>
        </w:rPr>
        <w:t>ь</w:t>
      </w:r>
      <w:r w:rsidRPr="003E4671">
        <w:rPr>
          <w:sz w:val="20"/>
          <w:szCs w:val="20"/>
        </w:rPr>
        <w:t>ского края, представительством Территориального союза «Федерация профсоюзов Ставропольского края» - коо</w:t>
      </w:r>
      <w:r w:rsidRPr="003E4671">
        <w:rPr>
          <w:sz w:val="20"/>
          <w:szCs w:val="20"/>
        </w:rPr>
        <w:t>р</w:t>
      </w:r>
      <w:r w:rsidRPr="003E4671">
        <w:rPr>
          <w:sz w:val="20"/>
          <w:szCs w:val="20"/>
        </w:rPr>
        <w:t>динационным советом организаций профсоюзов в Арзгирском муниципальном округе и представительством Р</w:t>
      </w:r>
      <w:r w:rsidRPr="003E4671">
        <w:rPr>
          <w:sz w:val="20"/>
          <w:szCs w:val="20"/>
        </w:rPr>
        <w:t>е</w:t>
      </w:r>
      <w:r w:rsidRPr="003E4671">
        <w:rPr>
          <w:sz w:val="20"/>
          <w:szCs w:val="20"/>
        </w:rPr>
        <w:t>гионального Союза работодателей Ставропольского края «Конгресс деловых кругов Ставрополья» в Арзгирском муниципальном округе Ставропольского края  на 2026-2028 годы (далее соответственно – УТСЗН Арзгирского</w:t>
      </w:r>
      <w:proofErr w:type="gramEnd"/>
      <w:r w:rsidRPr="003E4671">
        <w:rPr>
          <w:sz w:val="20"/>
          <w:szCs w:val="20"/>
        </w:rPr>
        <w:t xml:space="preserve"> округа, соглашение).</w:t>
      </w:r>
    </w:p>
    <w:p w:rsidR="003E4671" w:rsidRPr="003E4671" w:rsidRDefault="003E4671" w:rsidP="003E4671">
      <w:pPr>
        <w:ind w:firstLine="708"/>
        <w:jc w:val="both"/>
        <w:rPr>
          <w:sz w:val="20"/>
          <w:szCs w:val="20"/>
        </w:rPr>
      </w:pPr>
      <w:r w:rsidRPr="003E4671">
        <w:rPr>
          <w:sz w:val="20"/>
          <w:szCs w:val="20"/>
        </w:rPr>
        <w:t>Соглашение прошло уведомительную регистрацию в УТСЗН Арзгирского округа (17 ноября 2025 года № 6), опубликовано в настоящем номере газеты «Вестник Арзгирского муниципального округа» и на правовом по</w:t>
      </w:r>
      <w:r w:rsidRPr="003E4671">
        <w:rPr>
          <w:sz w:val="20"/>
          <w:szCs w:val="20"/>
        </w:rPr>
        <w:t>р</w:t>
      </w:r>
      <w:r w:rsidRPr="003E4671">
        <w:rPr>
          <w:sz w:val="20"/>
          <w:szCs w:val="20"/>
        </w:rPr>
        <w:t xml:space="preserve">тале Арзгирского муниципального округа Ставропольского края </w:t>
      </w:r>
      <w:proofErr w:type="spellStart"/>
      <w:r w:rsidRPr="003E4671">
        <w:rPr>
          <w:sz w:val="20"/>
          <w:szCs w:val="20"/>
        </w:rPr>
        <w:t>арзгир-право</w:t>
      </w:r>
      <w:proofErr w:type="gramStart"/>
      <w:r w:rsidRPr="003E4671">
        <w:rPr>
          <w:sz w:val="20"/>
          <w:szCs w:val="20"/>
        </w:rPr>
        <w:t>.р</w:t>
      </w:r>
      <w:proofErr w:type="gramEnd"/>
      <w:r w:rsidRPr="003E4671">
        <w:rPr>
          <w:sz w:val="20"/>
          <w:szCs w:val="20"/>
        </w:rPr>
        <w:t>ф</w:t>
      </w:r>
      <w:proofErr w:type="spellEnd"/>
      <w:r w:rsidRPr="003E4671">
        <w:rPr>
          <w:sz w:val="20"/>
          <w:szCs w:val="20"/>
        </w:rPr>
        <w:t xml:space="preserve"> в сети интернет.</w:t>
      </w:r>
    </w:p>
    <w:p w:rsidR="003E4671" w:rsidRPr="003E4671" w:rsidRDefault="003E4671" w:rsidP="003E4671">
      <w:pPr>
        <w:ind w:firstLine="708"/>
        <w:jc w:val="both"/>
        <w:rPr>
          <w:sz w:val="20"/>
          <w:szCs w:val="20"/>
        </w:rPr>
      </w:pPr>
      <w:r w:rsidRPr="003E4671">
        <w:rPr>
          <w:sz w:val="20"/>
          <w:szCs w:val="20"/>
        </w:rPr>
        <w:t>В соответствии с частью 2 статьи 11 Закона Ставропольского края от 01.03.2007г. № 6-кз «О некоторых вопросах социального партнерства в сфере труда» предлагаем работодателям Арзгирского муниципального округа, не участвовавшим в заключени</w:t>
      </w:r>
      <w:proofErr w:type="gramStart"/>
      <w:r w:rsidRPr="003E4671">
        <w:rPr>
          <w:sz w:val="20"/>
          <w:szCs w:val="20"/>
        </w:rPr>
        <w:t>и</w:t>
      </w:r>
      <w:proofErr w:type="gramEnd"/>
      <w:r w:rsidRPr="003E4671">
        <w:rPr>
          <w:sz w:val="20"/>
          <w:szCs w:val="20"/>
        </w:rPr>
        <w:t xml:space="preserve"> соглашения присоединится к нему.</w:t>
      </w:r>
    </w:p>
    <w:p w:rsidR="003E4671" w:rsidRPr="003E4671" w:rsidRDefault="003E4671" w:rsidP="003E4671">
      <w:pPr>
        <w:ind w:firstLine="708"/>
        <w:jc w:val="both"/>
        <w:rPr>
          <w:sz w:val="20"/>
          <w:szCs w:val="20"/>
        </w:rPr>
      </w:pPr>
      <w:r w:rsidRPr="003E4671">
        <w:rPr>
          <w:sz w:val="20"/>
          <w:szCs w:val="20"/>
        </w:rPr>
        <w:t>Обращаем Ваше внимание, что согласно части 3 статьи 11 указанного Закона соглашение распространит свое действие на работодателей, осуществляющих деятельность на территории Арзгирского округа, по истечении 30 календарных дней со дня официального опубликования настоящего предложения, если до этого времени в УТСЗН Арзгирского округа, не участвующим в заключени</w:t>
      </w:r>
      <w:proofErr w:type="gramStart"/>
      <w:r w:rsidRPr="003E4671">
        <w:rPr>
          <w:sz w:val="20"/>
          <w:szCs w:val="20"/>
        </w:rPr>
        <w:t>и</w:t>
      </w:r>
      <w:proofErr w:type="gramEnd"/>
      <w:r w:rsidRPr="003E4671">
        <w:rPr>
          <w:sz w:val="20"/>
          <w:szCs w:val="20"/>
        </w:rPr>
        <w:t xml:space="preserve"> соглашения работодателями, не будет представлен мотивированный письменный отказ от присоединения к соглашению и протокол консультаций с выборным орг</w:t>
      </w:r>
      <w:r w:rsidRPr="003E4671">
        <w:rPr>
          <w:sz w:val="20"/>
          <w:szCs w:val="20"/>
        </w:rPr>
        <w:t>а</w:t>
      </w:r>
      <w:r w:rsidRPr="003E4671">
        <w:rPr>
          <w:sz w:val="20"/>
          <w:szCs w:val="20"/>
        </w:rPr>
        <w:t>ном первичной профсоюзной организации.</w:t>
      </w:r>
    </w:p>
    <w:p w:rsidR="00754863" w:rsidRPr="001028D4" w:rsidRDefault="00754863" w:rsidP="007E0E47">
      <w:pPr>
        <w:tabs>
          <w:tab w:val="left" w:pos="4678"/>
        </w:tabs>
        <w:autoSpaceDE w:val="0"/>
        <w:autoSpaceDN w:val="0"/>
        <w:adjustRightInd w:val="0"/>
      </w:pPr>
    </w:p>
    <w:p w:rsidR="003E4671" w:rsidRPr="003E4671" w:rsidRDefault="003E4671" w:rsidP="003E4671">
      <w:pPr>
        <w:tabs>
          <w:tab w:val="left" w:pos="567"/>
        </w:tabs>
        <w:autoSpaceDE w:val="0"/>
        <w:autoSpaceDN w:val="0"/>
        <w:adjustRightInd w:val="0"/>
        <w:jc w:val="center"/>
        <w:rPr>
          <w:b/>
        </w:rPr>
      </w:pPr>
      <w:r w:rsidRPr="003E4671">
        <w:rPr>
          <w:b/>
        </w:rPr>
        <w:t>Соглашение</w:t>
      </w:r>
    </w:p>
    <w:p w:rsidR="003E4671" w:rsidRPr="003E4671" w:rsidRDefault="003E4671" w:rsidP="003E4671">
      <w:pPr>
        <w:tabs>
          <w:tab w:val="left" w:pos="567"/>
        </w:tabs>
        <w:autoSpaceDE w:val="0"/>
        <w:autoSpaceDN w:val="0"/>
        <w:adjustRightInd w:val="0"/>
        <w:jc w:val="center"/>
        <w:rPr>
          <w:b/>
        </w:rPr>
      </w:pPr>
      <w:r w:rsidRPr="003E4671">
        <w:rPr>
          <w:b/>
        </w:rPr>
        <w:t>между администрацией Арзгирского муниципального округа Ставропольского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w:t>
      </w:r>
      <w:r w:rsidRPr="003E4671">
        <w:rPr>
          <w:b/>
        </w:rPr>
        <w:t>ь</w:t>
      </w:r>
      <w:r w:rsidRPr="003E4671">
        <w:rPr>
          <w:b/>
        </w:rPr>
        <w:t xml:space="preserve">ном округе и представительством Регионального Союза работодателей Ставропольского края «Конгресс деловых кругов Ставрополья» в Арзгирском муниципальном округе Ставропольского края </w:t>
      </w:r>
    </w:p>
    <w:p w:rsidR="003E4671" w:rsidRPr="003E4671" w:rsidRDefault="003E4671" w:rsidP="003E4671">
      <w:pPr>
        <w:tabs>
          <w:tab w:val="left" w:pos="567"/>
        </w:tabs>
        <w:autoSpaceDE w:val="0"/>
        <w:autoSpaceDN w:val="0"/>
        <w:adjustRightInd w:val="0"/>
        <w:jc w:val="center"/>
        <w:rPr>
          <w:b/>
        </w:rPr>
      </w:pPr>
      <w:r w:rsidRPr="003E4671">
        <w:rPr>
          <w:b/>
        </w:rPr>
        <w:t>на 2026 - 2028 годы</w:t>
      </w:r>
    </w:p>
    <w:p w:rsidR="003E4671" w:rsidRPr="00297D99" w:rsidRDefault="003E4671" w:rsidP="003E4671">
      <w:pPr>
        <w:tabs>
          <w:tab w:val="left" w:pos="567"/>
        </w:tabs>
        <w:autoSpaceDE w:val="0"/>
        <w:autoSpaceDN w:val="0"/>
        <w:adjustRightInd w:val="0"/>
        <w:jc w:val="center"/>
        <w:rPr>
          <w:sz w:val="20"/>
          <w:szCs w:val="20"/>
        </w:rPr>
      </w:pPr>
    </w:p>
    <w:p w:rsidR="003E4671" w:rsidRPr="00297D99" w:rsidRDefault="003E4671" w:rsidP="003E4671">
      <w:pPr>
        <w:autoSpaceDE w:val="0"/>
        <w:autoSpaceDN w:val="0"/>
        <w:adjustRightInd w:val="0"/>
        <w:ind w:firstLine="540"/>
        <w:jc w:val="both"/>
        <w:rPr>
          <w:sz w:val="20"/>
          <w:szCs w:val="20"/>
        </w:rPr>
      </w:pPr>
      <w:proofErr w:type="gramStart"/>
      <w:r w:rsidRPr="00297D99">
        <w:rPr>
          <w:sz w:val="20"/>
          <w:szCs w:val="20"/>
        </w:rPr>
        <w:t>Администрация Арзгирского муниципального округа Ставропольского края (далее – Администрация), пре</w:t>
      </w:r>
      <w:r w:rsidRPr="00297D99">
        <w:rPr>
          <w:sz w:val="20"/>
          <w:szCs w:val="20"/>
        </w:rPr>
        <w:t>д</w:t>
      </w:r>
      <w:r w:rsidRPr="00297D99">
        <w:rPr>
          <w:sz w:val="20"/>
          <w:szCs w:val="20"/>
        </w:rPr>
        <w:t>ставительство Территориального союза «Федерация профсоюзов Ставропольского края» – координационный совет организаций профсоюзов в Арзгирском муниципальном округе (далее – Профсоюзы) и представительство Реги</w:t>
      </w:r>
      <w:r w:rsidRPr="00297D99">
        <w:rPr>
          <w:sz w:val="20"/>
          <w:szCs w:val="20"/>
        </w:rPr>
        <w:t>о</w:t>
      </w:r>
      <w:r w:rsidRPr="00297D99">
        <w:rPr>
          <w:sz w:val="20"/>
          <w:szCs w:val="20"/>
        </w:rPr>
        <w:t>нального Союза работодателей Ставропольского края «Конгресс деловых кругов Ставрополья» в Арзгирском м</w:t>
      </w:r>
      <w:r w:rsidRPr="00297D99">
        <w:rPr>
          <w:sz w:val="20"/>
          <w:szCs w:val="20"/>
        </w:rPr>
        <w:t>у</w:t>
      </w:r>
      <w:r w:rsidRPr="00297D99">
        <w:rPr>
          <w:sz w:val="20"/>
          <w:szCs w:val="20"/>
        </w:rPr>
        <w:t>ниципальном округе Ставропольского края (далее – Работодатели), именуемые в дальнейшем Стороны, в соотве</w:t>
      </w:r>
      <w:r w:rsidRPr="00297D99">
        <w:rPr>
          <w:sz w:val="20"/>
          <w:szCs w:val="20"/>
        </w:rPr>
        <w:t>т</w:t>
      </w:r>
      <w:r w:rsidRPr="00297D99">
        <w:rPr>
          <w:sz w:val="20"/>
          <w:szCs w:val="20"/>
        </w:rPr>
        <w:t>ствии с Трудовым кодексом Российской Федерации, федеральными законами «</w:t>
      </w:r>
      <w:hyperlink r:id="rId8" w:history="1">
        <w:r w:rsidRPr="00297D99">
          <w:rPr>
            <w:sz w:val="20"/>
            <w:szCs w:val="20"/>
          </w:rPr>
          <w:t>О профессиональных союзах</w:t>
        </w:r>
        <w:proofErr w:type="gramEnd"/>
      </w:hyperlink>
      <w:r w:rsidRPr="00297D99">
        <w:rPr>
          <w:sz w:val="20"/>
          <w:szCs w:val="20"/>
        </w:rPr>
        <w:t xml:space="preserve">, </w:t>
      </w:r>
      <w:proofErr w:type="gramStart"/>
      <w:r w:rsidRPr="00297D99">
        <w:rPr>
          <w:sz w:val="20"/>
          <w:szCs w:val="20"/>
        </w:rPr>
        <w:t>их правах и гарантиях деятельности», «</w:t>
      </w:r>
      <w:hyperlink r:id="rId9" w:history="1">
        <w:r w:rsidRPr="00297D99">
          <w:rPr>
            <w:sz w:val="20"/>
            <w:szCs w:val="20"/>
          </w:rPr>
          <w:t>Об объединениях работодателей</w:t>
        </w:r>
      </w:hyperlink>
      <w:r w:rsidRPr="00297D99">
        <w:rPr>
          <w:sz w:val="20"/>
          <w:szCs w:val="20"/>
        </w:rPr>
        <w:t>», законом Ставропольского края «О некот</w:t>
      </w:r>
      <w:r w:rsidRPr="00297D99">
        <w:rPr>
          <w:sz w:val="20"/>
          <w:szCs w:val="20"/>
        </w:rPr>
        <w:t>о</w:t>
      </w:r>
      <w:r w:rsidRPr="00297D99">
        <w:rPr>
          <w:sz w:val="20"/>
          <w:szCs w:val="20"/>
        </w:rPr>
        <w:t>рых вопросах социального партнерства в сфере труда», Соглашением между Правительством Ставропольского края, Территориальным союзом «Федерация профсоюзов Ставропольского края» и Региональным Союзом работ</w:t>
      </w:r>
      <w:r w:rsidRPr="00297D99">
        <w:rPr>
          <w:sz w:val="20"/>
          <w:szCs w:val="20"/>
        </w:rPr>
        <w:t>о</w:t>
      </w:r>
      <w:r w:rsidRPr="00297D99">
        <w:rPr>
          <w:sz w:val="20"/>
          <w:szCs w:val="20"/>
        </w:rPr>
        <w:t>дателей Ставропольского края «Конгресс деловых кругов Ставрополья и положением о территориальной трехст</w:t>
      </w:r>
      <w:r w:rsidRPr="00297D99">
        <w:rPr>
          <w:sz w:val="20"/>
          <w:szCs w:val="20"/>
        </w:rPr>
        <w:t>о</w:t>
      </w:r>
      <w:r w:rsidRPr="00297D99">
        <w:rPr>
          <w:sz w:val="20"/>
          <w:szCs w:val="20"/>
        </w:rPr>
        <w:t>ронней комиссии по регулированию социально-трудовых отношений Арзгирского муниципального округа Ста</w:t>
      </w:r>
      <w:r w:rsidRPr="00297D99">
        <w:rPr>
          <w:sz w:val="20"/>
          <w:szCs w:val="20"/>
        </w:rPr>
        <w:t>в</w:t>
      </w:r>
      <w:r w:rsidRPr="00297D99">
        <w:rPr>
          <w:sz w:val="20"/>
          <w:szCs w:val="20"/>
        </w:rPr>
        <w:t>ропольского края, утвержденным решением Совета депутатов Арзгирского</w:t>
      </w:r>
      <w:proofErr w:type="gramEnd"/>
      <w:r w:rsidRPr="00297D99">
        <w:rPr>
          <w:sz w:val="20"/>
          <w:szCs w:val="20"/>
        </w:rPr>
        <w:t xml:space="preserve"> муниципального округа Ставропол</w:t>
      </w:r>
      <w:r w:rsidRPr="00297D99">
        <w:rPr>
          <w:sz w:val="20"/>
          <w:szCs w:val="20"/>
        </w:rPr>
        <w:t>ь</w:t>
      </w:r>
      <w:r w:rsidRPr="00297D99">
        <w:rPr>
          <w:sz w:val="20"/>
          <w:szCs w:val="20"/>
        </w:rPr>
        <w:t xml:space="preserve">ского края от </w:t>
      </w:r>
      <w:r w:rsidRPr="00297D99">
        <w:rPr>
          <w:sz w:val="20"/>
          <w:szCs w:val="20"/>
          <w:lang w:eastAsia="zh-CN"/>
        </w:rPr>
        <w:t xml:space="preserve">18.03.2021 года </w:t>
      </w:r>
      <w:r w:rsidRPr="00297D99">
        <w:rPr>
          <w:sz w:val="20"/>
          <w:szCs w:val="20"/>
        </w:rPr>
        <w:t>№ 23, заключили настоящее трехстороннее соглашение (далее - Соглашение), уст</w:t>
      </w:r>
      <w:r w:rsidRPr="00297D99">
        <w:rPr>
          <w:sz w:val="20"/>
          <w:szCs w:val="20"/>
        </w:rPr>
        <w:t>а</w:t>
      </w:r>
      <w:r w:rsidRPr="00297D99">
        <w:rPr>
          <w:sz w:val="20"/>
          <w:szCs w:val="20"/>
        </w:rPr>
        <w:t>навливающее общие принципы сотрудничества и согласованные позиции Сторон по  регулированию социально-трудовых и связанных с ними экономических отношений в Арзгирском муниципальном округе Ставропольского края в 2026 - 2028 годах и порядок совместных действий по их реализации.</w:t>
      </w:r>
    </w:p>
    <w:p w:rsidR="003E4671" w:rsidRPr="00297D99" w:rsidRDefault="003E4671" w:rsidP="003E4671">
      <w:pPr>
        <w:autoSpaceDE w:val="0"/>
        <w:autoSpaceDN w:val="0"/>
        <w:adjustRightInd w:val="0"/>
        <w:ind w:firstLine="540"/>
        <w:jc w:val="both"/>
        <w:rPr>
          <w:sz w:val="20"/>
          <w:szCs w:val="20"/>
        </w:rPr>
      </w:pPr>
      <w:proofErr w:type="gramStart"/>
      <w:r w:rsidRPr="00297D99">
        <w:rPr>
          <w:sz w:val="20"/>
          <w:szCs w:val="20"/>
        </w:rPr>
        <w:t>Главной задачей на период действия Соглашения Стороны считают  обеспечение устойчивого роста реал</w:t>
      </w:r>
      <w:r w:rsidRPr="00297D99">
        <w:rPr>
          <w:sz w:val="20"/>
          <w:szCs w:val="20"/>
        </w:rPr>
        <w:t>ь</w:t>
      </w:r>
      <w:r w:rsidRPr="00297D99">
        <w:rPr>
          <w:sz w:val="20"/>
          <w:szCs w:val="20"/>
        </w:rPr>
        <w:t>ных доходов граждан, снижение уровня бедности, стабилизацию производства, экономического роста, повышение качества предоставляемых муниципальных услуг, перераспределение ресурсов для реализации дополнительных мер по поддержке отраслей экономики, улучшение инвестиционного климата, повышение предпринимательской активности, стабильную занятость и гибкость рынка труда, безопасность рабочих мест, расширение возможностей профессионального и карьерного роста работников Арзгирского муниципального</w:t>
      </w:r>
      <w:proofErr w:type="gramEnd"/>
      <w:r w:rsidRPr="00297D99">
        <w:rPr>
          <w:sz w:val="20"/>
          <w:szCs w:val="20"/>
        </w:rPr>
        <w:t xml:space="preserve"> </w:t>
      </w:r>
      <w:proofErr w:type="gramStart"/>
      <w:r w:rsidRPr="00297D99">
        <w:rPr>
          <w:sz w:val="20"/>
          <w:szCs w:val="20"/>
        </w:rPr>
        <w:t>округа Ставропольского края, улучшение жилищных условий, ускорение технологического развития Арзгирского муниципального округа Ста</w:t>
      </w:r>
      <w:r w:rsidRPr="00297D99">
        <w:rPr>
          <w:sz w:val="20"/>
          <w:szCs w:val="20"/>
        </w:rPr>
        <w:t>в</w:t>
      </w:r>
      <w:r w:rsidRPr="00297D99">
        <w:rPr>
          <w:sz w:val="20"/>
          <w:szCs w:val="20"/>
        </w:rPr>
        <w:t>ропольского края, увеличение количества организаций, осуществляющих технологические инновации, обеспеч</w:t>
      </w:r>
      <w:r w:rsidRPr="00297D99">
        <w:rPr>
          <w:sz w:val="20"/>
          <w:szCs w:val="20"/>
        </w:rPr>
        <w:t>е</w:t>
      </w:r>
      <w:r w:rsidRPr="00297D99">
        <w:rPr>
          <w:sz w:val="20"/>
          <w:szCs w:val="20"/>
        </w:rPr>
        <w:t>ние ускоренного внедрения цифровых технологий в экономике и социальной сфере, обеспечение темпов эконом</w:t>
      </w:r>
      <w:r w:rsidRPr="00297D99">
        <w:rPr>
          <w:sz w:val="20"/>
          <w:szCs w:val="20"/>
        </w:rPr>
        <w:t>и</w:t>
      </w:r>
      <w:r w:rsidRPr="00297D99">
        <w:rPr>
          <w:sz w:val="20"/>
          <w:szCs w:val="20"/>
        </w:rPr>
        <w:t xml:space="preserve">ческого роста не ниже </w:t>
      </w:r>
      <w:proofErr w:type="spellStart"/>
      <w:r w:rsidRPr="00297D99">
        <w:rPr>
          <w:sz w:val="20"/>
          <w:szCs w:val="20"/>
        </w:rPr>
        <w:t>среднекраевого</w:t>
      </w:r>
      <w:proofErr w:type="spellEnd"/>
      <w:r w:rsidRPr="00297D99">
        <w:rPr>
          <w:sz w:val="20"/>
          <w:szCs w:val="20"/>
        </w:rPr>
        <w:t xml:space="preserve"> при сохранении макроэкономической стабильности, создание в базовых отраслях экономики, прежде всего в обрабатывающей промышленности и агропромышленном комплексе, высок</w:t>
      </w:r>
      <w:r w:rsidRPr="00297D99">
        <w:rPr>
          <w:sz w:val="20"/>
          <w:szCs w:val="20"/>
        </w:rPr>
        <w:t>о</w:t>
      </w:r>
      <w:r w:rsidRPr="00297D99">
        <w:rPr>
          <w:sz w:val="20"/>
          <w:szCs w:val="20"/>
        </w:rPr>
        <w:lastRenderedPageBreak/>
        <w:t>производительного экспортно-ориентированного сектора, развивающегося на основе</w:t>
      </w:r>
      <w:proofErr w:type="gramEnd"/>
      <w:r w:rsidRPr="00297D99">
        <w:rPr>
          <w:sz w:val="20"/>
          <w:szCs w:val="20"/>
        </w:rPr>
        <w:t xml:space="preserve"> современных технологий и обеспеченного высококвалифицированными кадрами, создание условий для развития малого и среднего предпр</w:t>
      </w:r>
      <w:r w:rsidRPr="00297D99">
        <w:rPr>
          <w:sz w:val="20"/>
          <w:szCs w:val="20"/>
        </w:rPr>
        <w:t>и</w:t>
      </w:r>
      <w:r w:rsidRPr="00297D99">
        <w:rPr>
          <w:sz w:val="20"/>
          <w:szCs w:val="20"/>
        </w:rPr>
        <w:t xml:space="preserve">нимательства, обеспечение благоприятных условий осуществления деятельности </w:t>
      </w:r>
      <w:proofErr w:type="spellStart"/>
      <w:r w:rsidRPr="00297D99">
        <w:rPr>
          <w:sz w:val="20"/>
          <w:szCs w:val="20"/>
        </w:rPr>
        <w:t>самозанятыми</w:t>
      </w:r>
      <w:proofErr w:type="spellEnd"/>
      <w:r w:rsidRPr="00297D99">
        <w:rPr>
          <w:sz w:val="20"/>
          <w:szCs w:val="20"/>
        </w:rPr>
        <w:t xml:space="preserve"> гражданами, роста их доли в малом бизнесе.</w:t>
      </w:r>
    </w:p>
    <w:p w:rsidR="003E4671" w:rsidRPr="00297D99" w:rsidRDefault="003E4671" w:rsidP="003E4671">
      <w:pPr>
        <w:autoSpaceDE w:val="0"/>
        <w:autoSpaceDN w:val="0"/>
        <w:adjustRightInd w:val="0"/>
        <w:ind w:firstLine="540"/>
        <w:jc w:val="both"/>
        <w:rPr>
          <w:sz w:val="20"/>
          <w:szCs w:val="20"/>
        </w:rPr>
      </w:pPr>
      <w:proofErr w:type="gramStart"/>
      <w:r w:rsidRPr="00297D99">
        <w:rPr>
          <w:sz w:val="20"/>
          <w:szCs w:val="20"/>
        </w:rPr>
        <w:t>Стороны исходят из того, что решение указанных задач достигается за счет реализации мероприятий наци</w:t>
      </w:r>
      <w:r w:rsidRPr="00297D99">
        <w:rPr>
          <w:sz w:val="20"/>
          <w:szCs w:val="20"/>
        </w:rPr>
        <w:t>о</w:t>
      </w:r>
      <w:r w:rsidRPr="00297D99">
        <w:rPr>
          <w:sz w:val="20"/>
          <w:szCs w:val="20"/>
        </w:rPr>
        <w:t xml:space="preserve">нальных проектов (программ), Указа Президента Российской Федерации от </w:t>
      </w:r>
      <w:r w:rsidRPr="00297D99">
        <w:rPr>
          <w:rFonts w:eastAsia="Calibri"/>
          <w:sz w:val="20"/>
          <w:szCs w:val="20"/>
          <w:lang w:eastAsia="en-US"/>
        </w:rPr>
        <w:t>07.05.2024 № 309 «О национальных целях развития Российской Федерации на период до 2030 года и на перспективу до 2036 года»,</w:t>
      </w:r>
      <w:r w:rsidRPr="00297D99">
        <w:rPr>
          <w:rFonts w:eastAsia="Calibri"/>
          <w:bCs/>
          <w:sz w:val="20"/>
          <w:szCs w:val="20"/>
          <w:lang w:eastAsia="en-US"/>
        </w:rPr>
        <w:t xml:space="preserve"> </w:t>
      </w:r>
      <w:r w:rsidRPr="00297D99">
        <w:rPr>
          <w:sz w:val="20"/>
          <w:szCs w:val="20"/>
        </w:rPr>
        <w:t>государственных программ Ставропольского края, муниципальных программ Арзгирского муниципального округа Ставропольского края (далее соответственно - национальные проекты (программы), Указ Президента Российской Федерации</w:t>
      </w:r>
      <w:proofErr w:type="gramEnd"/>
      <w:r w:rsidRPr="00297D99">
        <w:rPr>
          <w:sz w:val="20"/>
          <w:szCs w:val="20"/>
        </w:rPr>
        <w:t xml:space="preserve"> № 309).</w:t>
      </w:r>
    </w:p>
    <w:p w:rsidR="003E4671" w:rsidRPr="00297D99" w:rsidRDefault="003E4671" w:rsidP="003E4671">
      <w:pPr>
        <w:autoSpaceDE w:val="0"/>
        <w:autoSpaceDN w:val="0"/>
        <w:adjustRightInd w:val="0"/>
        <w:ind w:firstLine="540"/>
        <w:jc w:val="both"/>
        <w:rPr>
          <w:sz w:val="20"/>
          <w:szCs w:val="20"/>
        </w:rPr>
      </w:pPr>
      <w:r w:rsidRPr="00297D99">
        <w:rPr>
          <w:sz w:val="20"/>
          <w:szCs w:val="20"/>
        </w:rPr>
        <w:t>Приоритетом деятельности Сторон является содействие социально-экономическому развитию Арзгирского муниципального округа Ставропольского края и обеспечение конструктивного взаимного сотрудничества.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Настоящее Соглашение является правовым актом, определяющим механизм взаимодействия Сторон и с</w:t>
      </w:r>
      <w:r w:rsidRPr="00297D99">
        <w:rPr>
          <w:sz w:val="20"/>
          <w:szCs w:val="20"/>
        </w:rPr>
        <w:t>о</w:t>
      </w:r>
      <w:r w:rsidRPr="00297D99">
        <w:rPr>
          <w:sz w:val="20"/>
          <w:szCs w:val="20"/>
        </w:rPr>
        <w:t>ставной частью коллективно-договорного процесса в региональной системе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С учетом повышения роли социального партнерства, предусмотренного Конституцией Российской Федер</w:t>
      </w:r>
      <w:r w:rsidRPr="00297D99">
        <w:rPr>
          <w:sz w:val="20"/>
          <w:szCs w:val="20"/>
        </w:rPr>
        <w:t>а</w:t>
      </w:r>
      <w:r w:rsidRPr="00297D99">
        <w:rPr>
          <w:sz w:val="20"/>
          <w:szCs w:val="20"/>
        </w:rPr>
        <w:t>ции, Стороны Соглашения принимают на себя обязательства развивать взаимоотношения на основе принципов социального партнерства, коллективно-договорного регулирования социально-трудовых отношений, исполнять определенные Соглашением обязательства и соблюдать договоренности.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Стороны признают необходимым заключение территориальных отраслевых и коллективных договоров в о</w:t>
      </w:r>
      <w:r w:rsidRPr="00297D99">
        <w:rPr>
          <w:sz w:val="20"/>
          <w:szCs w:val="20"/>
        </w:rPr>
        <w:t>р</w:t>
      </w:r>
      <w:r w:rsidRPr="00297D99">
        <w:rPr>
          <w:sz w:val="20"/>
          <w:szCs w:val="20"/>
        </w:rPr>
        <w:t xml:space="preserve">ганизациях всех форм собственности и обязуются оказывать организациям, развивающим принципы  социального партнерства,  всестороннее содействие. </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Условия, содержащиеся в настоящем Соглашении, учитываются при принятии соответствующих нормативных правовых актов регулирования социально-трудовых отношений и связанных с ними экономических отношений в Арзгирском муниципальном округе, являются основой для разработки и заключения территориальных отраслевых соглашений и коллективных договоров.</w:t>
      </w:r>
    </w:p>
    <w:p w:rsidR="003E4671" w:rsidRPr="00297D99" w:rsidRDefault="003E4671" w:rsidP="003E4671">
      <w:pPr>
        <w:autoSpaceDE w:val="0"/>
        <w:autoSpaceDN w:val="0"/>
        <w:adjustRightInd w:val="0"/>
        <w:ind w:firstLine="540"/>
        <w:jc w:val="both"/>
        <w:rPr>
          <w:sz w:val="20"/>
          <w:szCs w:val="20"/>
        </w:rPr>
      </w:pPr>
      <w:r w:rsidRPr="00297D99">
        <w:rPr>
          <w:sz w:val="20"/>
          <w:szCs w:val="20"/>
        </w:rPr>
        <w:t>Стороны обязуются оказывать всестороннее содействие работодателям, осуществляющим деятельность на территории Арзгирского муниципального округа Ставропольского края, развивающим принципы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Обязательства и гарантии, включенные в данное Соглашение, являются минимальными и не могут быть и</w:t>
      </w:r>
      <w:r w:rsidRPr="00297D99">
        <w:rPr>
          <w:sz w:val="20"/>
          <w:szCs w:val="20"/>
        </w:rPr>
        <w:t>з</w:t>
      </w:r>
      <w:r w:rsidRPr="00297D99">
        <w:rPr>
          <w:sz w:val="20"/>
          <w:szCs w:val="20"/>
        </w:rPr>
        <w:t>менены в сторону снижения социальной и экономической защищенности работников при заключении отраслевых соглашений и коллективных договоров, равно как и в сторону ухудшения условий для развития и функциониров</w:t>
      </w:r>
      <w:r w:rsidRPr="00297D99">
        <w:rPr>
          <w:sz w:val="20"/>
          <w:szCs w:val="20"/>
        </w:rPr>
        <w:t>а</w:t>
      </w:r>
      <w:r w:rsidRPr="00297D99">
        <w:rPr>
          <w:sz w:val="20"/>
          <w:szCs w:val="20"/>
        </w:rPr>
        <w:t>ния бизнеса в Арзгирском муниципальном округе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Стороны, подписавшие Соглашение, в объеме своих полномочий принимают на себя обязательства Согл</w:t>
      </w:r>
      <w:r w:rsidRPr="00297D99">
        <w:rPr>
          <w:sz w:val="20"/>
          <w:szCs w:val="20"/>
        </w:rPr>
        <w:t>а</w:t>
      </w:r>
      <w:r w:rsidRPr="00297D99">
        <w:rPr>
          <w:sz w:val="20"/>
          <w:szCs w:val="20"/>
        </w:rPr>
        <w:t>шения между Правительством Ставропольского края, Территориальным союзом «Федерация профсоюзов Ставр</w:t>
      </w:r>
      <w:r w:rsidRPr="00297D99">
        <w:rPr>
          <w:sz w:val="20"/>
          <w:szCs w:val="20"/>
        </w:rPr>
        <w:t>о</w:t>
      </w:r>
      <w:r w:rsidRPr="00297D99">
        <w:rPr>
          <w:sz w:val="20"/>
          <w:szCs w:val="20"/>
        </w:rPr>
        <w:t>польского края» и Союзом работодателей Ставропольского края «Конгресс деловых кругов Ставрополья» и н</w:t>
      </w:r>
      <w:r w:rsidRPr="00297D99">
        <w:rPr>
          <w:sz w:val="20"/>
          <w:szCs w:val="20"/>
        </w:rPr>
        <w:t>а</w:t>
      </w:r>
      <w:r w:rsidRPr="00297D99">
        <w:rPr>
          <w:sz w:val="20"/>
          <w:szCs w:val="20"/>
        </w:rPr>
        <w:t>стоящего соглашения.</w:t>
      </w:r>
    </w:p>
    <w:p w:rsidR="003E4671" w:rsidRPr="00297D99" w:rsidRDefault="003E4671" w:rsidP="003E4671">
      <w:pPr>
        <w:autoSpaceDE w:val="0"/>
        <w:autoSpaceDN w:val="0"/>
        <w:adjustRightInd w:val="0"/>
        <w:ind w:firstLine="540"/>
        <w:jc w:val="both"/>
        <w:rPr>
          <w:b/>
          <w:sz w:val="20"/>
          <w:szCs w:val="20"/>
        </w:rPr>
      </w:pPr>
      <w:r w:rsidRPr="00297D99">
        <w:rPr>
          <w:sz w:val="20"/>
          <w:szCs w:val="20"/>
        </w:rPr>
        <w:t>Стороны намерены проводить политику, способствующую достижению национальных целей развития Ро</w:t>
      </w:r>
      <w:r w:rsidRPr="00297D99">
        <w:rPr>
          <w:sz w:val="20"/>
          <w:szCs w:val="20"/>
        </w:rPr>
        <w:t>с</w:t>
      </w:r>
      <w:r w:rsidRPr="00297D99">
        <w:rPr>
          <w:sz w:val="20"/>
          <w:szCs w:val="20"/>
        </w:rPr>
        <w:t>сийской Федерации, уделяя особое внимание вопросам создания достойных рабочих мест, обеспечения потребн</w:t>
      </w:r>
      <w:r w:rsidRPr="00297D99">
        <w:rPr>
          <w:sz w:val="20"/>
          <w:szCs w:val="20"/>
        </w:rPr>
        <w:t>о</w:t>
      </w:r>
      <w:r w:rsidRPr="00297D99">
        <w:rPr>
          <w:sz w:val="20"/>
          <w:szCs w:val="20"/>
        </w:rPr>
        <w:t>сти экономики в квалифицированных кадрах, обеспечения полной и эффективной занятости, повышения уровня жизни и социального благополучия жителей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Соглашение является одним из документов, который необходимо учитывать в процессе бюджетного прое</w:t>
      </w:r>
      <w:r w:rsidRPr="00297D99">
        <w:rPr>
          <w:sz w:val="20"/>
          <w:szCs w:val="20"/>
        </w:rPr>
        <w:t>к</w:t>
      </w:r>
      <w:r w:rsidRPr="00297D99">
        <w:rPr>
          <w:sz w:val="20"/>
          <w:szCs w:val="20"/>
        </w:rPr>
        <w:t>тирования.</w:t>
      </w:r>
    </w:p>
    <w:p w:rsidR="003E4671" w:rsidRPr="00297D99" w:rsidRDefault="003E4671" w:rsidP="003E4671">
      <w:pPr>
        <w:autoSpaceDE w:val="0"/>
        <w:autoSpaceDN w:val="0"/>
        <w:adjustRightInd w:val="0"/>
        <w:ind w:firstLine="540"/>
        <w:jc w:val="both"/>
        <w:rPr>
          <w:sz w:val="20"/>
          <w:szCs w:val="20"/>
        </w:rPr>
      </w:pPr>
      <w:proofErr w:type="gramStart"/>
      <w:r w:rsidRPr="00297D99">
        <w:rPr>
          <w:sz w:val="20"/>
          <w:szCs w:val="20"/>
        </w:rPr>
        <w:t>В целях обеспечения реализации Соглашения Стороны на основе взаимных консультаций в рамках работы территориальной трехсторонней комиссии по регулированию социально-трудовых отношений Арзгирского мун</w:t>
      </w:r>
      <w:r w:rsidRPr="00297D99">
        <w:rPr>
          <w:sz w:val="20"/>
          <w:szCs w:val="20"/>
        </w:rPr>
        <w:t>и</w:t>
      </w:r>
      <w:r w:rsidRPr="00297D99">
        <w:rPr>
          <w:sz w:val="20"/>
          <w:szCs w:val="20"/>
        </w:rPr>
        <w:t>ципального округа Ставропольского края (далее – Комиссия), в пределах установленных полномочий, разрабат</w:t>
      </w:r>
      <w:r w:rsidRPr="00297D99">
        <w:rPr>
          <w:sz w:val="20"/>
          <w:szCs w:val="20"/>
        </w:rPr>
        <w:t>ы</w:t>
      </w:r>
      <w:r w:rsidRPr="00297D99">
        <w:rPr>
          <w:sz w:val="20"/>
          <w:szCs w:val="20"/>
        </w:rPr>
        <w:t>вают документы, принимают необходимые решения, формируют предложения в адрес органов местного сам</w:t>
      </w:r>
      <w:r w:rsidRPr="00297D99">
        <w:rPr>
          <w:sz w:val="20"/>
          <w:szCs w:val="20"/>
        </w:rPr>
        <w:t>о</w:t>
      </w:r>
      <w:r w:rsidRPr="00297D99">
        <w:rPr>
          <w:sz w:val="20"/>
          <w:szCs w:val="20"/>
        </w:rPr>
        <w:t>управления Арзгирского муниципального округа Ставропольского края, профсоюзов, работодателей и добиваются их реализации.</w:t>
      </w:r>
      <w:proofErr w:type="gramEnd"/>
    </w:p>
    <w:p w:rsidR="003E4671" w:rsidRPr="00297D99" w:rsidRDefault="003E4671" w:rsidP="003E4671">
      <w:pPr>
        <w:pStyle w:val="ConsPlusNormal"/>
        <w:ind w:firstLine="708"/>
        <w:jc w:val="both"/>
        <w:rPr>
          <w:rFonts w:ascii="Times New Roman" w:hAnsi="Times New Roman" w:cs="Times New Roman"/>
        </w:rPr>
      </w:pPr>
      <w:r w:rsidRPr="00297D99">
        <w:rPr>
          <w:rFonts w:ascii="Times New Roman" w:hAnsi="Times New Roman" w:cs="Times New Roman"/>
        </w:rPr>
        <w:t xml:space="preserve">В случаях возникновения необходимости принятия неотложных решений в условиях новых вызовов, </w:t>
      </w:r>
      <w:proofErr w:type="spellStart"/>
      <w:r w:rsidRPr="00297D99">
        <w:rPr>
          <w:rFonts w:ascii="Times New Roman" w:hAnsi="Times New Roman" w:cs="Times New Roman"/>
        </w:rPr>
        <w:t>санкционных</w:t>
      </w:r>
      <w:proofErr w:type="spellEnd"/>
      <w:r w:rsidRPr="00297D99">
        <w:rPr>
          <w:rFonts w:ascii="Times New Roman" w:hAnsi="Times New Roman" w:cs="Times New Roman"/>
        </w:rPr>
        <w:t xml:space="preserve"> ограничений и иных масштабных событий Стороны договорились осуществлять оперативное взаимодействие с учетом требований законодательства о социальном партнерстве для минимизации влияния вышеуказанных событий на экономику Арзгирского муниципального округа Ставропольского края и </w:t>
      </w:r>
      <w:proofErr w:type="gramStart"/>
      <w:r w:rsidRPr="00297D99">
        <w:rPr>
          <w:rFonts w:ascii="Times New Roman" w:hAnsi="Times New Roman" w:cs="Times New Roman"/>
        </w:rPr>
        <w:t>реализации</w:t>
      </w:r>
      <w:proofErr w:type="gramEnd"/>
      <w:r w:rsidRPr="00297D99">
        <w:rPr>
          <w:rFonts w:ascii="Times New Roman" w:hAnsi="Times New Roman" w:cs="Times New Roman"/>
        </w:rPr>
        <w:t xml:space="preserve"> соответствующих мер по защите прав работников и обеспечения деятельности организаций.</w:t>
      </w:r>
    </w:p>
    <w:p w:rsidR="003E4671" w:rsidRPr="00297D99" w:rsidRDefault="003E4671" w:rsidP="003E4671">
      <w:pPr>
        <w:autoSpaceDE w:val="0"/>
        <w:autoSpaceDN w:val="0"/>
        <w:adjustRightInd w:val="0"/>
        <w:ind w:firstLine="540"/>
        <w:jc w:val="both"/>
        <w:rPr>
          <w:sz w:val="20"/>
          <w:szCs w:val="20"/>
        </w:rPr>
      </w:pPr>
      <w:r w:rsidRPr="00297D99">
        <w:rPr>
          <w:sz w:val="20"/>
          <w:szCs w:val="20"/>
        </w:rPr>
        <w:t>Соглашение открыто для присоединения к нему иных объединений профсоюзов и объединений работодат</w:t>
      </w:r>
      <w:r w:rsidRPr="00297D99">
        <w:rPr>
          <w:sz w:val="20"/>
          <w:szCs w:val="20"/>
        </w:rPr>
        <w:t>е</w:t>
      </w:r>
      <w:r w:rsidRPr="00297D99">
        <w:rPr>
          <w:sz w:val="20"/>
          <w:szCs w:val="20"/>
        </w:rPr>
        <w:t>лей в порядке, определяемом законодательством Российской Федерации и законодательством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Настоящее Соглашение имеет прямое действие в случае отсутствия в организации (хозяйствующего субъе</w:t>
      </w:r>
      <w:r w:rsidRPr="00297D99">
        <w:rPr>
          <w:sz w:val="20"/>
          <w:szCs w:val="20"/>
        </w:rPr>
        <w:t>к</w:t>
      </w:r>
      <w:r w:rsidRPr="00297D99">
        <w:rPr>
          <w:sz w:val="20"/>
          <w:szCs w:val="20"/>
        </w:rPr>
        <w:t>та), осуществляющего деятельность на территории Арзгирского муниципального округа Ставропольского края, коллективного договора.</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Стороны обязуются информировать жителей Арзгирского муниципального округа Ставропольского края о ходе реализации Соглашения, решений Комиссии через средства массовой информации, официальный Интернет-Портал Арзгирского муниципального округа Ставропольского края в информационно-телекоммуникационной сети «Интернет».</w:t>
      </w:r>
    </w:p>
    <w:p w:rsidR="003E4671" w:rsidRPr="00297D99" w:rsidRDefault="003E4671" w:rsidP="003E4671">
      <w:pPr>
        <w:autoSpaceDE w:val="0"/>
        <w:autoSpaceDN w:val="0"/>
        <w:adjustRightInd w:val="0"/>
        <w:ind w:firstLine="540"/>
        <w:jc w:val="both"/>
        <w:rPr>
          <w:sz w:val="20"/>
          <w:szCs w:val="20"/>
        </w:rPr>
      </w:pPr>
      <w:r w:rsidRPr="00297D99">
        <w:rPr>
          <w:sz w:val="20"/>
          <w:szCs w:val="20"/>
        </w:rPr>
        <w:t>Финансовые средства, необходимые на реализацию принятых обязательств, предусматриваются ежегодно в соответствующих бюджетах и сметах.</w:t>
      </w:r>
    </w:p>
    <w:p w:rsidR="003E4671" w:rsidRPr="00297D99" w:rsidRDefault="003E4671" w:rsidP="003E4671">
      <w:pPr>
        <w:autoSpaceDE w:val="0"/>
        <w:autoSpaceDN w:val="0"/>
        <w:adjustRightInd w:val="0"/>
        <w:ind w:firstLine="540"/>
        <w:jc w:val="both"/>
        <w:rPr>
          <w:sz w:val="20"/>
          <w:szCs w:val="20"/>
        </w:rPr>
      </w:pPr>
      <w:r w:rsidRPr="00297D99">
        <w:rPr>
          <w:sz w:val="20"/>
          <w:szCs w:val="20"/>
        </w:rPr>
        <w:t>Соглашение вступает в силу с 1 января 2026 года и действует по 31 декабря 2028 года включительно.</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jc w:val="center"/>
        <w:rPr>
          <w:b/>
          <w:bCs/>
          <w:sz w:val="20"/>
          <w:szCs w:val="20"/>
        </w:rPr>
      </w:pPr>
      <w:r w:rsidRPr="00297D99">
        <w:rPr>
          <w:b/>
          <w:bCs/>
          <w:sz w:val="20"/>
          <w:szCs w:val="20"/>
        </w:rPr>
        <w:t>I. В области развития экономики</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Стороны:</w:t>
      </w:r>
    </w:p>
    <w:p w:rsidR="003E4671" w:rsidRPr="00297D99" w:rsidRDefault="003E4671" w:rsidP="003E4671">
      <w:pPr>
        <w:numPr>
          <w:ilvl w:val="1"/>
          <w:numId w:val="28"/>
        </w:numPr>
        <w:autoSpaceDE w:val="0"/>
        <w:autoSpaceDN w:val="0"/>
        <w:adjustRightInd w:val="0"/>
        <w:ind w:left="0" w:firstLine="567"/>
        <w:jc w:val="both"/>
        <w:rPr>
          <w:sz w:val="20"/>
          <w:szCs w:val="20"/>
        </w:rPr>
      </w:pPr>
      <w:proofErr w:type="gramStart"/>
      <w:r w:rsidRPr="00297D99">
        <w:rPr>
          <w:sz w:val="20"/>
          <w:szCs w:val="20"/>
        </w:rPr>
        <w:t>Участвуют в разработке и обсуждении бюджетной политики,  проектов нормативных правовых актов, стратегии социально-экономического развития, других актов органов местного самоуправления в сфере труда в сфере труда в соответствии с разработанным Комиссией механизмом реализации статьи 35.1 Трудового кодекса РФ.</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Формируют эффективный механизм развития экономики Арзгирского муниципального округа Ставропол</w:t>
      </w:r>
      <w:r w:rsidRPr="00297D99">
        <w:rPr>
          <w:sz w:val="20"/>
          <w:szCs w:val="20"/>
        </w:rPr>
        <w:t>ь</w:t>
      </w:r>
      <w:r w:rsidRPr="00297D99">
        <w:rPr>
          <w:sz w:val="20"/>
          <w:szCs w:val="20"/>
        </w:rPr>
        <w:t xml:space="preserve">ского края на основе реализации мероприятий национальных проектов (программ), предусмотренных </w:t>
      </w:r>
      <w:hyperlink r:id="rId10" w:history="1">
        <w:r w:rsidRPr="00297D99">
          <w:rPr>
            <w:sz w:val="20"/>
            <w:szCs w:val="20"/>
          </w:rPr>
          <w:t>Указом</w:t>
        </w:r>
      </w:hyperlink>
      <w:r w:rsidRPr="00297D99">
        <w:rPr>
          <w:sz w:val="20"/>
          <w:szCs w:val="20"/>
        </w:rPr>
        <w:t xml:space="preserve"> Пр</w:t>
      </w:r>
      <w:r w:rsidRPr="00297D99">
        <w:rPr>
          <w:sz w:val="20"/>
          <w:szCs w:val="20"/>
        </w:rPr>
        <w:t>е</w:t>
      </w:r>
      <w:r w:rsidRPr="00297D99">
        <w:rPr>
          <w:sz w:val="20"/>
          <w:szCs w:val="20"/>
        </w:rPr>
        <w:t>зидента Российской Федерации № 309, государственных программ Ставропольского края, муниципальных пр</w:t>
      </w:r>
      <w:r w:rsidRPr="00297D99">
        <w:rPr>
          <w:sz w:val="20"/>
          <w:szCs w:val="20"/>
        </w:rPr>
        <w:t>о</w:t>
      </w:r>
      <w:r w:rsidRPr="00297D99">
        <w:rPr>
          <w:sz w:val="20"/>
          <w:szCs w:val="20"/>
        </w:rPr>
        <w:t>грамм и документов стратегического планирования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1.2. Осуществляют в установленном порядке </w:t>
      </w:r>
      <w:proofErr w:type="gramStart"/>
      <w:r w:rsidRPr="00297D99">
        <w:rPr>
          <w:sz w:val="20"/>
          <w:szCs w:val="20"/>
        </w:rPr>
        <w:t>контроль за</w:t>
      </w:r>
      <w:proofErr w:type="gramEnd"/>
      <w:r w:rsidRPr="00297D99">
        <w:rPr>
          <w:sz w:val="20"/>
          <w:szCs w:val="20"/>
        </w:rPr>
        <w:t xml:space="preserve"> эффективным использованием бюджетных средств, направляемых на социально-экономическое развитие Арзгирского муниципального округа Ставропол</w:t>
      </w:r>
      <w:r w:rsidRPr="00297D99">
        <w:rPr>
          <w:sz w:val="20"/>
          <w:szCs w:val="20"/>
        </w:rPr>
        <w:t>ь</w:t>
      </w:r>
      <w:r w:rsidRPr="00297D99">
        <w:rPr>
          <w:sz w:val="20"/>
          <w:szCs w:val="20"/>
        </w:rPr>
        <w:t>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1.3. Проводят активную политику по развитию экономики за счет расширения активной хозяйственной де</w:t>
      </w:r>
      <w:r w:rsidRPr="00297D99">
        <w:rPr>
          <w:sz w:val="20"/>
          <w:szCs w:val="20"/>
        </w:rPr>
        <w:t>я</w:t>
      </w:r>
      <w:r w:rsidRPr="00297D99">
        <w:rPr>
          <w:sz w:val="20"/>
          <w:szCs w:val="20"/>
        </w:rPr>
        <w:t>тельности, формирования и развития новых точек роста. Содействуют созданию благоприятных условий для ра</w:t>
      </w:r>
      <w:r w:rsidRPr="00297D99">
        <w:rPr>
          <w:sz w:val="20"/>
          <w:szCs w:val="20"/>
        </w:rPr>
        <w:t>з</w:t>
      </w:r>
      <w:r w:rsidRPr="00297D99">
        <w:rPr>
          <w:sz w:val="20"/>
          <w:szCs w:val="20"/>
        </w:rPr>
        <w:t>вития предпринимательской деятельности.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1.4. Формируют систему по преодолению административных барьеров, борьбы с коррупцией с участием всех Сторон социального партнерства. Создают условия для справедливой конкуренции. Обеспечивают «</w:t>
      </w:r>
      <w:proofErr w:type="spellStart"/>
      <w:r w:rsidRPr="00297D99">
        <w:rPr>
          <w:sz w:val="20"/>
          <w:szCs w:val="20"/>
        </w:rPr>
        <w:t>равн</w:t>
      </w:r>
      <w:r w:rsidRPr="00297D99">
        <w:rPr>
          <w:sz w:val="20"/>
          <w:szCs w:val="20"/>
        </w:rPr>
        <w:t>о</w:t>
      </w:r>
      <w:r w:rsidRPr="00297D99">
        <w:rPr>
          <w:sz w:val="20"/>
          <w:szCs w:val="20"/>
        </w:rPr>
        <w:t>удаленность</w:t>
      </w:r>
      <w:proofErr w:type="spellEnd"/>
      <w:r w:rsidRPr="00297D99">
        <w:rPr>
          <w:sz w:val="20"/>
          <w:szCs w:val="20"/>
        </w:rPr>
        <w:t>» бизнеса от власти, прозрачность и гласность осуществления закупок для муниципальных нужд.</w:t>
      </w:r>
    </w:p>
    <w:p w:rsidR="003E4671" w:rsidRPr="00297D99" w:rsidRDefault="003E4671" w:rsidP="003E4671">
      <w:pPr>
        <w:autoSpaceDE w:val="0"/>
        <w:autoSpaceDN w:val="0"/>
        <w:adjustRightInd w:val="0"/>
        <w:ind w:firstLine="540"/>
        <w:jc w:val="both"/>
        <w:rPr>
          <w:sz w:val="20"/>
          <w:szCs w:val="20"/>
        </w:rPr>
      </w:pPr>
      <w:r w:rsidRPr="00297D99">
        <w:rPr>
          <w:sz w:val="20"/>
          <w:szCs w:val="20"/>
        </w:rPr>
        <w:t>1.5. Содействуют в соответствии с прогнозом социально-экономического развития Арзгирского муниц</w:t>
      </w:r>
      <w:r w:rsidRPr="00297D99">
        <w:rPr>
          <w:sz w:val="20"/>
          <w:szCs w:val="20"/>
        </w:rPr>
        <w:t>и</w:t>
      </w:r>
      <w:r w:rsidRPr="00297D99">
        <w:rPr>
          <w:sz w:val="20"/>
          <w:szCs w:val="20"/>
        </w:rPr>
        <w:t>пального округа Ставропольского края: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созданию условий для увеличения темпов роста отгрузки товаров собственного производства, выполненных работ и услуг собственными силами по обрабатывающему производству не менее чем на 1,1 % в 2026 году, 0,5 % в 2027 году, 0,5 % в 2028 году;</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ежегодного увеличения индекса производства продукции сельского хозяйства в сопоставимом выражении не менее чем на 2,0 %;</w:t>
      </w:r>
    </w:p>
    <w:p w:rsidR="003E4671" w:rsidRPr="00297D99" w:rsidRDefault="003E4671" w:rsidP="003E4671">
      <w:pPr>
        <w:pStyle w:val="ConsPlusNormal"/>
        <w:ind w:firstLine="540"/>
        <w:jc w:val="both"/>
        <w:rPr>
          <w:rFonts w:ascii="Times New Roman" w:hAnsi="Times New Roman" w:cs="Times New Roman"/>
        </w:rPr>
      </w:pPr>
      <w:proofErr w:type="gramStart"/>
      <w:r w:rsidRPr="00297D99">
        <w:rPr>
          <w:rFonts w:ascii="Times New Roman" w:hAnsi="Times New Roman" w:cs="Times New Roman"/>
        </w:rPr>
        <w:t>росту индекса физического объема инвестиций в основной капитал по крупным и средним предприятиям в 2026 году – на 2,5 %, в 2027 году – на 2,5 %, в 2028 году – на 5,0%, достижению объема инвестиций в основной капитал в 2028 году – не менее 1,1 млрд. рублей;</w:t>
      </w:r>
      <w:proofErr w:type="gramEnd"/>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росту реальных доходов населения и снижению уровня бедности;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созданию условий, улучшающих качество жизни людей, образования, культуры, жилищных условий, экол</w:t>
      </w:r>
      <w:r w:rsidRPr="00297D99">
        <w:rPr>
          <w:sz w:val="20"/>
          <w:szCs w:val="20"/>
        </w:rPr>
        <w:t>о</w:t>
      </w:r>
      <w:r w:rsidRPr="00297D99">
        <w:rPr>
          <w:sz w:val="20"/>
          <w:szCs w:val="20"/>
        </w:rPr>
        <w:t>гии, безопасности;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предотвращению нарушения законодательства Российской Федерации в области трудовых отношений при смене собственника организации, изменении подведомственности организации, ее реорганизации.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привлечению молодых специалистов, выпускников высших учебных заведений и средних специальных учебных заведений Ставропольского края через создание благоприятных условий работы и проживания на территории Арзгирского муниципального округа;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повышению информированности граждан о возможностях и преимуществах получения государственных и муниципальных услуг по принципу «одного окна» на базе многофункционального центра предоставления государственных и муниципальных услуг в Арзгирском муниципальном округе или в электронном виде через Единый портал государственных и муниципальных услуг;</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укреплению материально-технической базы учреждений образования, культуры, физкультуры и спорта, организации проведения профилактических осмотров, диспансеризации населения;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1.6. Проводят в Комиссии консультации по основным социальным параметрам прогноза социально-экономического развития Арзгирского муниципального округа Ставропольского края и проекта бюджета Арзги</w:t>
      </w:r>
      <w:r w:rsidRPr="00297D99">
        <w:rPr>
          <w:sz w:val="20"/>
          <w:szCs w:val="20"/>
        </w:rPr>
        <w:t>р</w:t>
      </w:r>
      <w:r w:rsidRPr="00297D99">
        <w:rPr>
          <w:sz w:val="20"/>
          <w:szCs w:val="20"/>
        </w:rPr>
        <w:t>ского муниципального округа Ставропольского края на очередной финансовый год (в соответствии с перечнем показателей, согласно Приложению 1 к настоящему Соглашению) до внесения их в Совет депутатов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1.7. В целях реализации Указа Президента Российской Федерации № 309 в части повышения уровня жизни граждан, обеспечения устойчивого роста экономики участвуют в разработке и обсуждении бюджетной политики, проектов стратегии социально-экономического развития, приоритетных проектов (муниципальных программ) Ар</w:t>
      </w:r>
      <w:r w:rsidRPr="00297D99">
        <w:rPr>
          <w:sz w:val="20"/>
          <w:szCs w:val="20"/>
        </w:rPr>
        <w:t>з</w:t>
      </w:r>
      <w:r w:rsidRPr="00297D99">
        <w:rPr>
          <w:sz w:val="20"/>
          <w:szCs w:val="20"/>
        </w:rPr>
        <w:lastRenderedPageBreak/>
        <w:t>гирского муниципального округа Ставропольского края, обратив особое внимание на рост инвестиций в инфр</w:t>
      </w:r>
      <w:r w:rsidRPr="00297D99">
        <w:rPr>
          <w:sz w:val="20"/>
          <w:szCs w:val="20"/>
        </w:rPr>
        <w:t>а</w:t>
      </w:r>
      <w:r w:rsidRPr="00297D99">
        <w:rPr>
          <w:sz w:val="20"/>
          <w:szCs w:val="20"/>
        </w:rPr>
        <w:t>структуру и социальную сферу.</w:t>
      </w:r>
    </w:p>
    <w:p w:rsidR="003E4671" w:rsidRPr="00297D99" w:rsidRDefault="003E4671" w:rsidP="003E4671">
      <w:pPr>
        <w:autoSpaceDE w:val="0"/>
        <w:autoSpaceDN w:val="0"/>
        <w:adjustRightInd w:val="0"/>
        <w:ind w:firstLine="540"/>
        <w:jc w:val="both"/>
        <w:rPr>
          <w:sz w:val="20"/>
          <w:szCs w:val="20"/>
        </w:rPr>
      </w:pPr>
      <w:r w:rsidRPr="00297D99">
        <w:rPr>
          <w:sz w:val="20"/>
          <w:szCs w:val="20"/>
        </w:rPr>
        <w:t>1.8. Регулярно проводят мониторинг соблюдения норм трудового, налогового и пенсионного законодател</w:t>
      </w:r>
      <w:r w:rsidRPr="00297D99">
        <w:rPr>
          <w:sz w:val="20"/>
          <w:szCs w:val="20"/>
        </w:rPr>
        <w:t>ь</w:t>
      </w:r>
      <w:r w:rsidRPr="00297D99">
        <w:rPr>
          <w:sz w:val="20"/>
          <w:szCs w:val="20"/>
        </w:rPr>
        <w:t>ства в части соблюдения прав работающего населения района.</w:t>
      </w:r>
    </w:p>
    <w:p w:rsidR="003E4671" w:rsidRPr="00297D99" w:rsidRDefault="003E4671" w:rsidP="003E4671">
      <w:pPr>
        <w:autoSpaceDE w:val="0"/>
        <w:autoSpaceDN w:val="0"/>
        <w:adjustRightInd w:val="0"/>
        <w:ind w:firstLine="540"/>
        <w:jc w:val="both"/>
        <w:rPr>
          <w:color w:val="000000"/>
          <w:sz w:val="20"/>
          <w:szCs w:val="20"/>
        </w:rPr>
      </w:pPr>
      <w:r w:rsidRPr="00297D99">
        <w:rPr>
          <w:sz w:val="20"/>
          <w:szCs w:val="20"/>
        </w:rPr>
        <w:t>1.9. Принимают меры по предотвращению банкротства и необоснованной реорганизации платежеспособных организаций либо их недружественных поглощений.</w:t>
      </w:r>
      <w:r w:rsidRPr="00297D99">
        <w:rPr>
          <w:color w:val="000000"/>
          <w:sz w:val="20"/>
          <w:szCs w:val="20"/>
        </w:rPr>
        <w:t xml:space="preserve"> Участвуют в совершенствовании процедур финансового о</w:t>
      </w:r>
      <w:r w:rsidRPr="00297D99">
        <w:rPr>
          <w:color w:val="000000"/>
          <w:sz w:val="20"/>
          <w:szCs w:val="20"/>
        </w:rPr>
        <w:t>з</w:t>
      </w:r>
      <w:r w:rsidRPr="00297D99">
        <w:rPr>
          <w:color w:val="000000"/>
          <w:sz w:val="20"/>
          <w:szCs w:val="20"/>
        </w:rPr>
        <w:t xml:space="preserve">доровления и банкротства, в обеспечении приоритетности сохранения стратегических </w:t>
      </w:r>
      <w:r w:rsidRPr="00297D99">
        <w:rPr>
          <w:sz w:val="20"/>
          <w:szCs w:val="20"/>
        </w:rPr>
        <w:t xml:space="preserve">и </w:t>
      </w:r>
      <w:proofErr w:type="spellStart"/>
      <w:r w:rsidRPr="00297D99">
        <w:rPr>
          <w:sz w:val="20"/>
          <w:szCs w:val="20"/>
        </w:rPr>
        <w:t>ресурсоснабжающих</w:t>
      </w:r>
      <w:proofErr w:type="spellEnd"/>
      <w:r w:rsidRPr="00297D99">
        <w:rPr>
          <w:sz w:val="20"/>
          <w:szCs w:val="20"/>
        </w:rPr>
        <w:t xml:space="preserve"> </w:t>
      </w:r>
      <w:r w:rsidRPr="00297D99">
        <w:rPr>
          <w:color w:val="000000"/>
          <w:sz w:val="20"/>
          <w:szCs w:val="20"/>
        </w:rPr>
        <w:t>орг</w:t>
      </w:r>
      <w:r w:rsidRPr="00297D99">
        <w:rPr>
          <w:color w:val="000000"/>
          <w:sz w:val="20"/>
          <w:szCs w:val="20"/>
        </w:rPr>
        <w:t>а</w:t>
      </w:r>
      <w:r w:rsidRPr="00297D99">
        <w:rPr>
          <w:color w:val="000000"/>
          <w:sz w:val="20"/>
          <w:szCs w:val="20"/>
        </w:rPr>
        <w:t>низаций, а также содействуют сохранению рабочих мест при возникновении риска банкротства.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1.10. Вырабатывают при необходимости для органов местного самоуправления Арзгирского муниципального округа, краевых органов государственной власти, Ставропольской краевой трехсторонней комиссии по регулированию социально-трудовых отношений предложения, способствующие повышению конкурентоспособности экономики, совершенствованию налоговой и тарифной политики.</w:t>
      </w:r>
    </w:p>
    <w:p w:rsidR="003E4671" w:rsidRPr="00297D99" w:rsidRDefault="003E4671" w:rsidP="003E4671">
      <w:pPr>
        <w:pStyle w:val="ConsPlusNormal"/>
        <w:ind w:firstLine="540"/>
        <w:jc w:val="both"/>
        <w:rPr>
          <w:rFonts w:ascii="Times New Roman" w:hAnsi="Times New Roman" w:cs="Times New Roman"/>
          <w:b/>
        </w:rPr>
      </w:pPr>
      <w:r w:rsidRPr="00297D99">
        <w:rPr>
          <w:rFonts w:ascii="Times New Roman" w:hAnsi="Times New Roman" w:cs="Times New Roman"/>
        </w:rPr>
        <w:t>1.11. Организуют конкурсы (соревнования) профессионального мастерства в отраслях и в организациях Арзгирского муниципального округа Ставропольского края.</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 xml:space="preserve">1.12. Проводят анализ влияния структурной трансформации экономики и противодействия санкций и ограничений на состояние </w:t>
      </w:r>
      <w:proofErr w:type="spellStart"/>
      <w:proofErr w:type="gramStart"/>
      <w:r w:rsidRPr="00297D99">
        <w:rPr>
          <w:rFonts w:ascii="Times New Roman" w:hAnsi="Times New Roman" w:cs="Times New Roman"/>
        </w:rPr>
        <w:t>бизнес-среды</w:t>
      </w:r>
      <w:proofErr w:type="spellEnd"/>
      <w:proofErr w:type="gramEnd"/>
      <w:r w:rsidRPr="00297D99">
        <w:rPr>
          <w:rFonts w:ascii="Times New Roman" w:hAnsi="Times New Roman" w:cs="Times New Roman"/>
        </w:rPr>
        <w:t xml:space="preserve"> в Арзгир</w:t>
      </w:r>
      <w:r w:rsidRPr="00297D99">
        <w:rPr>
          <w:rFonts w:ascii="Times New Roman" w:hAnsi="Times New Roman" w:cs="Times New Roman"/>
          <w:color w:val="000000"/>
        </w:rPr>
        <w:t>ском муниципальном округе Ставропольского края</w:t>
      </w:r>
      <w:r w:rsidRPr="00297D99">
        <w:rPr>
          <w:rFonts w:ascii="Times New Roman" w:hAnsi="Times New Roman" w:cs="Times New Roman"/>
        </w:rPr>
        <w:t>, на основе которого формируют предложения о дополнительных мерах поддержки бизнеса и повышения инвестиционной привлекательности отраслей экономики в Арзгирском муниципальном округе Ставропольского края.</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1.13. Рассматривают вопросы выполнения норм законодательства, в части исполнения органами местного самоуправления требований по учету расходов на персонал в соответствии с нормами соглашений в сфере социального партнерства.</w:t>
      </w:r>
    </w:p>
    <w:p w:rsidR="003E4671" w:rsidRPr="00297D99" w:rsidRDefault="003E4671" w:rsidP="003E4671">
      <w:pPr>
        <w:pStyle w:val="ConsPlusNormal"/>
        <w:ind w:firstLine="540"/>
        <w:jc w:val="both"/>
        <w:rPr>
          <w:rFonts w:ascii="Times New Roman" w:hAnsi="Times New Roman" w:cs="Times New Roman"/>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Администрация и Работодатели: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1.14. Осуществляют разработку и реализацию документов стратегического планирования Арзгирского муниципального округа, муниципальных программ Арзгирского муниципального округа, по основным направлениям деятельности на основе проведения консультаций и встреч, координационных советов, рабочих групп, в работе которых принимают участие представители Работодателей и Профсоюзов по согласованию Сторон.</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1.15. Взаимодействуют при выявлении административных барьеров в развитии производства и предпринимательства и выработке предложений по их устранению.</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1.16. Обеспечивают развитие </w:t>
      </w:r>
      <w:proofErr w:type="spellStart"/>
      <w:r w:rsidRPr="00297D99">
        <w:rPr>
          <w:rFonts w:ascii="Times New Roman" w:hAnsi="Times New Roman" w:cs="Times New Roman"/>
        </w:rPr>
        <w:t>муниципально-частного</w:t>
      </w:r>
      <w:proofErr w:type="spellEnd"/>
      <w:r w:rsidRPr="00297D99">
        <w:rPr>
          <w:rFonts w:ascii="Times New Roman" w:hAnsi="Times New Roman" w:cs="Times New Roman"/>
        </w:rPr>
        <w:t xml:space="preserve"> партнерства на основе социального партнерства.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1.17. Обязуются выплачивать работникам, у которых размер заработной платы не превышает минимального размера оплаты труда, устанавливаемого федеральным законом (МРОТ), компенсационные выплаты за сверхурочную работу, работу в ночное время, выходные и нерабочие праздничные дни, </w:t>
      </w:r>
      <w:proofErr w:type="gramStart"/>
      <w:r w:rsidRPr="00297D99">
        <w:rPr>
          <w:rFonts w:ascii="Times New Roman" w:hAnsi="Times New Roman" w:cs="Times New Roman"/>
        </w:rPr>
        <w:t>сверх</w:t>
      </w:r>
      <w:proofErr w:type="gramEnd"/>
      <w:r w:rsidRPr="00297D99">
        <w:rPr>
          <w:rFonts w:ascii="Times New Roman" w:hAnsi="Times New Roman" w:cs="Times New Roman"/>
        </w:rPr>
        <w:t xml:space="preserve"> МРОТ.</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1.18. Принимают меры в пределах своей </w:t>
      </w:r>
      <w:proofErr w:type="gramStart"/>
      <w:r w:rsidRPr="00297D99">
        <w:rPr>
          <w:sz w:val="20"/>
          <w:szCs w:val="20"/>
        </w:rPr>
        <w:t>компетенции</w:t>
      </w:r>
      <w:proofErr w:type="gramEnd"/>
      <w:r w:rsidRPr="00297D99">
        <w:rPr>
          <w:sz w:val="20"/>
          <w:szCs w:val="20"/>
        </w:rPr>
        <w:t xml:space="preserve"> по расширению производственных мощностей дейс</w:t>
      </w:r>
      <w:r w:rsidRPr="00297D99">
        <w:rPr>
          <w:sz w:val="20"/>
          <w:szCs w:val="20"/>
        </w:rPr>
        <w:t>т</w:t>
      </w:r>
      <w:r w:rsidRPr="00297D99">
        <w:rPr>
          <w:sz w:val="20"/>
          <w:szCs w:val="20"/>
        </w:rPr>
        <w:t>вующих организаций Арзгирского муниципального округа Ставропольского края с учетом требований конкуре</w:t>
      </w:r>
      <w:r w:rsidRPr="00297D99">
        <w:rPr>
          <w:sz w:val="20"/>
          <w:szCs w:val="20"/>
        </w:rPr>
        <w:t>н</w:t>
      </w:r>
      <w:r w:rsidRPr="00297D99">
        <w:rPr>
          <w:sz w:val="20"/>
          <w:szCs w:val="20"/>
        </w:rPr>
        <w:t>тоспособности и рынка труда, внедрению инновационных и современных технологий.</w:t>
      </w:r>
    </w:p>
    <w:p w:rsidR="003E4671" w:rsidRPr="00297D99" w:rsidRDefault="003E4671" w:rsidP="003E4671">
      <w:pPr>
        <w:autoSpaceDE w:val="0"/>
        <w:autoSpaceDN w:val="0"/>
        <w:adjustRightInd w:val="0"/>
        <w:ind w:firstLine="540"/>
        <w:jc w:val="both"/>
        <w:rPr>
          <w:sz w:val="20"/>
          <w:szCs w:val="20"/>
        </w:rPr>
      </w:pPr>
      <w:bookmarkStart w:id="1" w:name="sub_113"/>
      <w:r w:rsidRPr="00297D99">
        <w:rPr>
          <w:sz w:val="20"/>
          <w:szCs w:val="20"/>
        </w:rPr>
        <w:t xml:space="preserve">1.19. Способствуют реализации крупных инновационных, инвестиционных и энергосберегающих проектов в промышленности, </w:t>
      </w:r>
      <w:proofErr w:type="gramStart"/>
      <w:r w:rsidRPr="00297D99">
        <w:rPr>
          <w:sz w:val="20"/>
          <w:szCs w:val="20"/>
        </w:rPr>
        <w:t>агропромышленном</w:t>
      </w:r>
      <w:proofErr w:type="gramEnd"/>
      <w:r w:rsidRPr="00297D99">
        <w:rPr>
          <w:sz w:val="20"/>
          <w:szCs w:val="20"/>
        </w:rPr>
        <w:t xml:space="preserve"> комплексах и других отраслях экономики, предусматривающих создание новых высокопроизводительных рабочих мест.</w:t>
      </w:r>
    </w:p>
    <w:bookmarkEnd w:id="1"/>
    <w:p w:rsidR="003E4671" w:rsidRPr="00297D99" w:rsidRDefault="003E4671" w:rsidP="003E4671">
      <w:pPr>
        <w:autoSpaceDE w:val="0"/>
        <w:autoSpaceDN w:val="0"/>
        <w:adjustRightInd w:val="0"/>
        <w:ind w:firstLine="540"/>
        <w:jc w:val="both"/>
        <w:rPr>
          <w:sz w:val="20"/>
          <w:szCs w:val="20"/>
        </w:rPr>
      </w:pPr>
      <w:r w:rsidRPr="00297D99">
        <w:rPr>
          <w:sz w:val="20"/>
          <w:szCs w:val="20"/>
        </w:rPr>
        <w:t>1.20. Проводят работу, направленную на вовлечение крупных и средних предприятий в реализацию наци</w:t>
      </w:r>
      <w:r w:rsidRPr="00297D99">
        <w:rPr>
          <w:sz w:val="20"/>
          <w:szCs w:val="20"/>
        </w:rPr>
        <w:t>о</w:t>
      </w:r>
      <w:r w:rsidRPr="00297D99">
        <w:rPr>
          <w:sz w:val="20"/>
          <w:szCs w:val="20"/>
        </w:rPr>
        <w:t xml:space="preserve">нальной программы в сфере повышения производительности труда и поддержки занятости, предусмотренной </w:t>
      </w:r>
      <w:hyperlink r:id="rId11" w:history="1">
        <w:r w:rsidRPr="00297D99">
          <w:rPr>
            <w:sz w:val="20"/>
            <w:szCs w:val="20"/>
          </w:rPr>
          <w:t>Ук</w:t>
        </w:r>
        <w:r w:rsidRPr="00297D99">
          <w:rPr>
            <w:sz w:val="20"/>
            <w:szCs w:val="20"/>
          </w:rPr>
          <w:t>а</w:t>
        </w:r>
        <w:r w:rsidRPr="00297D99">
          <w:rPr>
            <w:sz w:val="20"/>
            <w:szCs w:val="20"/>
          </w:rPr>
          <w:t>зом</w:t>
        </w:r>
      </w:hyperlink>
      <w:r w:rsidRPr="00297D99">
        <w:rPr>
          <w:sz w:val="20"/>
          <w:szCs w:val="20"/>
        </w:rPr>
        <w:t xml:space="preserve"> Президента Российской Федерации № 309.</w:t>
      </w:r>
    </w:p>
    <w:p w:rsidR="003E4671" w:rsidRPr="00297D99" w:rsidRDefault="003E4671" w:rsidP="003E4671">
      <w:pPr>
        <w:widowControl w:val="0"/>
        <w:autoSpaceDE w:val="0"/>
        <w:autoSpaceDN w:val="0"/>
        <w:ind w:firstLine="567"/>
        <w:jc w:val="both"/>
        <w:rPr>
          <w:sz w:val="20"/>
          <w:szCs w:val="20"/>
        </w:rPr>
      </w:pPr>
      <w:r w:rsidRPr="00297D99">
        <w:rPr>
          <w:sz w:val="20"/>
          <w:szCs w:val="20"/>
        </w:rPr>
        <w:t>1.21. Способствуют реализации инвестиционных и энергосберегающих проектов, предусматривающих со</w:t>
      </w:r>
      <w:r w:rsidRPr="00297D99">
        <w:rPr>
          <w:sz w:val="20"/>
          <w:szCs w:val="20"/>
        </w:rPr>
        <w:t>з</w:t>
      </w:r>
      <w:r w:rsidRPr="00297D99">
        <w:rPr>
          <w:sz w:val="20"/>
          <w:szCs w:val="20"/>
        </w:rPr>
        <w:t>дание новых рабочих мест в Арзгирском муниципальном округе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1.22. Обеспечивает формирование и реализацию стратегии социально-экономического развития Арзгирского муниципального округа Ставропольского края, совместно с работодателями осуществляет выявление администр</w:t>
      </w:r>
      <w:r w:rsidRPr="00297D99">
        <w:rPr>
          <w:sz w:val="20"/>
          <w:szCs w:val="20"/>
        </w:rPr>
        <w:t>а</w:t>
      </w:r>
      <w:r w:rsidRPr="00297D99">
        <w:rPr>
          <w:sz w:val="20"/>
          <w:szCs w:val="20"/>
        </w:rPr>
        <w:t>тивных барьеров в развитии производства и предпринимательства и вырабатывает предложения по их устранению.</w:t>
      </w:r>
    </w:p>
    <w:p w:rsidR="003E4671" w:rsidRPr="00297D99" w:rsidRDefault="003E4671" w:rsidP="003E4671">
      <w:pPr>
        <w:autoSpaceDE w:val="0"/>
        <w:autoSpaceDN w:val="0"/>
        <w:adjustRightInd w:val="0"/>
        <w:ind w:firstLine="426"/>
        <w:jc w:val="both"/>
        <w:rPr>
          <w:sz w:val="20"/>
          <w:szCs w:val="20"/>
        </w:rPr>
      </w:pPr>
      <w:r w:rsidRPr="00297D99">
        <w:rPr>
          <w:sz w:val="20"/>
          <w:szCs w:val="20"/>
        </w:rPr>
        <w:t>1.23. Учитывают мнение представителей профсоюзных организаций при разработке бизнес-планов.</w:t>
      </w:r>
    </w:p>
    <w:p w:rsidR="003E4671" w:rsidRPr="00297D99" w:rsidRDefault="003E4671" w:rsidP="003E4671">
      <w:pPr>
        <w:autoSpaceDE w:val="0"/>
        <w:autoSpaceDN w:val="0"/>
        <w:adjustRightInd w:val="0"/>
        <w:ind w:firstLine="426"/>
        <w:jc w:val="both"/>
        <w:rPr>
          <w:sz w:val="20"/>
          <w:szCs w:val="20"/>
        </w:rPr>
      </w:pPr>
      <w:r w:rsidRPr="00297D99">
        <w:rPr>
          <w:sz w:val="20"/>
          <w:szCs w:val="20"/>
        </w:rPr>
        <w:t xml:space="preserve">1.24. Обеспечивают вовлечение средних и крупных предприятий базовых </w:t>
      </w:r>
      <w:proofErr w:type="spellStart"/>
      <w:r w:rsidRPr="00297D99">
        <w:rPr>
          <w:sz w:val="20"/>
          <w:szCs w:val="20"/>
        </w:rPr>
        <w:t>несырьевых</w:t>
      </w:r>
      <w:proofErr w:type="spellEnd"/>
      <w:r w:rsidRPr="00297D99">
        <w:rPr>
          <w:sz w:val="20"/>
          <w:szCs w:val="20"/>
        </w:rPr>
        <w:t xml:space="preserve"> отраслей экономики в реализацию национальной программы в сфере повышения производительности труда и поддержки занятости, пр</w:t>
      </w:r>
      <w:r w:rsidRPr="00297D99">
        <w:rPr>
          <w:sz w:val="20"/>
          <w:szCs w:val="20"/>
        </w:rPr>
        <w:t>е</w:t>
      </w:r>
      <w:r w:rsidRPr="00297D99">
        <w:rPr>
          <w:sz w:val="20"/>
          <w:szCs w:val="20"/>
        </w:rPr>
        <w:t>дусмотренной Указом Президента Российской Федерации № 309.</w:t>
      </w:r>
    </w:p>
    <w:p w:rsidR="003E4671" w:rsidRPr="00297D99" w:rsidRDefault="003E4671" w:rsidP="003E4671">
      <w:pPr>
        <w:autoSpaceDE w:val="0"/>
        <w:autoSpaceDN w:val="0"/>
        <w:adjustRightInd w:val="0"/>
        <w:ind w:firstLine="426"/>
        <w:jc w:val="both"/>
        <w:rPr>
          <w:sz w:val="20"/>
          <w:szCs w:val="20"/>
        </w:rPr>
      </w:pPr>
      <w:r w:rsidRPr="00297D99">
        <w:rPr>
          <w:sz w:val="20"/>
          <w:szCs w:val="20"/>
        </w:rPr>
        <w:t>1.25. Обеспечивают сокращение нормативных правовых и административных ограничений, препятствующих росту производительности труда, а также замещение устаревших и непроизводительных рабочих мест.</w:t>
      </w:r>
    </w:p>
    <w:p w:rsidR="003E4671" w:rsidRPr="00297D99" w:rsidRDefault="003E4671" w:rsidP="003E4671">
      <w:pPr>
        <w:autoSpaceDE w:val="0"/>
        <w:autoSpaceDN w:val="0"/>
        <w:adjustRightInd w:val="0"/>
        <w:ind w:firstLine="426"/>
        <w:jc w:val="both"/>
        <w:rPr>
          <w:b/>
          <w:bCs/>
          <w:sz w:val="20"/>
          <w:szCs w:val="20"/>
        </w:rPr>
      </w:pPr>
      <w:r w:rsidRPr="00297D99">
        <w:rPr>
          <w:b/>
          <w:bCs/>
          <w:sz w:val="20"/>
          <w:szCs w:val="20"/>
        </w:rPr>
        <w:t>Администрация:</w:t>
      </w:r>
    </w:p>
    <w:p w:rsidR="003E4671" w:rsidRPr="00297D99" w:rsidRDefault="003E4671" w:rsidP="003E4671">
      <w:pPr>
        <w:autoSpaceDE w:val="0"/>
        <w:autoSpaceDN w:val="0"/>
        <w:adjustRightInd w:val="0"/>
        <w:ind w:firstLine="426"/>
        <w:jc w:val="both"/>
        <w:rPr>
          <w:sz w:val="20"/>
          <w:szCs w:val="20"/>
        </w:rPr>
      </w:pPr>
      <w:r w:rsidRPr="00297D99">
        <w:rPr>
          <w:sz w:val="20"/>
          <w:szCs w:val="20"/>
        </w:rPr>
        <w:t>1.26. Содействует созданию конкурентоспособной экономики в Арзгирском муниципальном округе Ставр</w:t>
      </w:r>
      <w:r w:rsidRPr="00297D99">
        <w:rPr>
          <w:sz w:val="20"/>
          <w:szCs w:val="20"/>
        </w:rPr>
        <w:t>о</w:t>
      </w:r>
      <w:r w:rsidRPr="00297D99">
        <w:rPr>
          <w:sz w:val="20"/>
          <w:szCs w:val="20"/>
        </w:rPr>
        <w:t>польского края.</w:t>
      </w:r>
    </w:p>
    <w:p w:rsidR="003E4671" w:rsidRPr="00297D99" w:rsidRDefault="003E4671" w:rsidP="003E4671">
      <w:pPr>
        <w:autoSpaceDE w:val="0"/>
        <w:autoSpaceDN w:val="0"/>
        <w:adjustRightInd w:val="0"/>
        <w:ind w:firstLine="426"/>
        <w:jc w:val="both"/>
        <w:rPr>
          <w:sz w:val="20"/>
          <w:szCs w:val="20"/>
        </w:rPr>
      </w:pPr>
      <w:r w:rsidRPr="00297D99">
        <w:rPr>
          <w:sz w:val="20"/>
          <w:szCs w:val="20"/>
        </w:rPr>
        <w:t>1.27. Проводит мероприятия по противодействию коррупции в органах местного самоуправления Арзгирск</w:t>
      </w:r>
      <w:r w:rsidRPr="00297D99">
        <w:rPr>
          <w:sz w:val="20"/>
          <w:szCs w:val="20"/>
        </w:rPr>
        <w:t>о</w:t>
      </w:r>
      <w:r w:rsidRPr="00297D99">
        <w:rPr>
          <w:sz w:val="20"/>
          <w:szCs w:val="20"/>
        </w:rPr>
        <w:t>го муниципального округа.</w:t>
      </w:r>
    </w:p>
    <w:p w:rsidR="003E4671" w:rsidRPr="00297D99" w:rsidRDefault="003E4671" w:rsidP="003E4671">
      <w:pPr>
        <w:autoSpaceDE w:val="0"/>
        <w:autoSpaceDN w:val="0"/>
        <w:adjustRightInd w:val="0"/>
        <w:ind w:firstLine="426"/>
        <w:jc w:val="both"/>
        <w:rPr>
          <w:sz w:val="20"/>
          <w:szCs w:val="20"/>
        </w:rPr>
      </w:pPr>
      <w:r w:rsidRPr="00297D99">
        <w:rPr>
          <w:sz w:val="20"/>
          <w:szCs w:val="20"/>
        </w:rPr>
        <w:lastRenderedPageBreak/>
        <w:t>1.28. Осуществляет разработку и реализацию муниципальных программ Арзгирского муниципального округа Ставропольского края на основе проведения консультаций и встреч, деятельности координационных советов, р</w:t>
      </w:r>
      <w:r w:rsidRPr="00297D99">
        <w:rPr>
          <w:sz w:val="20"/>
          <w:szCs w:val="20"/>
        </w:rPr>
        <w:t>а</w:t>
      </w:r>
      <w:r w:rsidRPr="00297D99">
        <w:rPr>
          <w:sz w:val="20"/>
          <w:szCs w:val="20"/>
        </w:rPr>
        <w:t>бочих групп, в работе которых принимают участие представители Работодателей и Профсоюзов. Обеспечивает участие Комиссии в разработке и обсуждении нормативных правовых актов в сфере труда, программ социально-экономического развития Арзгирского муниципального округа Ставропольского края в соответствии с устано</w:t>
      </w:r>
      <w:r w:rsidRPr="00297D99">
        <w:rPr>
          <w:sz w:val="20"/>
          <w:szCs w:val="20"/>
        </w:rPr>
        <w:t>в</w:t>
      </w:r>
      <w:r w:rsidRPr="00297D99">
        <w:rPr>
          <w:sz w:val="20"/>
          <w:szCs w:val="20"/>
        </w:rPr>
        <w:t>ленным порядком реализации статьи 35.1 Трудового Кодекса Российской Федерации.</w:t>
      </w:r>
    </w:p>
    <w:p w:rsidR="003E4671" w:rsidRPr="00297D99" w:rsidRDefault="003E4671" w:rsidP="003E4671">
      <w:pPr>
        <w:autoSpaceDE w:val="0"/>
        <w:autoSpaceDN w:val="0"/>
        <w:adjustRightInd w:val="0"/>
        <w:ind w:firstLine="426"/>
        <w:jc w:val="both"/>
        <w:rPr>
          <w:sz w:val="20"/>
          <w:szCs w:val="20"/>
        </w:rPr>
      </w:pPr>
      <w:r w:rsidRPr="00297D99">
        <w:rPr>
          <w:sz w:val="20"/>
          <w:szCs w:val="20"/>
        </w:rPr>
        <w:t>1.29. Содействует участию представителей Профсоюзов и Работодателей в формировании и реализации пол</w:t>
      </w:r>
      <w:r w:rsidRPr="00297D99">
        <w:rPr>
          <w:sz w:val="20"/>
          <w:szCs w:val="20"/>
        </w:rPr>
        <w:t>и</w:t>
      </w:r>
      <w:r w:rsidRPr="00297D99">
        <w:rPr>
          <w:sz w:val="20"/>
          <w:szCs w:val="20"/>
        </w:rPr>
        <w:t xml:space="preserve">тики Администрации в сфере социально-трудовых отношений и связанных с ними экономических отношений на основе проведения взаимных консультаций и встреч, участия в работе коллегиальных органов, образованных при Администрации, рабочих группах, в состав которых </w:t>
      </w:r>
      <w:proofErr w:type="gramStart"/>
      <w:r w:rsidRPr="00297D99">
        <w:rPr>
          <w:sz w:val="20"/>
          <w:szCs w:val="20"/>
        </w:rPr>
        <w:t>включаются</w:t>
      </w:r>
      <w:proofErr w:type="gramEnd"/>
      <w:r w:rsidRPr="00297D99">
        <w:rPr>
          <w:sz w:val="20"/>
          <w:szCs w:val="20"/>
        </w:rPr>
        <w:t xml:space="preserve"> представили Работодателей и Профсоюзов по согласованию Сторон. Использует возможности Профсоюзов и Работодателей в обеспечении устойчивого разв</w:t>
      </w:r>
      <w:r w:rsidRPr="00297D99">
        <w:rPr>
          <w:sz w:val="20"/>
          <w:szCs w:val="20"/>
        </w:rPr>
        <w:t>и</w:t>
      </w:r>
      <w:r w:rsidRPr="00297D99">
        <w:rPr>
          <w:sz w:val="20"/>
          <w:szCs w:val="20"/>
        </w:rPr>
        <w:t>тия экономики Арзгирского муниципального округа Ставропольского края.</w:t>
      </w:r>
    </w:p>
    <w:p w:rsidR="003E4671" w:rsidRPr="00297D99" w:rsidRDefault="003E4671" w:rsidP="003E4671">
      <w:pPr>
        <w:autoSpaceDE w:val="0"/>
        <w:autoSpaceDN w:val="0"/>
        <w:adjustRightInd w:val="0"/>
        <w:ind w:firstLine="426"/>
        <w:jc w:val="both"/>
        <w:rPr>
          <w:sz w:val="20"/>
          <w:szCs w:val="20"/>
        </w:rPr>
      </w:pPr>
      <w:r w:rsidRPr="00297D99">
        <w:rPr>
          <w:sz w:val="20"/>
          <w:szCs w:val="20"/>
        </w:rPr>
        <w:t xml:space="preserve">1.30. </w:t>
      </w:r>
      <w:proofErr w:type="gramStart"/>
      <w:r w:rsidRPr="00297D99">
        <w:rPr>
          <w:sz w:val="20"/>
          <w:szCs w:val="20"/>
        </w:rPr>
        <w:t>Во взаимодействии с Работодателями и Профсоюзами разрабатывает систему мер поддержки хозяйс</w:t>
      </w:r>
      <w:r w:rsidRPr="00297D99">
        <w:rPr>
          <w:sz w:val="20"/>
          <w:szCs w:val="20"/>
        </w:rPr>
        <w:t>т</w:t>
      </w:r>
      <w:r w:rsidRPr="00297D99">
        <w:rPr>
          <w:sz w:val="20"/>
          <w:szCs w:val="20"/>
        </w:rPr>
        <w:t>вующих субъектов, не имеющих задолженности по выплате заработной платы, участвующих в системе социальн</w:t>
      </w:r>
      <w:r w:rsidRPr="00297D99">
        <w:rPr>
          <w:sz w:val="20"/>
          <w:szCs w:val="20"/>
        </w:rPr>
        <w:t>о</w:t>
      </w:r>
      <w:r w:rsidRPr="00297D99">
        <w:rPr>
          <w:sz w:val="20"/>
          <w:szCs w:val="20"/>
        </w:rPr>
        <w:t>го партнерства, в решении социально значимых для Арзгирского муниципального округа задач, обеспечивающих рост налоговых поступлений в бюджет округа, соблюдающих законодательство о труде, выполняющих обязател</w:t>
      </w:r>
      <w:r w:rsidRPr="00297D99">
        <w:rPr>
          <w:sz w:val="20"/>
          <w:szCs w:val="20"/>
        </w:rPr>
        <w:t>ь</w:t>
      </w:r>
      <w:r w:rsidRPr="00297D99">
        <w:rPr>
          <w:sz w:val="20"/>
          <w:szCs w:val="20"/>
        </w:rPr>
        <w:t>ства, установленные коллективными договорами и соглашениями.</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1.31. Обеспечивает возможность участия представителей Профсоюзов и Работодателей в заседаниях Совета Арзгирского муниципального округа Ставропольского края и Администрации при обсуждении вопросов регул</w:t>
      </w:r>
      <w:r w:rsidRPr="00297D99">
        <w:rPr>
          <w:sz w:val="20"/>
          <w:szCs w:val="20"/>
        </w:rPr>
        <w:t>и</w:t>
      </w:r>
      <w:r w:rsidRPr="00297D99">
        <w:rPr>
          <w:sz w:val="20"/>
          <w:szCs w:val="20"/>
        </w:rPr>
        <w:t>рования социально-трудовых отношений и связанных с ними экономических отношений, в разработке и эксперт</w:t>
      </w:r>
      <w:r w:rsidRPr="00297D99">
        <w:rPr>
          <w:sz w:val="20"/>
          <w:szCs w:val="20"/>
        </w:rPr>
        <w:t>и</w:t>
      </w:r>
      <w:r w:rsidRPr="00297D99">
        <w:rPr>
          <w:sz w:val="20"/>
          <w:szCs w:val="20"/>
        </w:rPr>
        <w:t>зе нормативных правовых актов, которые затрагивают социально-трудовые отношения и иные связанные с ними отношения.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1.32. Осуществляет ежеквартальный мониторинг реализации инвестиционных проектов на территории Арзгирского муниципального округа, а также количества создаваемых рабочих мест, уровня заработной платы в хозяйствующих субъектах, создаваемых в рамках инвестиционных проектов.</w:t>
      </w:r>
    </w:p>
    <w:p w:rsidR="003E4671" w:rsidRPr="00297D99" w:rsidRDefault="003E4671" w:rsidP="003E4671">
      <w:pPr>
        <w:autoSpaceDE w:val="0"/>
        <w:autoSpaceDN w:val="0"/>
        <w:adjustRightInd w:val="0"/>
        <w:ind w:firstLine="540"/>
        <w:jc w:val="both"/>
        <w:rPr>
          <w:sz w:val="20"/>
          <w:szCs w:val="20"/>
        </w:rPr>
      </w:pPr>
      <w:r w:rsidRPr="00297D99">
        <w:rPr>
          <w:sz w:val="20"/>
          <w:szCs w:val="20"/>
        </w:rPr>
        <w:t>1.33. Содействует реализации высокоэффективных и быстро окупаемых инвестиционных проектов, пред</w:t>
      </w:r>
      <w:r w:rsidRPr="00297D99">
        <w:rPr>
          <w:sz w:val="20"/>
          <w:szCs w:val="20"/>
        </w:rPr>
        <w:t>у</w:t>
      </w:r>
      <w:r w:rsidRPr="00297D99">
        <w:rPr>
          <w:sz w:val="20"/>
          <w:szCs w:val="20"/>
        </w:rPr>
        <w:t>сматривающих создание новых рабочих мест с заработной платой не ниже сложившейся в соответствующем виде экономической деятельности в Арзгирском муниципальном округе Ставропольского края.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1.34. Не допускает задолженности органов местного самоуправления, муниципальных учреждений, муниципальных предприятий Арзгирского муниципального округа по расчетам за выполненные работы (услуги) для муниципальных нужд.</w:t>
      </w:r>
    </w:p>
    <w:p w:rsidR="003E4671" w:rsidRPr="00297D99" w:rsidRDefault="003E4671" w:rsidP="003E4671">
      <w:pPr>
        <w:autoSpaceDE w:val="0"/>
        <w:autoSpaceDN w:val="0"/>
        <w:adjustRightInd w:val="0"/>
        <w:ind w:firstLine="540"/>
        <w:jc w:val="both"/>
        <w:rPr>
          <w:sz w:val="20"/>
          <w:szCs w:val="20"/>
        </w:rPr>
      </w:pPr>
      <w:r w:rsidRPr="00297D99">
        <w:rPr>
          <w:sz w:val="20"/>
          <w:szCs w:val="20"/>
        </w:rPr>
        <w:t>1.35. Осуществляет поддержку малого и среднего предпринимательства, агропромышленного комплекса. Способствует развитию продовольственного рынка, систем заготовок и переработки сельхозпродукции Арзгирск</w:t>
      </w:r>
      <w:r w:rsidRPr="00297D99">
        <w:rPr>
          <w:sz w:val="20"/>
          <w:szCs w:val="20"/>
        </w:rPr>
        <w:t>о</w:t>
      </w:r>
      <w:r w:rsidRPr="00297D99">
        <w:rPr>
          <w:sz w:val="20"/>
          <w:szCs w:val="20"/>
        </w:rPr>
        <w:t>го муниципального округа Ставропольского края.</w:t>
      </w:r>
    </w:p>
    <w:p w:rsidR="003E4671" w:rsidRPr="00297D99" w:rsidRDefault="003E4671" w:rsidP="003E4671">
      <w:pPr>
        <w:spacing w:line="16" w:lineRule="atLeast"/>
        <w:ind w:firstLine="567"/>
        <w:jc w:val="both"/>
        <w:rPr>
          <w:sz w:val="20"/>
          <w:szCs w:val="20"/>
        </w:rPr>
      </w:pPr>
      <w:r w:rsidRPr="00297D99">
        <w:rPr>
          <w:sz w:val="20"/>
          <w:szCs w:val="20"/>
        </w:rPr>
        <w:t>1.36. Оказывает поддержку хозяйствующим субъектам, осуществляющим свою деятельность в Арзгирском муниципальном округе Ставропольского края, не имеющим задолженности по выплате заработной платы, собл</w:t>
      </w:r>
      <w:r w:rsidRPr="00297D99">
        <w:rPr>
          <w:sz w:val="20"/>
          <w:szCs w:val="20"/>
        </w:rPr>
        <w:t>ю</w:t>
      </w:r>
      <w:r w:rsidRPr="00297D99">
        <w:rPr>
          <w:sz w:val="20"/>
          <w:szCs w:val="20"/>
        </w:rPr>
        <w:t>дающим действующее трудовое законодательство и обязательства коллективных договоров и соглашений в рамках имеющихся полномочий. Все виды поддержки предоставляются по согласованию со Стороной Работодателей. При прочих равных условиях отдавать предпочтение организациям, участвующим в системе социального партнерства.</w:t>
      </w:r>
    </w:p>
    <w:p w:rsidR="003E4671" w:rsidRPr="00297D99" w:rsidRDefault="003E4671" w:rsidP="003E4671">
      <w:pPr>
        <w:spacing w:line="16" w:lineRule="atLeast"/>
        <w:ind w:firstLine="567"/>
        <w:jc w:val="both"/>
        <w:rPr>
          <w:sz w:val="20"/>
          <w:szCs w:val="20"/>
        </w:rPr>
      </w:pPr>
      <w:r w:rsidRPr="00297D99">
        <w:rPr>
          <w:sz w:val="20"/>
          <w:szCs w:val="20"/>
        </w:rPr>
        <w:t>1.37. Осуществляет поддержку агропромышленного комплекса. Способствует развитию продовольственн</w:t>
      </w:r>
      <w:r w:rsidRPr="00297D99">
        <w:rPr>
          <w:sz w:val="20"/>
          <w:szCs w:val="20"/>
        </w:rPr>
        <w:t>о</w:t>
      </w:r>
      <w:r w:rsidRPr="00297D99">
        <w:rPr>
          <w:sz w:val="20"/>
          <w:szCs w:val="20"/>
        </w:rPr>
        <w:t>го рынка, систем заготовок и переработки сельхозпродукции Арзгирского муниципального округа Ставропольск</w:t>
      </w:r>
      <w:r w:rsidRPr="00297D99">
        <w:rPr>
          <w:sz w:val="20"/>
          <w:szCs w:val="20"/>
        </w:rPr>
        <w:t>о</w:t>
      </w:r>
      <w:r w:rsidRPr="00297D99">
        <w:rPr>
          <w:sz w:val="20"/>
          <w:szCs w:val="20"/>
        </w:rPr>
        <w:t>го края. Обеспечивает в рамках имеющихся полномочий реализацию программ по поддержке агропромышленного комплекса Арзгирского муниципального округа Ставропольского края, содействует развитию фермерских х</w:t>
      </w:r>
      <w:r w:rsidRPr="00297D99">
        <w:rPr>
          <w:sz w:val="20"/>
          <w:szCs w:val="20"/>
        </w:rPr>
        <w:t>о</w:t>
      </w:r>
      <w:r w:rsidRPr="00297D99">
        <w:rPr>
          <w:sz w:val="20"/>
          <w:szCs w:val="20"/>
        </w:rPr>
        <w:t>зяйств, реализации сельскохозяйственной продукции и своевременному возмещению дотационных средств на сданную продукцию животноводства.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1.38. Содействует развитию потребительского рынка, насыщению его качественными товарами и услугами. Содействует в установленном порядке продвижению продукции местных товаропроизводителей на региональный и внешний рынки.</w:t>
      </w:r>
    </w:p>
    <w:p w:rsidR="003E4671" w:rsidRPr="00297D99" w:rsidRDefault="003E4671" w:rsidP="003E4671">
      <w:pPr>
        <w:autoSpaceDE w:val="0"/>
        <w:autoSpaceDN w:val="0"/>
        <w:adjustRightInd w:val="0"/>
        <w:ind w:firstLine="540"/>
        <w:jc w:val="both"/>
        <w:rPr>
          <w:sz w:val="20"/>
          <w:szCs w:val="20"/>
        </w:rPr>
      </w:pPr>
      <w:r w:rsidRPr="00297D99">
        <w:rPr>
          <w:sz w:val="20"/>
          <w:szCs w:val="20"/>
        </w:rPr>
        <w:t>1.39. Обеспечивает включение представителей Стороны Работодателей в состав конкурсных комиссий по отбору претендентов на получение мер поддержки организациями реального сектора экономики.</w:t>
      </w:r>
    </w:p>
    <w:p w:rsidR="003E4671" w:rsidRPr="00297D99" w:rsidRDefault="003E4671" w:rsidP="003E4671">
      <w:pPr>
        <w:autoSpaceDE w:val="0"/>
        <w:autoSpaceDN w:val="0"/>
        <w:adjustRightInd w:val="0"/>
        <w:ind w:firstLine="540"/>
        <w:jc w:val="both"/>
        <w:rPr>
          <w:sz w:val="20"/>
          <w:szCs w:val="20"/>
        </w:rPr>
      </w:pPr>
      <w:r w:rsidRPr="00297D99">
        <w:rPr>
          <w:sz w:val="20"/>
          <w:szCs w:val="20"/>
        </w:rPr>
        <w:t>1.40. Ежегодно представляет Сторонам Соглашения информацию об исполнении бюджета Арзгирского м</w:t>
      </w:r>
      <w:r w:rsidRPr="00297D99">
        <w:rPr>
          <w:sz w:val="20"/>
          <w:szCs w:val="20"/>
        </w:rPr>
        <w:t>у</w:t>
      </w:r>
      <w:r w:rsidRPr="00297D99">
        <w:rPr>
          <w:sz w:val="20"/>
          <w:szCs w:val="20"/>
        </w:rPr>
        <w:t>ниципального округа Ставропольского края за текущий год и проект бюджета Арзгирского муниципального окр</w:t>
      </w:r>
      <w:r w:rsidRPr="00297D99">
        <w:rPr>
          <w:sz w:val="20"/>
          <w:szCs w:val="20"/>
        </w:rPr>
        <w:t>у</w:t>
      </w:r>
      <w:r w:rsidRPr="00297D99">
        <w:rPr>
          <w:sz w:val="20"/>
          <w:szCs w:val="20"/>
        </w:rPr>
        <w:t>га Ставропольского края на очередной финансовый год до рассмотрения их в Совете Арзгирского муниципального округа Ставропольского края по направлениям, согласованным Сторонами.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1.41. </w:t>
      </w:r>
      <w:proofErr w:type="gramStart"/>
      <w:r w:rsidRPr="00297D99">
        <w:rPr>
          <w:sz w:val="20"/>
          <w:szCs w:val="20"/>
        </w:rPr>
        <w:t xml:space="preserve">В соответствии с </w:t>
      </w:r>
      <w:hyperlink r:id="rId12" w:history="1">
        <w:r w:rsidRPr="00297D99">
          <w:rPr>
            <w:sz w:val="20"/>
            <w:szCs w:val="20"/>
          </w:rPr>
          <w:t>Указом</w:t>
        </w:r>
      </w:hyperlink>
      <w:r w:rsidRPr="00297D99">
        <w:rPr>
          <w:sz w:val="20"/>
          <w:szCs w:val="20"/>
        </w:rPr>
        <w:t xml:space="preserve"> Президента Российской Федерации от       7 мая 2012 года №601 «Об осно</w:t>
      </w:r>
      <w:r w:rsidRPr="00297D99">
        <w:rPr>
          <w:sz w:val="20"/>
          <w:szCs w:val="20"/>
        </w:rPr>
        <w:t>в</w:t>
      </w:r>
      <w:r w:rsidRPr="00297D99">
        <w:rPr>
          <w:sz w:val="20"/>
          <w:szCs w:val="20"/>
        </w:rPr>
        <w:t>ных направлениях совершенствования системы государственного управления» принимает меры по повышению качества предоставления государственных и муниципальных услуг, в том числе обеспечивает их предоставление по принципу «одного окна» на базе МКУ «Многофункциональный центр предоставления государственных и м</w:t>
      </w:r>
      <w:r w:rsidRPr="00297D99">
        <w:rPr>
          <w:sz w:val="20"/>
          <w:szCs w:val="20"/>
        </w:rPr>
        <w:t>у</w:t>
      </w:r>
      <w:r w:rsidRPr="00297D99">
        <w:rPr>
          <w:sz w:val="20"/>
          <w:szCs w:val="20"/>
        </w:rPr>
        <w:t>ниципальных услуг Арзгирского муниципального округа Ставропольского края».</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1.42. Принимает меры, направленные на внедрение цифровых технологий и платформенных решений в сф</w:t>
      </w:r>
      <w:r w:rsidRPr="00297D99">
        <w:rPr>
          <w:sz w:val="20"/>
          <w:szCs w:val="20"/>
        </w:rPr>
        <w:t>е</w:t>
      </w:r>
      <w:r w:rsidRPr="00297D99">
        <w:rPr>
          <w:sz w:val="20"/>
          <w:szCs w:val="20"/>
        </w:rPr>
        <w:t>рах оказания муниципальных и государственных услуг, в том числе в интересах населения и субъектов малого и среднего предпринимательства, включая индивидуальных предпринимателей.</w:t>
      </w:r>
    </w:p>
    <w:p w:rsidR="003E4671" w:rsidRPr="00297D99" w:rsidRDefault="003E4671" w:rsidP="003E4671">
      <w:pPr>
        <w:autoSpaceDE w:val="0"/>
        <w:autoSpaceDN w:val="0"/>
        <w:adjustRightInd w:val="0"/>
        <w:ind w:firstLine="540"/>
        <w:jc w:val="both"/>
        <w:rPr>
          <w:sz w:val="20"/>
          <w:szCs w:val="20"/>
        </w:rPr>
      </w:pPr>
      <w:bookmarkStart w:id="2" w:name="sub_134"/>
      <w:r w:rsidRPr="00297D99">
        <w:rPr>
          <w:sz w:val="20"/>
          <w:szCs w:val="20"/>
        </w:rPr>
        <w:t>1.43. Организует (по мере создания технических условий) дистанционное взаимодействие Администрации, населения Арзгирского муниципального округа Ставропольского края при переходе на оказание государственных и муниципальных услуг в электронном виде.</w:t>
      </w:r>
    </w:p>
    <w:p w:rsidR="003E4671" w:rsidRPr="00297D99" w:rsidRDefault="003E4671" w:rsidP="003E4671">
      <w:pPr>
        <w:autoSpaceDE w:val="0"/>
        <w:autoSpaceDN w:val="0"/>
        <w:adjustRightInd w:val="0"/>
        <w:ind w:firstLine="540"/>
        <w:jc w:val="both"/>
        <w:rPr>
          <w:sz w:val="20"/>
          <w:szCs w:val="20"/>
        </w:rPr>
      </w:pPr>
      <w:r w:rsidRPr="00297D99">
        <w:rPr>
          <w:sz w:val="20"/>
          <w:szCs w:val="20"/>
        </w:rPr>
        <w:t>1.44. Информирует организации о проводимых на территории Арзгирского муниципального округа Ставр</w:t>
      </w:r>
      <w:r w:rsidRPr="00297D99">
        <w:rPr>
          <w:sz w:val="20"/>
          <w:szCs w:val="20"/>
        </w:rPr>
        <w:t>о</w:t>
      </w:r>
      <w:r w:rsidRPr="00297D99">
        <w:rPr>
          <w:sz w:val="20"/>
          <w:szCs w:val="20"/>
        </w:rPr>
        <w:t>польского края конкурсах на поставку продукции для муниципальных нужд. Не допускает задолженности по ра</w:t>
      </w:r>
      <w:r w:rsidRPr="00297D99">
        <w:rPr>
          <w:sz w:val="20"/>
          <w:szCs w:val="20"/>
        </w:rPr>
        <w:t>с</w:t>
      </w:r>
      <w:r w:rsidRPr="00297D99">
        <w:rPr>
          <w:sz w:val="20"/>
          <w:szCs w:val="20"/>
        </w:rPr>
        <w:t>четам за выполненные работы (услуги) по муниципальному заказу.</w:t>
      </w:r>
    </w:p>
    <w:p w:rsidR="003E4671" w:rsidRPr="00297D99" w:rsidRDefault="003E4671" w:rsidP="003E4671">
      <w:pPr>
        <w:widowControl w:val="0"/>
        <w:suppressAutoHyphens/>
        <w:autoSpaceDE w:val="0"/>
        <w:ind w:firstLine="567"/>
        <w:jc w:val="both"/>
        <w:rPr>
          <w:rFonts w:eastAsia="Arial"/>
          <w:kern w:val="1"/>
          <w:sz w:val="20"/>
          <w:szCs w:val="20"/>
        </w:rPr>
      </w:pPr>
      <w:r w:rsidRPr="00297D99">
        <w:rPr>
          <w:rFonts w:eastAsia="Arial"/>
          <w:kern w:val="1"/>
          <w:sz w:val="20"/>
          <w:szCs w:val="20"/>
        </w:rPr>
        <w:t>1.45. Содействует повышению эффективности бюджетных расходов и исключению неэффективного и нецелевого расходования бюджетных средств.</w:t>
      </w:r>
    </w:p>
    <w:p w:rsidR="003E4671" w:rsidRPr="00297D99" w:rsidRDefault="003E4671" w:rsidP="003E4671">
      <w:pPr>
        <w:widowControl w:val="0"/>
        <w:suppressAutoHyphens/>
        <w:autoSpaceDE w:val="0"/>
        <w:ind w:firstLine="567"/>
        <w:jc w:val="both"/>
        <w:rPr>
          <w:rFonts w:eastAsia="Arial"/>
          <w:kern w:val="1"/>
          <w:sz w:val="20"/>
          <w:szCs w:val="20"/>
        </w:rPr>
      </w:pPr>
      <w:r w:rsidRPr="00297D99">
        <w:rPr>
          <w:rFonts w:eastAsia="Arial"/>
          <w:kern w:val="1"/>
          <w:sz w:val="20"/>
          <w:szCs w:val="20"/>
        </w:rPr>
        <w:t>1.46. Содействует стимулированию инвестиционного и потребительского спроса</w:t>
      </w:r>
      <w:r w:rsidRPr="00297D99">
        <w:rPr>
          <w:rFonts w:eastAsia="Arial"/>
          <w:b/>
          <w:kern w:val="1"/>
          <w:sz w:val="20"/>
          <w:szCs w:val="20"/>
        </w:rPr>
        <w:t>.</w:t>
      </w:r>
    </w:p>
    <w:p w:rsidR="003E4671" w:rsidRPr="00297D99" w:rsidRDefault="003E4671" w:rsidP="003E4671">
      <w:pPr>
        <w:autoSpaceDE w:val="0"/>
        <w:autoSpaceDN w:val="0"/>
        <w:adjustRightInd w:val="0"/>
        <w:ind w:firstLine="540"/>
        <w:jc w:val="both"/>
        <w:rPr>
          <w:sz w:val="20"/>
          <w:szCs w:val="20"/>
        </w:rPr>
      </w:pPr>
    </w:p>
    <w:bookmarkEnd w:id="2"/>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1.47. Принимают участие в формировании и реализации муниципальной политики в сфере социально-трудовых отношений и связанных с ними экономических отношений.</w:t>
      </w:r>
    </w:p>
    <w:p w:rsidR="003E4671" w:rsidRPr="00297D99" w:rsidRDefault="003E4671" w:rsidP="003E4671">
      <w:pPr>
        <w:autoSpaceDE w:val="0"/>
        <w:autoSpaceDN w:val="0"/>
        <w:adjustRightInd w:val="0"/>
        <w:ind w:firstLine="540"/>
        <w:jc w:val="both"/>
        <w:rPr>
          <w:sz w:val="20"/>
          <w:szCs w:val="20"/>
        </w:rPr>
      </w:pPr>
      <w:r w:rsidRPr="00297D99">
        <w:rPr>
          <w:sz w:val="20"/>
          <w:szCs w:val="20"/>
        </w:rPr>
        <w:t>1.48. Принимают необходимые меры по обеспечению стабильности и роста экономики Арзгирского мун</w:t>
      </w:r>
      <w:r w:rsidRPr="00297D99">
        <w:rPr>
          <w:sz w:val="20"/>
          <w:szCs w:val="20"/>
        </w:rPr>
        <w:t>и</w:t>
      </w:r>
      <w:r w:rsidRPr="00297D99">
        <w:rPr>
          <w:sz w:val="20"/>
          <w:szCs w:val="20"/>
        </w:rPr>
        <w:t>ципального округа Ставропольского края, обновлению основных фондов, внедрению прогрессивной техники и новых технологий, обеспечивающих повышение производительности труда и выпуск конкурентоспособной пр</w:t>
      </w:r>
      <w:r w:rsidRPr="00297D99">
        <w:rPr>
          <w:sz w:val="20"/>
          <w:szCs w:val="20"/>
        </w:rPr>
        <w:t>о</w:t>
      </w:r>
      <w:r w:rsidRPr="00297D99">
        <w:rPr>
          <w:sz w:val="20"/>
          <w:szCs w:val="20"/>
        </w:rPr>
        <w:t>дукции, предупреждению банкротства организаций, их финансовому оздоровлению.</w:t>
      </w:r>
    </w:p>
    <w:p w:rsidR="003E4671" w:rsidRPr="00297D99" w:rsidRDefault="003E4671" w:rsidP="003E4671">
      <w:pPr>
        <w:autoSpaceDE w:val="0"/>
        <w:autoSpaceDN w:val="0"/>
        <w:adjustRightInd w:val="0"/>
        <w:ind w:firstLine="540"/>
        <w:jc w:val="both"/>
        <w:rPr>
          <w:sz w:val="20"/>
          <w:szCs w:val="20"/>
        </w:rPr>
      </w:pPr>
      <w:r w:rsidRPr="00297D99">
        <w:rPr>
          <w:sz w:val="20"/>
          <w:szCs w:val="20"/>
        </w:rPr>
        <w:t>1.49. Участвуют в реализации национальных проектов (программ), стратегий социально-экономического развития Арзгирского муниципального округа Ставропольского края, осуществляют предпринимательскую де</w:t>
      </w:r>
      <w:r w:rsidRPr="00297D99">
        <w:rPr>
          <w:sz w:val="20"/>
          <w:szCs w:val="20"/>
        </w:rPr>
        <w:t>я</w:t>
      </w:r>
      <w:r w:rsidRPr="00297D99">
        <w:rPr>
          <w:sz w:val="20"/>
          <w:szCs w:val="20"/>
        </w:rPr>
        <w:t>тельность на принципах социальной ответственности.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1.50. Разрабатывают и реализуют программы по продвижению продукции (услуг) на рынки сбыта.</w:t>
      </w:r>
    </w:p>
    <w:p w:rsidR="003E4671" w:rsidRPr="00297D99" w:rsidRDefault="003E4671" w:rsidP="003E4671">
      <w:pPr>
        <w:autoSpaceDE w:val="0"/>
        <w:autoSpaceDN w:val="0"/>
        <w:adjustRightInd w:val="0"/>
        <w:ind w:firstLine="540"/>
        <w:jc w:val="both"/>
        <w:rPr>
          <w:sz w:val="20"/>
          <w:szCs w:val="20"/>
        </w:rPr>
      </w:pPr>
      <w:r w:rsidRPr="00297D99">
        <w:rPr>
          <w:sz w:val="20"/>
          <w:szCs w:val="20"/>
        </w:rPr>
        <w:t>1.51. Обеспечивают своевременную уплату налогов, сборов, иных обязательных платежей в федеральный бюджет, бюджет Ставропольского края, бюджет Арзгирского муниципального округа Ставропольского края, гос</w:t>
      </w:r>
      <w:r w:rsidRPr="00297D99">
        <w:rPr>
          <w:sz w:val="20"/>
          <w:szCs w:val="20"/>
        </w:rPr>
        <w:t>у</w:t>
      </w:r>
      <w:r w:rsidRPr="00297D99">
        <w:rPr>
          <w:sz w:val="20"/>
          <w:szCs w:val="20"/>
        </w:rPr>
        <w:t>дарственные внебюджетные фонды в соответствии с законодательством Российской Федерации и законодательс</w:t>
      </w:r>
      <w:r w:rsidRPr="00297D99">
        <w:rPr>
          <w:sz w:val="20"/>
          <w:szCs w:val="20"/>
        </w:rPr>
        <w:t>т</w:t>
      </w:r>
      <w:r w:rsidRPr="00297D99">
        <w:rPr>
          <w:sz w:val="20"/>
          <w:szCs w:val="20"/>
        </w:rPr>
        <w:t>вом Ставропольского края, нормативно правовыми актами органов местного самоуправления Арзгирского мун</w:t>
      </w:r>
      <w:r w:rsidRPr="00297D99">
        <w:rPr>
          <w:sz w:val="20"/>
          <w:szCs w:val="20"/>
        </w:rPr>
        <w:t>и</w:t>
      </w:r>
      <w:r w:rsidRPr="00297D99">
        <w:rPr>
          <w:sz w:val="20"/>
          <w:szCs w:val="20"/>
        </w:rPr>
        <w:t>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1.52. Своевременно принимают меры по предупреждению банкротства работодателей, осуществляющих деятельность на территории Арзгирского муниципального округа Ставропольского края, их финансовому оздоро</w:t>
      </w:r>
      <w:r w:rsidRPr="00297D99">
        <w:rPr>
          <w:sz w:val="20"/>
          <w:szCs w:val="20"/>
        </w:rPr>
        <w:t>в</w:t>
      </w:r>
      <w:r w:rsidRPr="00297D99">
        <w:rPr>
          <w:sz w:val="20"/>
          <w:szCs w:val="20"/>
        </w:rPr>
        <w:t>лению, используют в полном объеме досудебные процедуры.</w:t>
      </w:r>
    </w:p>
    <w:p w:rsidR="003E4671" w:rsidRPr="00297D99" w:rsidRDefault="003E4671" w:rsidP="003E4671">
      <w:pPr>
        <w:autoSpaceDE w:val="0"/>
        <w:autoSpaceDN w:val="0"/>
        <w:adjustRightInd w:val="0"/>
        <w:ind w:firstLine="540"/>
        <w:jc w:val="both"/>
        <w:rPr>
          <w:sz w:val="20"/>
          <w:szCs w:val="20"/>
        </w:rPr>
      </w:pPr>
      <w:r w:rsidRPr="00297D99">
        <w:rPr>
          <w:sz w:val="20"/>
          <w:szCs w:val="20"/>
        </w:rPr>
        <w:t>1.53. Принимают меры по целевому, эффективному и результативному использованию получаемых в уст</w:t>
      </w:r>
      <w:r w:rsidRPr="00297D99">
        <w:rPr>
          <w:sz w:val="20"/>
          <w:szCs w:val="20"/>
        </w:rPr>
        <w:t>а</w:t>
      </w:r>
      <w:r w:rsidRPr="00297D99">
        <w:rPr>
          <w:sz w:val="20"/>
          <w:szCs w:val="20"/>
        </w:rPr>
        <w:t>новленном порядке бюджетных средств, в соответствии с условиями их предоставления.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1.54. Учитывают мнение представителей профсоюзных организаций при разработке бизнес-планов, антикр</w:t>
      </w:r>
      <w:r w:rsidRPr="00297D99">
        <w:rPr>
          <w:sz w:val="20"/>
          <w:szCs w:val="20"/>
        </w:rPr>
        <w:t>и</w:t>
      </w:r>
      <w:r w:rsidRPr="00297D99">
        <w:rPr>
          <w:sz w:val="20"/>
          <w:szCs w:val="20"/>
        </w:rPr>
        <w:t>зисных программ.</w:t>
      </w:r>
    </w:p>
    <w:p w:rsidR="003E4671" w:rsidRPr="00297D99" w:rsidRDefault="003E4671" w:rsidP="003E4671">
      <w:pPr>
        <w:autoSpaceDE w:val="0"/>
        <w:autoSpaceDN w:val="0"/>
        <w:adjustRightInd w:val="0"/>
        <w:ind w:firstLine="540"/>
        <w:jc w:val="both"/>
        <w:rPr>
          <w:sz w:val="20"/>
          <w:szCs w:val="20"/>
        </w:rPr>
      </w:pPr>
      <w:r w:rsidRPr="00297D99">
        <w:rPr>
          <w:sz w:val="20"/>
          <w:szCs w:val="20"/>
        </w:rPr>
        <w:t>1.55. Признают преимущественное право профсоюзных организаций на заключение коллективных догов</w:t>
      </w:r>
      <w:r w:rsidRPr="00297D99">
        <w:rPr>
          <w:sz w:val="20"/>
          <w:szCs w:val="20"/>
        </w:rPr>
        <w:t>о</w:t>
      </w:r>
      <w:r w:rsidRPr="00297D99">
        <w:rPr>
          <w:sz w:val="20"/>
          <w:szCs w:val="20"/>
        </w:rPr>
        <w:t>ров, а также на осуществление контроля по исполнению обязательств работодателей и ознакомление с результат</w:t>
      </w:r>
      <w:r w:rsidRPr="00297D99">
        <w:rPr>
          <w:sz w:val="20"/>
          <w:szCs w:val="20"/>
        </w:rPr>
        <w:t>а</w:t>
      </w:r>
      <w:r w:rsidRPr="00297D99">
        <w:rPr>
          <w:sz w:val="20"/>
          <w:szCs w:val="20"/>
        </w:rPr>
        <w:t>ми финансово-хозяйственной деятельности работодателей, осуществляющих деятельность на территории Арзги</w:t>
      </w:r>
      <w:r w:rsidRPr="00297D99">
        <w:rPr>
          <w:sz w:val="20"/>
          <w:szCs w:val="20"/>
        </w:rPr>
        <w:t>р</w:t>
      </w:r>
      <w:r w:rsidRPr="00297D99">
        <w:rPr>
          <w:sz w:val="20"/>
          <w:szCs w:val="20"/>
        </w:rPr>
        <w:t>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1.56. Обеспечивают участие работников в заседаниях коллегиальных органов управления организации в с</w:t>
      </w:r>
      <w:r w:rsidRPr="00297D99">
        <w:rPr>
          <w:sz w:val="20"/>
          <w:szCs w:val="20"/>
        </w:rPr>
        <w:t>о</w:t>
      </w:r>
      <w:r w:rsidRPr="00297D99">
        <w:rPr>
          <w:sz w:val="20"/>
          <w:szCs w:val="20"/>
        </w:rPr>
        <w:t>ответствии с требованиями, определенными федеральными законами, Уставом организации, коллективным труд</w:t>
      </w:r>
      <w:r w:rsidRPr="00297D99">
        <w:rPr>
          <w:sz w:val="20"/>
          <w:szCs w:val="20"/>
        </w:rPr>
        <w:t>о</w:t>
      </w:r>
      <w:r w:rsidRPr="00297D99">
        <w:rPr>
          <w:sz w:val="20"/>
          <w:szCs w:val="20"/>
        </w:rPr>
        <w:t>вым договором, решениями коллегиального органа управления.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1.57. Участвуют через своих представителей в установленном порядке в работе комиссий, образованных при Администрации по вопросам социально-трудовых и связанных с ними экономических отношений.</w:t>
      </w:r>
    </w:p>
    <w:p w:rsidR="003E4671" w:rsidRPr="00297D99" w:rsidRDefault="003E4671" w:rsidP="003E4671">
      <w:pPr>
        <w:autoSpaceDE w:val="0"/>
        <w:autoSpaceDN w:val="0"/>
        <w:adjustRightInd w:val="0"/>
        <w:ind w:firstLine="540"/>
        <w:jc w:val="both"/>
        <w:rPr>
          <w:sz w:val="20"/>
          <w:szCs w:val="20"/>
        </w:rPr>
      </w:pPr>
      <w:r w:rsidRPr="00297D99">
        <w:rPr>
          <w:sz w:val="20"/>
          <w:szCs w:val="20"/>
        </w:rPr>
        <w:t>1.58. Вносят в Совет депутатов Арзгирского муниципального округа Ставропольского края и Администр</w:t>
      </w:r>
      <w:r w:rsidRPr="00297D99">
        <w:rPr>
          <w:sz w:val="20"/>
          <w:szCs w:val="20"/>
        </w:rPr>
        <w:t>а</w:t>
      </w:r>
      <w:r w:rsidRPr="00297D99">
        <w:rPr>
          <w:sz w:val="20"/>
          <w:szCs w:val="20"/>
        </w:rPr>
        <w:t>цию предложения о принятии нормативных правовых актов по вопросам, затрагивающим права и охраняемые з</w:t>
      </w:r>
      <w:r w:rsidRPr="00297D99">
        <w:rPr>
          <w:sz w:val="20"/>
          <w:szCs w:val="20"/>
        </w:rPr>
        <w:t>а</w:t>
      </w:r>
      <w:r w:rsidRPr="00297D99">
        <w:rPr>
          <w:sz w:val="20"/>
          <w:szCs w:val="20"/>
        </w:rPr>
        <w:t>коном интересы работодателей, участвуют в разработке указанных нормативных правовых актов.</w:t>
      </w:r>
    </w:p>
    <w:p w:rsidR="003E4671" w:rsidRPr="00297D99" w:rsidRDefault="003E4671" w:rsidP="003E4671">
      <w:pPr>
        <w:autoSpaceDE w:val="0"/>
        <w:autoSpaceDN w:val="0"/>
        <w:adjustRightInd w:val="0"/>
        <w:ind w:firstLine="540"/>
        <w:jc w:val="both"/>
        <w:rPr>
          <w:sz w:val="20"/>
          <w:szCs w:val="20"/>
        </w:rPr>
      </w:pPr>
      <w:r w:rsidRPr="00297D99">
        <w:rPr>
          <w:sz w:val="20"/>
          <w:szCs w:val="20"/>
        </w:rPr>
        <w:t>1.59. При проведении мероприятий по реорганизации, реструктуризации организации сохраняют уровень з</w:t>
      </w:r>
      <w:r w:rsidRPr="00297D99">
        <w:rPr>
          <w:sz w:val="20"/>
          <w:szCs w:val="20"/>
        </w:rPr>
        <w:t>а</w:t>
      </w:r>
      <w:r w:rsidRPr="00297D99">
        <w:rPr>
          <w:sz w:val="20"/>
          <w:szCs w:val="20"/>
        </w:rPr>
        <w:t>работной платы и социальных гарантий, действовавших до начала их проведения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1.60. Предоставляют Сторонам Соглашения информацию о предстоящей реорганизации, реформировании, ликвидации организаций.</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Профсоюзы:</w:t>
      </w:r>
    </w:p>
    <w:p w:rsidR="003E4671" w:rsidRPr="00297D99" w:rsidRDefault="003E4671" w:rsidP="003E4671">
      <w:pPr>
        <w:autoSpaceDE w:val="0"/>
        <w:autoSpaceDN w:val="0"/>
        <w:adjustRightInd w:val="0"/>
        <w:ind w:firstLine="540"/>
        <w:jc w:val="both"/>
        <w:rPr>
          <w:sz w:val="20"/>
          <w:szCs w:val="20"/>
        </w:rPr>
      </w:pPr>
      <w:r w:rsidRPr="00297D99">
        <w:rPr>
          <w:sz w:val="20"/>
          <w:szCs w:val="20"/>
        </w:rPr>
        <w:t>1.61. Способствуют устойчивой работе организаций, осуществляющих деятельность на территории Арзги</w:t>
      </w:r>
      <w:r w:rsidRPr="00297D99">
        <w:rPr>
          <w:sz w:val="20"/>
          <w:szCs w:val="20"/>
        </w:rPr>
        <w:t>р</w:t>
      </w:r>
      <w:r w:rsidRPr="00297D99">
        <w:rPr>
          <w:sz w:val="20"/>
          <w:szCs w:val="20"/>
        </w:rPr>
        <w:t>ского муниципального округа Ставропольского края, соблюдению трудовой и технологической дисциплины, те</w:t>
      </w:r>
      <w:r w:rsidRPr="00297D99">
        <w:rPr>
          <w:sz w:val="20"/>
          <w:szCs w:val="20"/>
        </w:rPr>
        <w:t>х</w:t>
      </w:r>
      <w:r w:rsidRPr="00297D99">
        <w:rPr>
          <w:sz w:val="20"/>
          <w:szCs w:val="20"/>
        </w:rPr>
        <w:t>нике безопасности, рациональному использованию рабочего времени, повышению производительности труда и качества продукции, повышению профессионализма и деловой активности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 xml:space="preserve">1.62. Осуществляют </w:t>
      </w:r>
      <w:proofErr w:type="gramStart"/>
      <w:r w:rsidRPr="00297D99">
        <w:rPr>
          <w:sz w:val="20"/>
          <w:szCs w:val="20"/>
        </w:rPr>
        <w:t>контроль за</w:t>
      </w:r>
      <w:proofErr w:type="gramEnd"/>
      <w:r w:rsidRPr="00297D99">
        <w:rPr>
          <w:sz w:val="20"/>
          <w:szCs w:val="20"/>
        </w:rPr>
        <w:t xml:space="preserve"> соблюдением трудового законодательства, иных нормативных правовых актов, содержащих нормы трудового права, принимают меры по защите социально-экономических прав и интер</w:t>
      </w:r>
      <w:r w:rsidRPr="00297D99">
        <w:rPr>
          <w:sz w:val="20"/>
          <w:szCs w:val="20"/>
        </w:rPr>
        <w:t>е</w:t>
      </w:r>
      <w:r w:rsidRPr="00297D99">
        <w:rPr>
          <w:sz w:val="20"/>
          <w:szCs w:val="20"/>
        </w:rPr>
        <w:t>сов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1.63. Вносят в Совет депутатов Арзгирского муниципального округа Ставропольского края и Администр</w:t>
      </w:r>
      <w:r w:rsidRPr="00297D99">
        <w:rPr>
          <w:sz w:val="20"/>
          <w:szCs w:val="20"/>
        </w:rPr>
        <w:t>а</w:t>
      </w:r>
      <w:r w:rsidRPr="00297D99">
        <w:rPr>
          <w:sz w:val="20"/>
          <w:szCs w:val="20"/>
        </w:rPr>
        <w:t>цию предложения о принятии нормативных правовых актов по вопросам, затрагивающим права и охраняемые з</w:t>
      </w:r>
      <w:r w:rsidRPr="00297D99">
        <w:rPr>
          <w:sz w:val="20"/>
          <w:szCs w:val="20"/>
        </w:rPr>
        <w:t>а</w:t>
      </w:r>
      <w:r w:rsidRPr="00297D99">
        <w:rPr>
          <w:sz w:val="20"/>
          <w:szCs w:val="20"/>
        </w:rPr>
        <w:t>коном интересы работников, участвуют в разработке указанных нормативных правовых актов.</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1.64. Осуществляют </w:t>
      </w:r>
      <w:proofErr w:type="gramStart"/>
      <w:r w:rsidRPr="00297D99">
        <w:rPr>
          <w:sz w:val="20"/>
          <w:szCs w:val="20"/>
        </w:rPr>
        <w:t>контроль за</w:t>
      </w:r>
      <w:proofErr w:type="gramEnd"/>
      <w:r w:rsidRPr="00297D99">
        <w:rPr>
          <w:sz w:val="20"/>
          <w:szCs w:val="20"/>
        </w:rPr>
        <w:t xml:space="preserve"> соблюдением сроков выплаты заработной платы.</w:t>
      </w:r>
    </w:p>
    <w:p w:rsidR="003E4671" w:rsidRPr="00297D99" w:rsidRDefault="003E4671" w:rsidP="003E4671">
      <w:pPr>
        <w:autoSpaceDE w:val="0"/>
        <w:autoSpaceDN w:val="0"/>
        <w:adjustRightInd w:val="0"/>
        <w:ind w:firstLine="540"/>
        <w:jc w:val="both"/>
        <w:rPr>
          <w:sz w:val="20"/>
          <w:szCs w:val="20"/>
        </w:rPr>
      </w:pPr>
      <w:r w:rsidRPr="00297D99">
        <w:rPr>
          <w:sz w:val="20"/>
          <w:szCs w:val="20"/>
        </w:rPr>
        <w:t>1.65. Проводят работу в трудовых коллективах, направленную на расширение практики договорного регул</w:t>
      </w:r>
      <w:r w:rsidRPr="00297D99">
        <w:rPr>
          <w:sz w:val="20"/>
          <w:szCs w:val="20"/>
        </w:rPr>
        <w:t>и</w:t>
      </w:r>
      <w:r w:rsidRPr="00297D99">
        <w:rPr>
          <w:sz w:val="20"/>
          <w:szCs w:val="20"/>
        </w:rPr>
        <w:t>рования социально-трудовых отношений, проявление первичными профсоюзными организациями инициативы к началу коллективных переговоров по заключению коллективных договоров. Оказывают практическую помощь в заключени</w:t>
      </w:r>
      <w:proofErr w:type="gramStart"/>
      <w:r w:rsidRPr="00297D99">
        <w:rPr>
          <w:sz w:val="20"/>
          <w:szCs w:val="20"/>
        </w:rPr>
        <w:t>и</w:t>
      </w:r>
      <w:proofErr w:type="gramEnd"/>
      <w:r w:rsidRPr="00297D99">
        <w:rPr>
          <w:sz w:val="20"/>
          <w:szCs w:val="20"/>
        </w:rPr>
        <w:t xml:space="preserve"> коллективных договоров.</w:t>
      </w:r>
    </w:p>
    <w:p w:rsidR="003E4671" w:rsidRPr="00297D99" w:rsidRDefault="003E4671" w:rsidP="003E4671">
      <w:pPr>
        <w:autoSpaceDE w:val="0"/>
        <w:autoSpaceDN w:val="0"/>
        <w:adjustRightInd w:val="0"/>
        <w:ind w:firstLine="540"/>
        <w:jc w:val="both"/>
        <w:rPr>
          <w:sz w:val="20"/>
          <w:szCs w:val="20"/>
        </w:rPr>
      </w:pPr>
      <w:r w:rsidRPr="00297D99">
        <w:rPr>
          <w:sz w:val="20"/>
          <w:szCs w:val="20"/>
        </w:rPr>
        <w:t>1.66. Добиваются включения в коллективные договоры у работодателей одной отрасли равных прав для р</w:t>
      </w:r>
      <w:r w:rsidRPr="00297D99">
        <w:rPr>
          <w:sz w:val="20"/>
          <w:szCs w:val="20"/>
        </w:rPr>
        <w:t>а</w:t>
      </w:r>
      <w:r w:rsidRPr="00297D99">
        <w:rPr>
          <w:sz w:val="20"/>
          <w:szCs w:val="20"/>
        </w:rPr>
        <w:t>ботников, повышения ответственности работодателей за сохранение и развитие производства, создания условий труда, соответствующих требованиям трудового законодательства Российской Федерации.</w:t>
      </w:r>
    </w:p>
    <w:p w:rsidR="003E4671" w:rsidRPr="00297D99" w:rsidRDefault="003E4671" w:rsidP="003E4671">
      <w:pPr>
        <w:autoSpaceDE w:val="0"/>
        <w:autoSpaceDN w:val="0"/>
        <w:adjustRightInd w:val="0"/>
        <w:ind w:firstLine="540"/>
        <w:jc w:val="both"/>
        <w:rPr>
          <w:sz w:val="20"/>
          <w:szCs w:val="20"/>
        </w:rPr>
      </w:pPr>
      <w:r w:rsidRPr="00297D99">
        <w:rPr>
          <w:sz w:val="20"/>
          <w:szCs w:val="20"/>
        </w:rPr>
        <w:t>1.67. Участвуют через своих представителей в установленном порядке в работе комиссий, образованных при Администрации, по вопросам, затрагивающим социально-трудовые отношения.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1.68. Делегируют представителей работников в органы управления у работодателей, осуществляющих де</w:t>
      </w:r>
      <w:r w:rsidRPr="00297D99">
        <w:rPr>
          <w:sz w:val="20"/>
          <w:szCs w:val="20"/>
        </w:rPr>
        <w:t>я</w:t>
      </w:r>
      <w:r w:rsidRPr="00297D99">
        <w:rPr>
          <w:sz w:val="20"/>
          <w:szCs w:val="20"/>
        </w:rPr>
        <w:t>тельность на территории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Профсоюзы и 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1.69. Проводят обучение работников по правовым и экономическим вопросам.</w:t>
      </w:r>
    </w:p>
    <w:p w:rsidR="003E4671" w:rsidRPr="00297D99" w:rsidRDefault="003E4671" w:rsidP="003E4671">
      <w:pPr>
        <w:autoSpaceDE w:val="0"/>
        <w:autoSpaceDN w:val="0"/>
        <w:adjustRightInd w:val="0"/>
        <w:ind w:firstLine="540"/>
        <w:jc w:val="both"/>
        <w:rPr>
          <w:sz w:val="20"/>
          <w:szCs w:val="20"/>
        </w:rPr>
      </w:pPr>
      <w:r w:rsidRPr="00297D99">
        <w:rPr>
          <w:sz w:val="20"/>
          <w:szCs w:val="20"/>
        </w:rPr>
        <w:t>1.70. Участвуют в обсуждении и разработке проектов (программ), стратегий социально-экономического ра</w:t>
      </w:r>
      <w:r w:rsidRPr="00297D99">
        <w:rPr>
          <w:sz w:val="20"/>
          <w:szCs w:val="20"/>
        </w:rPr>
        <w:t>з</w:t>
      </w:r>
      <w:r w:rsidRPr="00297D99">
        <w:rPr>
          <w:sz w:val="20"/>
          <w:szCs w:val="20"/>
        </w:rPr>
        <w:t>вития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1.71. Предусматривают в коллективных договорах обязательства по развитию производства, выпуску конк</w:t>
      </w:r>
      <w:r w:rsidRPr="00297D99">
        <w:rPr>
          <w:sz w:val="20"/>
          <w:szCs w:val="20"/>
        </w:rPr>
        <w:t>у</w:t>
      </w:r>
      <w:r w:rsidRPr="00297D99">
        <w:rPr>
          <w:sz w:val="20"/>
          <w:szCs w:val="20"/>
        </w:rPr>
        <w:t xml:space="preserve">рентоспособной продукции, повышению спроса на нее, росту производительности труда, улучшению финансового состояния работодателей, осуществляющих деятельность на территории Арзгирского муниципального округа Ставропольского края. </w:t>
      </w:r>
    </w:p>
    <w:p w:rsidR="003E4671" w:rsidRPr="00297D99" w:rsidRDefault="003E4671" w:rsidP="003E4671">
      <w:pPr>
        <w:autoSpaceDE w:val="0"/>
        <w:autoSpaceDN w:val="0"/>
        <w:adjustRightInd w:val="0"/>
        <w:ind w:firstLine="540"/>
        <w:jc w:val="both"/>
        <w:rPr>
          <w:sz w:val="20"/>
          <w:szCs w:val="20"/>
        </w:rPr>
      </w:pPr>
      <w:r w:rsidRPr="00297D99">
        <w:rPr>
          <w:sz w:val="20"/>
          <w:szCs w:val="20"/>
        </w:rPr>
        <w:t>1.72. Регулярно информируют работников о реализации работодателями, осуществляющими деятельность на территории Арзгирского муниципального округа Ставропольского края, планов социально-экономического разв</w:t>
      </w:r>
      <w:r w:rsidRPr="00297D99">
        <w:rPr>
          <w:sz w:val="20"/>
          <w:szCs w:val="20"/>
        </w:rPr>
        <w:t>и</w:t>
      </w:r>
      <w:r w:rsidRPr="00297D99">
        <w:rPr>
          <w:sz w:val="20"/>
          <w:szCs w:val="20"/>
        </w:rPr>
        <w:t>тия.</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jc w:val="center"/>
        <w:rPr>
          <w:b/>
          <w:bCs/>
          <w:sz w:val="20"/>
          <w:szCs w:val="20"/>
        </w:rPr>
      </w:pPr>
      <w:r w:rsidRPr="00297D99">
        <w:rPr>
          <w:b/>
          <w:bCs/>
          <w:sz w:val="20"/>
          <w:szCs w:val="20"/>
        </w:rPr>
        <w:t>II. В области регулирования оплаты труда,</w:t>
      </w:r>
    </w:p>
    <w:p w:rsidR="003E4671" w:rsidRPr="00297D99" w:rsidRDefault="003E4671" w:rsidP="003E4671">
      <w:pPr>
        <w:autoSpaceDE w:val="0"/>
        <w:autoSpaceDN w:val="0"/>
        <w:adjustRightInd w:val="0"/>
        <w:jc w:val="center"/>
        <w:rPr>
          <w:b/>
          <w:bCs/>
          <w:sz w:val="20"/>
          <w:szCs w:val="20"/>
        </w:rPr>
      </w:pPr>
      <w:r w:rsidRPr="00297D99">
        <w:rPr>
          <w:b/>
          <w:bCs/>
          <w:sz w:val="20"/>
          <w:szCs w:val="20"/>
        </w:rPr>
        <w:t>повышения уровня жизни и снижения бедности населения</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Стороны:</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2.1. Осуществляют последовательную политику, направленную на повышение реальной заработной платы, обеспечения прав работников </w:t>
      </w:r>
      <w:proofErr w:type="gramStart"/>
      <w:r w:rsidRPr="00297D99">
        <w:rPr>
          <w:sz w:val="20"/>
          <w:szCs w:val="20"/>
        </w:rPr>
        <w:t>на</w:t>
      </w:r>
      <w:proofErr w:type="gramEnd"/>
      <w:r w:rsidRPr="00297D99">
        <w:rPr>
          <w:sz w:val="20"/>
          <w:szCs w:val="20"/>
        </w:rPr>
        <w:t xml:space="preserve"> </w:t>
      </w:r>
      <w:proofErr w:type="gramStart"/>
      <w:r w:rsidRPr="00297D99">
        <w:rPr>
          <w:sz w:val="20"/>
          <w:szCs w:val="20"/>
        </w:rPr>
        <w:t>достойный</w:t>
      </w:r>
      <w:proofErr w:type="gramEnd"/>
      <w:r w:rsidRPr="00297D99">
        <w:rPr>
          <w:sz w:val="20"/>
          <w:szCs w:val="20"/>
        </w:rPr>
        <w:t xml:space="preserve"> труд, реализацию государственных гарантий по оплате труда, подде</w:t>
      </w:r>
      <w:r w:rsidRPr="00297D99">
        <w:rPr>
          <w:sz w:val="20"/>
          <w:szCs w:val="20"/>
        </w:rPr>
        <w:t>р</w:t>
      </w:r>
      <w:r w:rsidRPr="00297D99">
        <w:rPr>
          <w:sz w:val="20"/>
          <w:szCs w:val="20"/>
        </w:rPr>
        <w:t>жание экономически оправданной и социально приемлемой дифференциации заработной платы работников с уч</w:t>
      </w:r>
      <w:r w:rsidRPr="00297D99">
        <w:rPr>
          <w:sz w:val="20"/>
          <w:szCs w:val="20"/>
        </w:rPr>
        <w:t>е</w:t>
      </w:r>
      <w:r w:rsidRPr="00297D99">
        <w:rPr>
          <w:sz w:val="20"/>
          <w:szCs w:val="20"/>
        </w:rPr>
        <w:t>том уровня квалификации и объема выполняемых работ.</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2.2. В соответствии с </w:t>
      </w:r>
      <w:hyperlink r:id="rId13" w:history="1">
        <w:r w:rsidRPr="00297D99">
          <w:rPr>
            <w:rFonts w:ascii="Times New Roman" w:hAnsi="Times New Roman" w:cs="Times New Roman"/>
          </w:rPr>
          <w:t>Указом</w:t>
        </w:r>
      </w:hyperlink>
      <w:r w:rsidRPr="00297D99">
        <w:rPr>
          <w:rFonts w:ascii="Times New Roman" w:hAnsi="Times New Roman" w:cs="Times New Roman"/>
        </w:rPr>
        <w:t xml:space="preserve"> Президента Российской Федерации от         7 мая 2012 года № 597 «О мероприятиях по реализации государственной социальной политики» принимают меры по обеспечению ежегодного роста уровня реальной заработной платы работников Арзгирского муниципального округа не менее чем на 1,5 процента. </w:t>
      </w:r>
    </w:p>
    <w:p w:rsidR="003E4671" w:rsidRPr="00297D99" w:rsidRDefault="003E4671" w:rsidP="003E4671">
      <w:pPr>
        <w:pStyle w:val="ConsPlusNormal"/>
        <w:ind w:firstLine="540"/>
        <w:jc w:val="both"/>
        <w:rPr>
          <w:rFonts w:ascii="Times New Roman" w:hAnsi="Times New Roman" w:cs="Times New Roman"/>
          <w:i/>
        </w:rPr>
      </w:pPr>
      <w:r w:rsidRPr="00297D99">
        <w:rPr>
          <w:rFonts w:ascii="Times New Roman" w:hAnsi="Times New Roman" w:cs="Times New Roman"/>
        </w:rPr>
        <w:t>2.3. Принимают меры по превышению доходов работников над уровнем инфляции, и снижения уровня бедности в Арзгирском муниципальном округе, обеспечивая ежегодный темп роста номинальной начисленной среднемесячной заработной платы работников не менее чем на 10%.</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2.4. </w:t>
      </w:r>
      <w:proofErr w:type="gramStart"/>
      <w:r w:rsidRPr="00297D99">
        <w:rPr>
          <w:sz w:val="20"/>
          <w:szCs w:val="20"/>
        </w:rPr>
        <w:t xml:space="preserve">В целях реализации </w:t>
      </w:r>
      <w:hyperlink r:id="rId14" w:history="1">
        <w:r w:rsidRPr="00297D99">
          <w:rPr>
            <w:sz w:val="20"/>
            <w:szCs w:val="20"/>
          </w:rPr>
          <w:t>Указа</w:t>
        </w:r>
      </w:hyperlink>
      <w:r w:rsidRPr="00297D99">
        <w:rPr>
          <w:sz w:val="20"/>
          <w:szCs w:val="20"/>
        </w:rPr>
        <w:t xml:space="preserve"> Президента Российской Федерации № 309, достигают повышения уровня р</w:t>
      </w:r>
      <w:r w:rsidRPr="00297D99">
        <w:rPr>
          <w:sz w:val="20"/>
          <w:szCs w:val="20"/>
        </w:rPr>
        <w:t>е</w:t>
      </w:r>
      <w:r w:rsidRPr="00297D99">
        <w:rPr>
          <w:sz w:val="20"/>
          <w:szCs w:val="20"/>
        </w:rPr>
        <w:t>альной заработной платы в Арзгирском муниципальном округе Ставропольского края, проводят регулярный мон</w:t>
      </w:r>
      <w:r w:rsidRPr="00297D99">
        <w:rPr>
          <w:sz w:val="20"/>
          <w:szCs w:val="20"/>
        </w:rPr>
        <w:t>и</w:t>
      </w:r>
      <w:r w:rsidRPr="00297D99">
        <w:rPr>
          <w:sz w:val="20"/>
          <w:szCs w:val="20"/>
        </w:rPr>
        <w:t>торинг уровня медианной заработной платы, численности низкооплачиваемых групп работников, принимают меры по поэтапному повышению их минимальной заработной платы до величины минимального (восстановительного) потребительского бюджета, составляющего не менее 1,5 величины прожиточного минимума трудоспособного н</w:t>
      </w:r>
      <w:r w:rsidRPr="00297D99">
        <w:rPr>
          <w:sz w:val="20"/>
          <w:szCs w:val="20"/>
        </w:rPr>
        <w:t>а</w:t>
      </w:r>
      <w:r w:rsidRPr="00297D99">
        <w:rPr>
          <w:sz w:val="20"/>
          <w:szCs w:val="20"/>
        </w:rPr>
        <w:t>селения Ставропольского края, способствуют достижению уровня</w:t>
      </w:r>
      <w:proofErr w:type="gramEnd"/>
      <w:r w:rsidRPr="00297D99">
        <w:rPr>
          <w:sz w:val="20"/>
          <w:szCs w:val="20"/>
        </w:rPr>
        <w:t xml:space="preserve"> средней заработной платы в Арзгирском мун</w:t>
      </w:r>
      <w:r w:rsidRPr="00297D99">
        <w:rPr>
          <w:sz w:val="20"/>
          <w:szCs w:val="20"/>
        </w:rPr>
        <w:t>и</w:t>
      </w:r>
      <w:r w:rsidRPr="00297D99">
        <w:rPr>
          <w:sz w:val="20"/>
          <w:szCs w:val="20"/>
        </w:rPr>
        <w:t>ципальном округе Ставропольского края не менее 90% от среднемесячной заработной платы в Ставропольском крае.</w:t>
      </w:r>
    </w:p>
    <w:p w:rsidR="003E4671" w:rsidRPr="00297D99" w:rsidRDefault="003E4671" w:rsidP="003E4671">
      <w:pPr>
        <w:widowControl w:val="0"/>
        <w:suppressAutoHyphens/>
        <w:autoSpaceDE w:val="0"/>
        <w:autoSpaceDN w:val="0"/>
        <w:adjustRightInd w:val="0"/>
        <w:ind w:firstLine="660"/>
        <w:jc w:val="both"/>
        <w:rPr>
          <w:strike/>
          <w:sz w:val="20"/>
          <w:szCs w:val="20"/>
        </w:rPr>
      </w:pPr>
      <w:r w:rsidRPr="00297D99">
        <w:rPr>
          <w:sz w:val="20"/>
          <w:szCs w:val="20"/>
        </w:rPr>
        <w:t xml:space="preserve">2.5. </w:t>
      </w:r>
      <w:proofErr w:type="gramStart"/>
      <w:r w:rsidRPr="00297D99">
        <w:rPr>
          <w:sz w:val="20"/>
          <w:szCs w:val="20"/>
        </w:rPr>
        <w:t xml:space="preserve">До установления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работников муниципальных учреждений, получающих субсидии для финансового обеспечения выполнения муниципального задания на оказание муниципальных услуг (выполнение работ) из бюджета Арзгирского муниципального округа Ставропольского края устанавливают в территориальных отраслевых соглашениях минимальный </w:t>
      </w:r>
      <w:r w:rsidRPr="00297D99">
        <w:rPr>
          <w:rFonts w:eastAsia="Calibri"/>
          <w:sz w:val="20"/>
          <w:szCs w:val="20"/>
        </w:rPr>
        <w:t>размер оклада (должностного оклада), тарифной ставки заработной платы для каждой профессиональной квалификационной</w:t>
      </w:r>
      <w:proofErr w:type="gramEnd"/>
      <w:r w:rsidRPr="00297D99">
        <w:rPr>
          <w:rFonts w:eastAsia="Calibri"/>
          <w:sz w:val="20"/>
          <w:szCs w:val="20"/>
        </w:rPr>
        <w:t xml:space="preserve"> </w:t>
      </w:r>
      <w:r w:rsidRPr="00297D99">
        <w:rPr>
          <w:rFonts w:eastAsia="Calibri"/>
          <w:sz w:val="20"/>
          <w:szCs w:val="20"/>
        </w:rPr>
        <w:lastRenderedPageBreak/>
        <w:t>группы (уровня). Принимают меры по повышению размеров окладов (должностных окладов), тарифных ставок заработной платы при увеличении фонда оплаты труда, в том числе при проведении индексации заработной платы работников.</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В заключаемых территориальных отраслевых соглашениях, коллективных договорах предусматривают обязательства по повышению уровня реального содержания заработной платы, включая обязательства по индексации заработной платы в связи с ростом потребительских цен на товары и услуги.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2.6. </w:t>
      </w:r>
      <w:proofErr w:type="gramStart"/>
      <w:r w:rsidRPr="00297D99">
        <w:rPr>
          <w:rFonts w:ascii="Times New Roman" w:hAnsi="Times New Roman" w:cs="Times New Roman"/>
        </w:rPr>
        <w:t>При разработке и заключении территориальных отраслевых соглашений и коллективных договоров устанавливают в них обязательства по минимальным гарантиям, устанавливающим тарифные ставки, ставки заработной платы, оклады (должностные оклады); соотношение средней заработной платы руководителей к средней заработной плате работников; установление порядка и сроков повышения реального содержания заработной платы, дополнительных гарантий при увольнении работников по сокращению численности или штата;</w:t>
      </w:r>
      <w:proofErr w:type="gramEnd"/>
      <w:r w:rsidRPr="00297D99">
        <w:rPr>
          <w:rFonts w:ascii="Times New Roman" w:hAnsi="Times New Roman" w:cs="Times New Roman"/>
        </w:rPr>
        <w:t xml:space="preserve"> распространение условий коллективного договора, действующего в организации, на работников, выводимых на </w:t>
      </w:r>
      <w:proofErr w:type="spellStart"/>
      <w:r w:rsidRPr="00297D99">
        <w:rPr>
          <w:rFonts w:ascii="Times New Roman" w:hAnsi="Times New Roman" w:cs="Times New Roman"/>
        </w:rPr>
        <w:t>аутсорсинг</w:t>
      </w:r>
      <w:proofErr w:type="spellEnd"/>
      <w:r w:rsidRPr="00297D99">
        <w:rPr>
          <w:rFonts w:ascii="Times New Roman" w:hAnsi="Times New Roman" w:cs="Times New Roman"/>
        </w:rPr>
        <w:t>.</w:t>
      </w:r>
    </w:p>
    <w:p w:rsidR="003E4671" w:rsidRPr="00297D99" w:rsidRDefault="003E4671" w:rsidP="003E4671">
      <w:pPr>
        <w:autoSpaceDE w:val="0"/>
        <w:autoSpaceDN w:val="0"/>
        <w:adjustRightInd w:val="0"/>
        <w:ind w:firstLine="540"/>
        <w:jc w:val="both"/>
        <w:rPr>
          <w:sz w:val="20"/>
          <w:szCs w:val="20"/>
        </w:rPr>
      </w:pPr>
      <w:r w:rsidRPr="00297D99">
        <w:rPr>
          <w:sz w:val="20"/>
          <w:szCs w:val="20"/>
        </w:rPr>
        <w:t>2.7. На основе консультаций сторон Комиссии ежегодно вносят предложения по отдельным показателям проекта бюджета Арзгирского муниципального округа Ставропольского края на очередной финансовый год, в том числе по увеличению расходов на оплату труда работников муниципальных учреждений, включая индексацию.</w:t>
      </w:r>
    </w:p>
    <w:p w:rsidR="003E4671" w:rsidRPr="00297D99" w:rsidRDefault="003E4671" w:rsidP="003E4671">
      <w:pPr>
        <w:autoSpaceDE w:val="0"/>
        <w:autoSpaceDN w:val="0"/>
        <w:adjustRightInd w:val="0"/>
        <w:ind w:firstLine="540"/>
        <w:jc w:val="both"/>
        <w:rPr>
          <w:sz w:val="20"/>
          <w:szCs w:val="20"/>
        </w:rPr>
      </w:pPr>
      <w:r w:rsidRPr="00297D99">
        <w:rPr>
          <w:sz w:val="20"/>
          <w:szCs w:val="20"/>
        </w:rPr>
        <w:t>2.8. Проводят работу по установлению зависимости уровня оплаты труда от квалификации работников, сп</w:t>
      </w:r>
      <w:r w:rsidRPr="00297D99">
        <w:rPr>
          <w:sz w:val="20"/>
          <w:szCs w:val="20"/>
        </w:rPr>
        <w:t>е</w:t>
      </w:r>
      <w:r w:rsidRPr="00297D99">
        <w:rPr>
          <w:sz w:val="20"/>
          <w:szCs w:val="20"/>
        </w:rPr>
        <w:t>цифики, качества и результатов труда. Обеспечивают проведение ежегодного мониторинга действующих отрасл</w:t>
      </w:r>
      <w:r w:rsidRPr="00297D99">
        <w:rPr>
          <w:sz w:val="20"/>
          <w:szCs w:val="20"/>
        </w:rPr>
        <w:t>е</w:t>
      </w:r>
      <w:r w:rsidRPr="00297D99">
        <w:rPr>
          <w:sz w:val="20"/>
          <w:szCs w:val="20"/>
        </w:rPr>
        <w:t>вых систем оплаты труда в муниципальных учреждениях муниципальных образований Арзгирского муниципал</w:t>
      </w:r>
      <w:r w:rsidRPr="00297D99">
        <w:rPr>
          <w:sz w:val="20"/>
          <w:szCs w:val="20"/>
        </w:rPr>
        <w:t>ь</w:t>
      </w:r>
      <w:r w:rsidRPr="00297D99">
        <w:rPr>
          <w:sz w:val="20"/>
          <w:szCs w:val="20"/>
        </w:rPr>
        <w:t>ного округа Ставропольского края, а также по мере необходимости - мониторинга их эффективности и по резул</w:t>
      </w:r>
      <w:r w:rsidRPr="00297D99">
        <w:rPr>
          <w:sz w:val="20"/>
          <w:szCs w:val="20"/>
        </w:rPr>
        <w:t>ь</w:t>
      </w:r>
      <w:r w:rsidRPr="00297D99">
        <w:rPr>
          <w:sz w:val="20"/>
          <w:szCs w:val="20"/>
        </w:rPr>
        <w:t>татам его проведения принимают меры по совершенствованию систем оплаты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2.9. </w:t>
      </w:r>
      <w:bookmarkStart w:id="3" w:name="sub_210"/>
      <w:r w:rsidRPr="00297D99">
        <w:rPr>
          <w:sz w:val="20"/>
          <w:szCs w:val="20"/>
        </w:rPr>
        <w:t>Вырабатывают совместные меры по совершенствованию оплаты труда бюджетного сектора экономики Арзгирского муниципального округа Ставропольского края с учетом необходимости обеспечения индексации и повышения заработной платы работников, в том числе на основе достижения конкретных показателей качества и количества оказываемых государственных и муниципальных услуг.</w:t>
      </w:r>
    </w:p>
    <w:bookmarkEnd w:id="3"/>
    <w:p w:rsidR="003E4671" w:rsidRPr="00297D99" w:rsidRDefault="003E4671" w:rsidP="003E4671">
      <w:pPr>
        <w:autoSpaceDE w:val="0"/>
        <w:autoSpaceDN w:val="0"/>
        <w:adjustRightInd w:val="0"/>
        <w:ind w:firstLine="540"/>
        <w:jc w:val="both"/>
        <w:rPr>
          <w:sz w:val="20"/>
          <w:szCs w:val="20"/>
        </w:rPr>
      </w:pPr>
      <w:r w:rsidRPr="00297D99">
        <w:rPr>
          <w:sz w:val="20"/>
          <w:szCs w:val="20"/>
        </w:rPr>
        <w:t>2.10. Проводят работу по содействию организации нормирования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2.11. Содействуют, в пределах имеющихся полномочий, ликвидации имеющейся задолженности по зарабо</w:t>
      </w:r>
      <w:r w:rsidRPr="00297D99">
        <w:rPr>
          <w:sz w:val="20"/>
          <w:szCs w:val="20"/>
        </w:rPr>
        <w:t>т</w:t>
      </w:r>
      <w:r w:rsidRPr="00297D99">
        <w:rPr>
          <w:sz w:val="20"/>
          <w:szCs w:val="20"/>
        </w:rPr>
        <w:t>ной плате, придав этому процессу необратимый характер.</w:t>
      </w:r>
    </w:p>
    <w:p w:rsidR="003E4671" w:rsidRPr="00297D99" w:rsidRDefault="003E4671" w:rsidP="003E4671">
      <w:pPr>
        <w:autoSpaceDE w:val="0"/>
        <w:autoSpaceDN w:val="0"/>
        <w:adjustRightInd w:val="0"/>
        <w:ind w:firstLine="540"/>
        <w:jc w:val="both"/>
        <w:rPr>
          <w:sz w:val="20"/>
          <w:szCs w:val="20"/>
        </w:rPr>
      </w:pPr>
      <w:r w:rsidRPr="00297D99">
        <w:rPr>
          <w:sz w:val="20"/>
          <w:szCs w:val="20"/>
        </w:rPr>
        <w:t>2.12. Предусматривают финансовые средства, необходимые для реализации обязательств, установленных соглашениями, коллективными договорами.</w:t>
      </w:r>
    </w:p>
    <w:p w:rsidR="003E4671" w:rsidRPr="00297D99" w:rsidRDefault="003E4671" w:rsidP="003E4671">
      <w:pPr>
        <w:autoSpaceDE w:val="0"/>
        <w:autoSpaceDN w:val="0"/>
        <w:adjustRightInd w:val="0"/>
        <w:ind w:firstLine="540"/>
        <w:jc w:val="both"/>
        <w:rPr>
          <w:sz w:val="20"/>
          <w:szCs w:val="20"/>
        </w:rPr>
      </w:pPr>
      <w:r w:rsidRPr="00297D99">
        <w:rPr>
          <w:sz w:val="20"/>
          <w:szCs w:val="20"/>
        </w:rPr>
        <w:t>2.13. В целях реализации обязатель</w:t>
      </w:r>
      <w:proofErr w:type="gramStart"/>
      <w:r w:rsidRPr="00297D99">
        <w:rPr>
          <w:sz w:val="20"/>
          <w:szCs w:val="20"/>
        </w:rPr>
        <w:t>ств пр</w:t>
      </w:r>
      <w:proofErr w:type="gramEnd"/>
      <w:r w:rsidRPr="00297D99">
        <w:rPr>
          <w:sz w:val="20"/>
          <w:szCs w:val="20"/>
        </w:rPr>
        <w:t>оводят работу по установлению зависимости уровня оплаты труда от квалификации работников, специфики, качества и результатов труда. Обеспечивают проведение мониторинга действующих отраслевых систем оплаты труда в муниципальных учреждениях Арзгирского муниципального о</w:t>
      </w:r>
      <w:r w:rsidRPr="00297D99">
        <w:rPr>
          <w:sz w:val="20"/>
          <w:szCs w:val="20"/>
        </w:rPr>
        <w:t>к</w:t>
      </w:r>
      <w:r w:rsidRPr="00297D99">
        <w:rPr>
          <w:sz w:val="20"/>
          <w:szCs w:val="20"/>
        </w:rPr>
        <w:t>руга Ставропольского края, мониторинга их эффективности и по результатам его проведения принимают меры по совершенствованию систем оплаты труда.</w:t>
      </w:r>
    </w:p>
    <w:p w:rsidR="003E4671" w:rsidRPr="00297D99" w:rsidRDefault="003E4671" w:rsidP="003E4671">
      <w:pPr>
        <w:shd w:val="clear" w:color="auto" w:fill="FFFFFF"/>
        <w:tabs>
          <w:tab w:val="left" w:pos="1418"/>
        </w:tabs>
        <w:spacing w:line="16" w:lineRule="atLeast"/>
        <w:ind w:firstLine="539"/>
        <w:jc w:val="both"/>
        <w:rPr>
          <w:sz w:val="20"/>
          <w:szCs w:val="20"/>
        </w:rPr>
      </w:pPr>
      <w:r w:rsidRPr="00297D99">
        <w:rPr>
          <w:sz w:val="20"/>
          <w:szCs w:val="20"/>
        </w:rPr>
        <w:t xml:space="preserve">2.14. Проводят целенаправленную работу по снижению неформальной занятости, легализации заработной платы. Формируют комиссии, в </w:t>
      </w:r>
      <w:proofErr w:type="gramStart"/>
      <w:r w:rsidRPr="00297D99">
        <w:rPr>
          <w:sz w:val="20"/>
          <w:szCs w:val="20"/>
        </w:rPr>
        <w:t>рамках</w:t>
      </w:r>
      <w:proofErr w:type="gramEnd"/>
      <w:r w:rsidRPr="00297D99">
        <w:rPr>
          <w:sz w:val="20"/>
          <w:szCs w:val="20"/>
        </w:rPr>
        <w:t xml:space="preserve"> деятельности которых принимают меры по недопущению выплаты зар</w:t>
      </w:r>
      <w:r w:rsidRPr="00297D99">
        <w:rPr>
          <w:sz w:val="20"/>
          <w:szCs w:val="20"/>
        </w:rPr>
        <w:t>а</w:t>
      </w:r>
      <w:r w:rsidRPr="00297D99">
        <w:rPr>
          <w:sz w:val="20"/>
          <w:szCs w:val="20"/>
        </w:rPr>
        <w:t>ботной платы с нарушением трудового законодательства в организациях расположенных на территории Арзги</w:t>
      </w:r>
      <w:r w:rsidRPr="00297D99">
        <w:rPr>
          <w:sz w:val="20"/>
          <w:szCs w:val="20"/>
        </w:rPr>
        <w:t>р</w:t>
      </w:r>
      <w:r w:rsidRPr="00297D99">
        <w:rPr>
          <w:sz w:val="20"/>
          <w:szCs w:val="20"/>
        </w:rPr>
        <w:t xml:space="preserve">ского муниципального округа, с участием органов социального партнерства. В рамках деятельности  рабочих групп выявляют факты выплаты заработной платы «в конвертах», с нарушением установленных сроков, в размере ниже минимального </w:t>
      </w:r>
      <w:proofErr w:type="gramStart"/>
      <w:r w:rsidRPr="00297D99">
        <w:rPr>
          <w:sz w:val="20"/>
          <w:szCs w:val="20"/>
        </w:rPr>
        <w:t>размера оплаты труда</w:t>
      </w:r>
      <w:proofErr w:type="gramEnd"/>
      <w:r w:rsidRPr="00297D99">
        <w:rPr>
          <w:sz w:val="20"/>
          <w:szCs w:val="20"/>
        </w:rPr>
        <w:t xml:space="preserve"> РФ и других нарушений трудового законодательства. По решению р</w:t>
      </w:r>
      <w:r w:rsidRPr="00297D99">
        <w:rPr>
          <w:sz w:val="20"/>
          <w:szCs w:val="20"/>
        </w:rPr>
        <w:t>а</w:t>
      </w:r>
      <w:r w:rsidRPr="00297D99">
        <w:rPr>
          <w:sz w:val="20"/>
          <w:szCs w:val="20"/>
        </w:rPr>
        <w:t>бочих групп в целях подтверждения сведений, полученных от работающего населения, органов надзора и контр</w:t>
      </w:r>
      <w:r w:rsidRPr="00297D99">
        <w:rPr>
          <w:sz w:val="20"/>
          <w:szCs w:val="20"/>
        </w:rPr>
        <w:t>о</w:t>
      </w:r>
      <w:r w:rsidRPr="00297D99">
        <w:rPr>
          <w:sz w:val="20"/>
          <w:szCs w:val="20"/>
        </w:rPr>
        <w:t>ля, государственных внебюджетных фондов, иных источников, осуществлять посещения хозяйствующих субъе</w:t>
      </w:r>
      <w:r w:rsidRPr="00297D99">
        <w:rPr>
          <w:sz w:val="20"/>
          <w:szCs w:val="20"/>
        </w:rPr>
        <w:t>к</w:t>
      </w:r>
      <w:r w:rsidRPr="00297D99">
        <w:rPr>
          <w:sz w:val="20"/>
          <w:szCs w:val="20"/>
        </w:rPr>
        <w:t xml:space="preserve">тов по согласованным спискам и принимать необходимые меры. </w:t>
      </w:r>
    </w:p>
    <w:p w:rsidR="003E4671" w:rsidRPr="00297D99" w:rsidRDefault="003E4671" w:rsidP="003E4671">
      <w:pPr>
        <w:autoSpaceDE w:val="0"/>
        <w:autoSpaceDN w:val="0"/>
        <w:adjustRightInd w:val="0"/>
        <w:ind w:firstLine="539"/>
        <w:jc w:val="both"/>
        <w:rPr>
          <w:sz w:val="20"/>
          <w:szCs w:val="20"/>
        </w:rPr>
      </w:pPr>
      <w:r w:rsidRPr="00297D99">
        <w:rPr>
          <w:sz w:val="20"/>
          <w:szCs w:val="20"/>
        </w:rPr>
        <w:t>2.15. Проводят мониторинг установления уровня заработной платы, предельных уровней соотношений сре</w:t>
      </w:r>
      <w:r w:rsidRPr="00297D99">
        <w:rPr>
          <w:sz w:val="20"/>
          <w:szCs w:val="20"/>
        </w:rPr>
        <w:t>д</w:t>
      </w:r>
      <w:r w:rsidRPr="00297D99">
        <w:rPr>
          <w:sz w:val="20"/>
          <w:szCs w:val="20"/>
        </w:rPr>
        <w:t xml:space="preserve">немесячной заработной платы руководителей, их заместителей, главных бухгалтеров муниципальных учреждений и предприятий Арзгирского муниципального округа Ставропольского края, </w:t>
      </w:r>
      <w:r w:rsidRPr="00297D99">
        <w:rPr>
          <w:rFonts w:eastAsia="Calibri"/>
          <w:sz w:val="20"/>
          <w:szCs w:val="20"/>
          <w:lang w:eastAsia="en-US"/>
        </w:rPr>
        <w:t xml:space="preserve">формируемой за счет всех источников финансового обеспечения и рассчитываемой за календарный год, </w:t>
      </w:r>
      <w:r w:rsidRPr="00297D99">
        <w:rPr>
          <w:sz w:val="20"/>
          <w:szCs w:val="20"/>
        </w:rPr>
        <w:t>и среднемесячной заработной платы работников таких учреждений, предприятий.</w:t>
      </w:r>
    </w:p>
    <w:p w:rsidR="003E4671" w:rsidRPr="00297D99" w:rsidRDefault="003E4671" w:rsidP="003E4671">
      <w:pPr>
        <w:autoSpaceDE w:val="0"/>
        <w:autoSpaceDN w:val="0"/>
        <w:adjustRightInd w:val="0"/>
        <w:ind w:firstLine="540"/>
        <w:jc w:val="both"/>
        <w:rPr>
          <w:sz w:val="20"/>
          <w:szCs w:val="20"/>
        </w:rPr>
      </w:pPr>
      <w:r w:rsidRPr="00297D99">
        <w:rPr>
          <w:sz w:val="20"/>
          <w:szCs w:val="20"/>
        </w:rPr>
        <w:t>2.16. Обеспечивают формирование системы мотивации граждан к здоровому образу жизни, включая здор</w:t>
      </w:r>
      <w:r w:rsidRPr="00297D99">
        <w:rPr>
          <w:sz w:val="20"/>
          <w:szCs w:val="20"/>
        </w:rPr>
        <w:t>о</w:t>
      </w:r>
      <w:r w:rsidRPr="00297D99">
        <w:rPr>
          <w:sz w:val="20"/>
          <w:szCs w:val="20"/>
        </w:rPr>
        <w:t>вое питание и отказ от вредных привычек. Содействуют развитию культуры, детского и семейного отдыха, сохр</w:t>
      </w:r>
      <w:r w:rsidRPr="00297D99">
        <w:rPr>
          <w:sz w:val="20"/>
          <w:szCs w:val="20"/>
        </w:rPr>
        <w:t>а</w:t>
      </w:r>
      <w:r w:rsidRPr="00297D99">
        <w:rPr>
          <w:sz w:val="20"/>
          <w:szCs w:val="20"/>
        </w:rPr>
        <w:t>нению и укреплению сети социально-культурных объектов Арзгирского муниципального округа Ставропольского края, в том числе учреждений дополнительного образования детей.</w:t>
      </w:r>
    </w:p>
    <w:p w:rsidR="003E4671" w:rsidRPr="00297D99" w:rsidRDefault="003E4671" w:rsidP="003E4671">
      <w:pPr>
        <w:autoSpaceDE w:val="0"/>
        <w:autoSpaceDN w:val="0"/>
        <w:adjustRightInd w:val="0"/>
        <w:ind w:firstLine="540"/>
        <w:jc w:val="both"/>
        <w:rPr>
          <w:sz w:val="20"/>
          <w:szCs w:val="20"/>
        </w:rPr>
      </w:pPr>
      <w:r w:rsidRPr="00297D99">
        <w:rPr>
          <w:sz w:val="20"/>
          <w:szCs w:val="20"/>
        </w:rPr>
        <w:t>2.17. Обеспечивают создание для всех категорий и групп населения условий для занятия физической культ</w:t>
      </w:r>
      <w:r w:rsidRPr="00297D99">
        <w:rPr>
          <w:sz w:val="20"/>
          <w:szCs w:val="20"/>
        </w:rPr>
        <w:t>у</w:t>
      </w:r>
      <w:r w:rsidRPr="00297D99">
        <w:rPr>
          <w:sz w:val="20"/>
          <w:szCs w:val="20"/>
        </w:rPr>
        <w:t>рой и спортом, массовым спортом, в том числе повышения уровня обеспеченности населения объектами спорта, а также подготовку спортивного резерва.</w:t>
      </w:r>
    </w:p>
    <w:p w:rsidR="003E4671" w:rsidRPr="00297D99" w:rsidRDefault="003E4671" w:rsidP="003E4671">
      <w:pPr>
        <w:pStyle w:val="af9"/>
        <w:spacing w:before="0" w:after="0" w:line="16" w:lineRule="atLeast"/>
        <w:ind w:firstLine="539"/>
        <w:jc w:val="both"/>
        <w:rPr>
          <w:sz w:val="20"/>
          <w:szCs w:val="20"/>
        </w:rPr>
      </w:pPr>
      <w:r w:rsidRPr="00297D99">
        <w:rPr>
          <w:sz w:val="20"/>
          <w:szCs w:val="20"/>
        </w:rPr>
        <w:t xml:space="preserve">2.18. Разрабатывают и реализуют комплекс мер по оздоровлению детей и подростков, в том числе, на условиях </w:t>
      </w:r>
      <w:proofErr w:type="spellStart"/>
      <w:r w:rsidRPr="00297D99">
        <w:rPr>
          <w:sz w:val="20"/>
          <w:szCs w:val="20"/>
        </w:rPr>
        <w:t>софинансирования</w:t>
      </w:r>
      <w:proofErr w:type="spellEnd"/>
      <w:r w:rsidRPr="00297D99">
        <w:rPr>
          <w:sz w:val="20"/>
          <w:szCs w:val="20"/>
        </w:rPr>
        <w:t>. Не допускают снижения уровня оздоровления детей и подростков по сравнению с предыдущим годом.</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lastRenderedPageBreak/>
        <w:t>Администрация:</w:t>
      </w:r>
    </w:p>
    <w:p w:rsidR="003E4671" w:rsidRPr="00297D99" w:rsidRDefault="003E4671" w:rsidP="003E4671">
      <w:pPr>
        <w:autoSpaceDE w:val="0"/>
        <w:autoSpaceDN w:val="0"/>
        <w:adjustRightInd w:val="0"/>
        <w:ind w:firstLine="540"/>
        <w:jc w:val="both"/>
        <w:rPr>
          <w:sz w:val="20"/>
          <w:szCs w:val="20"/>
        </w:rPr>
      </w:pPr>
      <w:r w:rsidRPr="00297D99">
        <w:rPr>
          <w:sz w:val="20"/>
          <w:szCs w:val="20"/>
        </w:rPr>
        <w:t>2.19. При формировании бюджета Арзгирского муниципального округа Ставропольского края на очередной финансовый год и плановый период:</w:t>
      </w:r>
    </w:p>
    <w:p w:rsidR="003E4671" w:rsidRPr="00297D99" w:rsidRDefault="003E4671" w:rsidP="003E4671">
      <w:pPr>
        <w:autoSpaceDE w:val="0"/>
        <w:autoSpaceDN w:val="0"/>
        <w:adjustRightInd w:val="0"/>
        <w:ind w:firstLine="540"/>
        <w:jc w:val="both"/>
        <w:rPr>
          <w:sz w:val="20"/>
          <w:szCs w:val="20"/>
        </w:rPr>
      </w:pPr>
      <w:bookmarkStart w:id="4" w:name="sub_2181"/>
      <w:r w:rsidRPr="00297D99">
        <w:rPr>
          <w:sz w:val="20"/>
          <w:szCs w:val="20"/>
        </w:rPr>
        <w:t xml:space="preserve">учитывает </w:t>
      </w:r>
      <w:hyperlink r:id="rId15" w:history="1">
        <w:r w:rsidRPr="00297D99">
          <w:rPr>
            <w:sz w:val="20"/>
            <w:szCs w:val="20"/>
          </w:rPr>
          <w:t>Единые рекомендации</w:t>
        </w:r>
      </w:hyperlink>
      <w:r w:rsidRPr="00297D99">
        <w:rPr>
          <w:sz w:val="20"/>
          <w:szCs w:val="20"/>
        </w:rPr>
        <w:t xml:space="preserve"> по системам оплаты труда работников организаций Арзгирского муниц</w:t>
      </w:r>
      <w:r w:rsidRPr="00297D99">
        <w:rPr>
          <w:sz w:val="20"/>
          <w:szCs w:val="20"/>
        </w:rPr>
        <w:t>и</w:t>
      </w:r>
      <w:r w:rsidRPr="00297D99">
        <w:rPr>
          <w:sz w:val="20"/>
          <w:szCs w:val="20"/>
        </w:rPr>
        <w:t>пального округа Ставропольского края, финансируемых из местного бюджета, утверждаемые Российской трехст</w:t>
      </w:r>
      <w:r w:rsidRPr="00297D99">
        <w:rPr>
          <w:sz w:val="20"/>
          <w:szCs w:val="20"/>
        </w:rPr>
        <w:t>о</w:t>
      </w:r>
      <w:r w:rsidRPr="00297D99">
        <w:rPr>
          <w:sz w:val="20"/>
          <w:szCs w:val="20"/>
        </w:rPr>
        <w:t>ронней комиссией по регулированию социально-трудовых отношений;</w:t>
      </w:r>
    </w:p>
    <w:p w:rsidR="003E4671" w:rsidRPr="00297D99" w:rsidRDefault="003E4671" w:rsidP="003E4671">
      <w:pPr>
        <w:pStyle w:val="ConsPlusNormal"/>
        <w:ind w:firstLine="540"/>
        <w:jc w:val="both"/>
        <w:rPr>
          <w:rFonts w:ascii="Times New Roman" w:hAnsi="Times New Roman" w:cs="Times New Roman"/>
        </w:rPr>
      </w:pPr>
      <w:bookmarkStart w:id="5" w:name="sub_2182"/>
      <w:bookmarkEnd w:id="4"/>
      <w:r w:rsidRPr="00297D99">
        <w:rPr>
          <w:rFonts w:ascii="Times New Roman" w:hAnsi="Times New Roman" w:cs="Times New Roman"/>
        </w:rPr>
        <w:t>предусматривает средства, необходимые для обеспечения: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выплаты заработной платы работникам муниципальных учреждений с учетом ее повышения в размерах и сроки, предусмотренных Указом Президента Российской Федерации, нормативными правовыми актами Российской Федерации включая индексацию, в соответствии с правовой позицией Конституционного суда;</w:t>
      </w:r>
    </w:p>
    <w:p w:rsidR="003E4671" w:rsidRPr="00297D99" w:rsidRDefault="003E4671" w:rsidP="003E4671">
      <w:pPr>
        <w:pStyle w:val="ConsPlusNormal"/>
        <w:ind w:firstLine="709"/>
        <w:jc w:val="both"/>
        <w:rPr>
          <w:rFonts w:ascii="Times New Roman" w:hAnsi="Times New Roman" w:cs="Times New Roman"/>
        </w:rPr>
      </w:pPr>
      <w:r w:rsidRPr="00297D99">
        <w:rPr>
          <w:rFonts w:ascii="Times New Roman" w:hAnsi="Times New Roman" w:cs="Times New Roman"/>
        </w:rPr>
        <w:t>коэффициента к заработной плате за работу в пустынной и безводной местности;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мер социальной поддержки отдельных категорий граждан, работающих и проживающих в сельской местности, установленных законодательством Ставропольского края (включая заведующих библиотекой и библиотекарей общеобразовательных организаций), в том числе компенсацию расходов на оплату жилого помещения, отопления, освещения педагогическим работникам, проживающим и работающим в сельской местности;</w:t>
      </w:r>
    </w:p>
    <w:p w:rsidR="003E4671" w:rsidRPr="00297D99" w:rsidRDefault="003E4671" w:rsidP="003E4671">
      <w:pPr>
        <w:widowControl w:val="0"/>
        <w:suppressAutoHyphens/>
        <w:autoSpaceDE w:val="0"/>
        <w:ind w:firstLine="540"/>
        <w:jc w:val="both"/>
        <w:rPr>
          <w:rFonts w:eastAsia="Calibri"/>
          <w:sz w:val="20"/>
          <w:szCs w:val="20"/>
          <w:lang w:eastAsia="zh-CN"/>
        </w:rPr>
      </w:pPr>
      <w:r w:rsidRPr="00297D99">
        <w:rPr>
          <w:rFonts w:eastAsia="Calibri"/>
          <w:sz w:val="20"/>
          <w:szCs w:val="20"/>
          <w:lang w:eastAsia="zh-CN"/>
        </w:rPr>
        <w:t>в случае возникновения сложной эпидемиологической ситуации, введения режима повышенной готовности или ситуаций чрезвычайного характера в регионе и (или) в округе, включая выплаты стимулирующего характера, предусмотренные действующими системами оплаты труда работников, на весь период режима повышенной готовности;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финансирования повышения квалификации и (или) профессиональной переподготовки работников муниципальных учреждений Арзгирского муниципального округа;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финансирования мероприятий, предусмотренных действующим законодательством в части охраны труда, в муниципальных учреждениях;</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подготовки и проведения детской оздоровительной кампании на уровне не менее уровня предыдущего года и с учетом инфляции;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рассматривает вопросы о возможности: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организации бесплатного питания обучающихся детей из многодетных семей со статусом малоимущей семьи, детей-инвалидов и детей с ограниченными возможностями здоровья в муниципальных общеобразовательных учреждениях;</w:t>
      </w:r>
    </w:p>
    <w:p w:rsidR="003E4671" w:rsidRPr="00297D99" w:rsidRDefault="003E4671" w:rsidP="003E4671">
      <w:pPr>
        <w:pStyle w:val="ConsPlusNormal"/>
        <w:ind w:firstLine="540"/>
        <w:jc w:val="both"/>
        <w:rPr>
          <w:rFonts w:ascii="Times New Roman" w:hAnsi="Times New Roman" w:cs="Times New Roman"/>
        </w:rPr>
      </w:pPr>
      <w:proofErr w:type="gramStart"/>
      <w:r w:rsidRPr="00297D99">
        <w:rPr>
          <w:rFonts w:ascii="Times New Roman" w:hAnsi="Times New Roman" w:cs="Times New Roman"/>
        </w:rPr>
        <w:t>поэтапного повышения минимальной заработной платы работникам муниципальных учреждений</w:t>
      </w:r>
      <w:r w:rsidRPr="00297D99">
        <w:rPr>
          <w:rFonts w:ascii="Times New Roman" w:hAnsi="Times New Roman" w:cs="Times New Roman"/>
          <w:kern w:val="1"/>
        </w:rPr>
        <w:t xml:space="preserve"> </w:t>
      </w:r>
      <w:r w:rsidRPr="00297D99">
        <w:rPr>
          <w:rFonts w:ascii="Times New Roman" w:hAnsi="Times New Roman" w:cs="Times New Roman"/>
        </w:rPr>
        <w:t>Арзгирского муниципального округа Ставропольского края, полностью отработавшим норму рабочего времени в нормальных условиях и выполнившим норму труда, относительно величины прожиточного минимума трудоспособного населения в Ставропольском крае, установленной на соответствующий год (далее – прожиточный минимум трудоспособного населения), с учетом правовой позиции Конституционного Суда Российской Федерации, в размере не ниже 1,5 прожиточного минимума трудоспособного населения</w:t>
      </w:r>
      <w:proofErr w:type="gramEnd"/>
      <w:r w:rsidRPr="00297D99">
        <w:rPr>
          <w:rFonts w:ascii="Times New Roman" w:hAnsi="Times New Roman" w:cs="Times New Roman"/>
          <w:kern w:val="1"/>
        </w:rPr>
        <w:t xml:space="preserve"> </w:t>
      </w:r>
      <w:r w:rsidRPr="00297D99">
        <w:rPr>
          <w:rFonts w:ascii="Times New Roman" w:hAnsi="Times New Roman" w:cs="Times New Roman"/>
        </w:rPr>
        <w:t>не позднее 2027 года;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индексации заработной платы нецелевых категорий работников муниципальных учреждений социальной сферы.</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2.20. Обеспечивает полную и своевременную:</w:t>
      </w:r>
    </w:p>
    <w:p w:rsidR="003E4671" w:rsidRPr="00297D99" w:rsidRDefault="003E4671" w:rsidP="003E4671">
      <w:pPr>
        <w:pStyle w:val="ConsPlusNormal"/>
        <w:ind w:firstLine="540"/>
        <w:jc w:val="both"/>
        <w:rPr>
          <w:rFonts w:ascii="Times New Roman" w:hAnsi="Times New Roman" w:cs="Times New Roman"/>
        </w:rPr>
      </w:pPr>
      <w:proofErr w:type="gramStart"/>
      <w:r w:rsidRPr="00297D99">
        <w:rPr>
          <w:rFonts w:ascii="Times New Roman" w:hAnsi="Times New Roman" w:cs="Times New Roman"/>
        </w:rPr>
        <w:t>выплату в полном объеме заработной платы преподавателям, осуществляющим образовательную деятельность по дополнительным общеобразовательным программам в области искусства, физической культуры и спорта, а также педагогам дополнительного образования, с учетом нормы часов учебной (педагогической) нагрузки в соответствии с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w:t>
      </w:r>
      <w:proofErr w:type="gramEnd"/>
      <w:r w:rsidRPr="00297D99">
        <w:rPr>
          <w:rFonts w:ascii="Times New Roman" w:hAnsi="Times New Roman" w:cs="Times New Roman"/>
        </w:rPr>
        <w:t>) педагогических работников и о порядке определения учебной нагрузки педагогических работников, оговариваемой в трудовом договоре».</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2.21. </w:t>
      </w:r>
      <w:proofErr w:type="gramStart"/>
      <w:r w:rsidRPr="00297D99">
        <w:rPr>
          <w:sz w:val="20"/>
          <w:szCs w:val="20"/>
        </w:rPr>
        <w:t xml:space="preserve">Принимает меры по безусловному сохранению установленных соотношений средней заработной платы отдельных категорий работников бюджетной сферы в соответствии с указами Президента Российской Федерации </w:t>
      </w:r>
      <w:hyperlink r:id="rId16" w:history="1">
        <w:r w:rsidRPr="00297D99">
          <w:rPr>
            <w:sz w:val="20"/>
            <w:szCs w:val="20"/>
          </w:rPr>
          <w:t>от 7 мая 2012г. № 597</w:t>
        </w:r>
      </w:hyperlink>
      <w:r w:rsidRPr="00297D99">
        <w:rPr>
          <w:sz w:val="20"/>
          <w:szCs w:val="20"/>
        </w:rPr>
        <w:t xml:space="preserve">«О мероприятиях по реализации государственной социальной политики», </w:t>
      </w:r>
      <w:hyperlink r:id="rId17" w:history="1">
        <w:r w:rsidRPr="00297D99">
          <w:rPr>
            <w:sz w:val="20"/>
            <w:szCs w:val="20"/>
          </w:rPr>
          <w:t>от 1 июня 2012г. № 761</w:t>
        </w:r>
      </w:hyperlink>
      <w:r w:rsidRPr="00297D99">
        <w:rPr>
          <w:sz w:val="20"/>
          <w:szCs w:val="20"/>
        </w:rPr>
        <w:t xml:space="preserve"> «О Национальной стратегии действий в интересах детей на 2012-2017годы» и </w:t>
      </w:r>
      <w:hyperlink r:id="rId18" w:history="1">
        <w:r w:rsidRPr="00297D99">
          <w:rPr>
            <w:sz w:val="20"/>
            <w:szCs w:val="20"/>
          </w:rPr>
          <w:t>от 28 декабря 2012г. № 1688</w:t>
        </w:r>
      </w:hyperlink>
      <w:r w:rsidRPr="00297D99">
        <w:rPr>
          <w:sz w:val="20"/>
          <w:szCs w:val="20"/>
        </w:rPr>
        <w:t xml:space="preserve"> «О некоторых мерах по реализации государственной</w:t>
      </w:r>
      <w:proofErr w:type="gramEnd"/>
      <w:r w:rsidRPr="00297D99">
        <w:rPr>
          <w:sz w:val="20"/>
          <w:szCs w:val="20"/>
        </w:rPr>
        <w:t xml:space="preserve"> политики в сфере защиты детей-сирот и детей, оставшихся без попечения родителей».</w:t>
      </w:r>
    </w:p>
    <w:p w:rsidR="003E4671" w:rsidRPr="00297D99" w:rsidRDefault="003E4671" w:rsidP="003E4671">
      <w:pPr>
        <w:autoSpaceDE w:val="0"/>
        <w:autoSpaceDN w:val="0"/>
        <w:adjustRightInd w:val="0"/>
        <w:ind w:firstLine="540"/>
        <w:jc w:val="both"/>
        <w:rPr>
          <w:sz w:val="20"/>
          <w:szCs w:val="20"/>
        </w:rPr>
      </w:pPr>
      <w:bookmarkStart w:id="6" w:name="sub_2191"/>
      <w:r w:rsidRPr="00297D99">
        <w:rPr>
          <w:sz w:val="20"/>
          <w:szCs w:val="20"/>
        </w:rPr>
        <w:t>При формировании проекта бюджета Арзгирского муниципального округа Ставропольского края на очере</w:t>
      </w:r>
      <w:r w:rsidRPr="00297D99">
        <w:rPr>
          <w:sz w:val="20"/>
          <w:szCs w:val="20"/>
        </w:rPr>
        <w:t>д</w:t>
      </w:r>
      <w:r w:rsidRPr="00297D99">
        <w:rPr>
          <w:sz w:val="20"/>
          <w:szCs w:val="20"/>
        </w:rPr>
        <w:t>ной финансовый год и плановый период рассматривает параметры повышения заработной платы отдельных кат</w:t>
      </w:r>
      <w:r w:rsidRPr="00297D99">
        <w:rPr>
          <w:sz w:val="20"/>
          <w:szCs w:val="20"/>
        </w:rPr>
        <w:t>е</w:t>
      </w:r>
      <w:r w:rsidRPr="00297D99">
        <w:rPr>
          <w:sz w:val="20"/>
          <w:szCs w:val="20"/>
        </w:rPr>
        <w:t xml:space="preserve">горий работников бюджетной сферы, определенных указами Президента Российской Федерации, и </w:t>
      </w:r>
      <w:hyperlink r:id="rId19" w:history="1">
        <w:r w:rsidRPr="00297D99">
          <w:rPr>
            <w:sz w:val="20"/>
            <w:szCs w:val="20"/>
          </w:rPr>
          <w:t>индексации</w:t>
        </w:r>
      </w:hyperlink>
      <w:r w:rsidRPr="00297D99">
        <w:rPr>
          <w:sz w:val="20"/>
          <w:szCs w:val="20"/>
        </w:rPr>
        <w:t xml:space="preserve"> заработной платы других категорий работников бюджетной сферы.</w:t>
      </w:r>
    </w:p>
    <w:bookmarkEnd w:id="5"/>
    <w:bookmarkEnd w:id="6"/>
    <w:p w:rsidR="003E4671" w:rsidRPr="00297D99" w:rsidRDefault="003E4671" w:rsidP="003E4671">
      <w:pPr>
        <w:autoSpaceDE w:val="0"/>
        <w:autoSpaceDN w:val="0"/>
        <w:adjustRightInd w:val="0"/>
        <w:ind w:firstLine="540"/>
        <w:jc w:val="both"/>
        <w:rPr>
          <w:sz w:val="20"/>
          <w:szCs w:val="20"/>
        </w:rPr>
      </w:pPr>
      <w:r w:rsidRPr="00297D99">
        <w:rPr>
          <w:sz w:val="20"/>
          <w:szCs w:val="20"/>
        </w:rPr>
        <w:t>2.22. Обеспечивает своевременное и в полном объеме финансирование расходов по оплате труда работников муниципальных учреждений с учетом правовой позиции Конституционного Суда Российской Федерации, компе</w:t>
      </w:r>
      <w:r w:rsidRPr="00297D99">
        <w:rPr>
          <w:sz w:val="20"/>
          <w:szCs w:val="20"/>
        </w:rPr>
        <w:t>н</w:t>
      </w:r>
      <w:r w:rsidRPr="00297D99">
        <w:rPr>
          <w:sz w:val="20"/>
          <w:szCs w:val="20"/>
        </w:rPr>
        <w:lastRenderedPageBreak/>
        <w:t>сационных выплат специалистам за работу в сельской местности, предоставление мер социальной поддержки о</w:t>
      </w:r>
      <w:r w:rsidRPr="00297D99">
        <w:rPr>
          <w:sz w:val="20"/>
          <w:szCs w:val="20"/>
        </w:rPr>
        <w:t>т</w:t>
      </w:r>
      <w:r w:rsidRPr="00297D99">
        <w:rPr>
          <w:sz w:val="20"/>
          <w:szCs w:val="20"/>
        </w:rPr>
        <w:t>дельным категориям работников, установленных законодательством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2.23. Совершенствует нормативную правовую базу по вопросам оплаты труда работников и руководителей муниципальных учреждений в целях повышения качества государственных и муниципальных услуг (выполнения работ) и соответствия уровня оплаты труда работников качеству и результатам их труда.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2.24. Обеспечивает публикацию сведений о минимальном </w:t>
      </w:r>
      <w:proofErr w:type="gramStart"/>
      <w:r w:rsidRPr="00297D99">
        <w:rPr>
          <w:rFonts w:ascii="Times New Roman" w:hAnsi="Times New Roman" w:cs="Times New Roman"/>
        </w:rPr>
        <w:t>размере оплаты труда</w:t>
      </w:r>
      <w:proofErr w:type="gramEnd"/>
      <w:r w:rsidRPr="00297D99">
        <w:rPr>
          <w:rFonts w:ascii="Times New Roman" w:hAnsi="Times New Roman" w:cs="Times New Roman"/>
        </w:rPr>
        <w:t xml:space="preserve"> в Российской Федерации в средствах массовой информации.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2.25. Осуществляет </w:t>
      </w:r>
      <w:proofErr w:type="gramStart"/>
      <w:r w:rsidRPr="00297D99">
        <w:rPr>
          <w:rFonts w:ascii="Times New Roman" w:hAnsi="Times New Roman" w:cs="Times New Roman"/>
        </w:rPr>
        <w:t>контроль за</w:t>
      </w:r>
      <w:proofErr w:type="gramEnd"/>
      <w:r w:rsidRPr="00297D99">
        <w:rPr>
          <w:rFonts w:ascii="Times New Roman" w:hAnsi="Times New Roman" w:cs="Times New Roman"/>
        </w:rPr>
        <w:t xml:space="preserve"> представлением муниципальными учреждениями социальной сферы полной, актуальной и достоверной информации о порядке предоставления ими социальных услуг, в том числе в электронной форме.</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2.26. Ежеквартально осуществляет мониторинг </w:t>
      </w:r>
      <w:proofErr w:type="gramStart"/>
      <w:r w:rsidRPr="00297D99">
        <w:rPr>
          <w:rFonts w:ascii="Times New Roman" w:hAnsi="Times New Roman" w:cs="Times New Roman"/>
        </w:rPr>
        <w:t>уровня оплаты труда руководителей муниципальных учреждений</w:t>
      </w:r>
      <w:proofErr w:type="gramEnd"/>
      <w:r w:rsidRPr="00297D99">
        <w:rPr>
          <w:rFonts w:ascii="Times New Roman" w:hAnsi="Times New Roman" w:cs="Times New Roman"/>
        </w:rPr>
        <w:t>.</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2.27. Способствуют оказанию социальной поддержки нуждающимся жителям Арзгирского муниципального округа.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2.28. Проводит реструктуризацию и реорганизацию муниципальных учреждений после предварительного анализа их социальных последствий и с учетом мнения Комиссии.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При реорганизации, реструктуризации, перепрофилировании неэффективных муниципальных предприятий направляет высвобождаемые средства на увеличение заработной платы работников учреждений социальной сферы.</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2.29. Не допускает снижения уровня установленных социальных гарантий населению Арзгирского муниципального округа.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2.30. Принимает меры по улучшению жилищных условий для молодых семей, в том числе по приобретению жилья (осуществление субсидирования, целевого льготного кредитования, внедрение механизмов аренды муниципального жилья).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2.31. Принимает меры по поддержанию правопорядка, снижению уровня преступности, защите от хищений промышленной и сельскохозяйственной продукции, имущества юридических и физических лиц.</w:t>
      </w:r>
    </w:p>
    <w:p w:rsidR="003E4671" w:rsidRPr="00297D99" w:rsidRDefault="003E4671" w:rsidP="003E4671">
      <w:pPr>
        <w:autoSpaceDE w:val="0"/>
        <w:autoSpaceDN w:val="0"/>
        <w:adjustRightInd w:val="0"/>
        <w:ind w:firstLine="539"/>
        <w:jc w:val="both"/>
        <w:rPr>
          <w:sz w:val="20"/>
          <w:szCs w:val="20"/>
        </w:rPr>
      </w:pPr>
      <w:r w:rsidRPr="00297D99">
        <w:rPr>
          <w:sz w:val="20"/>
          <w:szCs w:val="20"/>
        </w:rPr>
        <w:t xml:space="preserve">2.32. </w:t>
      </w:r>
      <w:proofErr w:type="gramStart"/>
      <w:r w:rsidRPr="00297D99">
        <w:rPr>
          <w:sz w:val="20"/>
          <w:szCs w:val="20"/>
        </w:rPr>
        <w:t>В целях реализации статьи 35.1 Трудового кодекса Российской Федерации, статьи 7 Закона Ставр</w:t>
      </w:r>
      <w:r w:rsidRPr="00297D99">
        <w:rPr>
          <w:sz w:val="20"/>
          <w:szCs w:val="20"/>
        </w:rPr>
        <w:t>о</w:t>
      </w:r>
      <w:r w:rsidRPr="00297D99">
        <w:rPr>
          <w:sz w:val="20"/>
          <w:szCs w:val="20"/>
        </w:rPr>
        <w:t>польского края от 01.03.2007 № 6-кз «О некоторых вопросах социального партнерства в сфере труда» обеспечив</w:t>
      </w:r>
      <w:r w:rsidRPr="00297D99">
        <w:rPr>
          <w:sz w:val="20"/>
          <w:szCs w:val="20"/>
        </w:rPr>
        <w:t>а</w:t>
      </w:r>
      <w:r w:rsidRPr="00297D99">
        <w:rPr>
          <w:sz w:val="20"/>
          <w:szCs w:val="20"/>
        </w:rPr>
        <w:t>ет условия для участия территориальной трехсторонней комиссии по регулированию социально-трудовых отн</w:t>
      </w:r>
      <w:r w:rsidRPr="00297D99">
        <w:rPr>
          <w:sz w:val="20"/>
          <w:szCs w:val="20"/>
        </w:rPr>
        <w:t>о</w:t>
      </w:r>
      <w:r w:rsidRPr="00297D99">
        <w:rPr>
          <w:sz w:val="20"/>
          <w:szCs w:val="20"/>
        </w:rPr>
        <w:t>шений в Арзгирском муниципальном округе в разработке и (или) обсуждении проектов законодательных и иных нормативных правовых актов, программ социально-экономического развития и других актов в сфере</w:t>
      </w:r>
      <w:proofErr w:type="gramEnd"/>
      <w:r w:rsidRPr="00297D99">
        <w:rPr>
          <w:sz w:val="20"/>
          <w:szCs w:val="20"/>
        </w:rPr>
        <w:t xml:space="preserve"> труда.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2.33. Осуществляют ведомственный </w:t>
      </w:r>
      <w:proofErr w:type="gramStart"/>
      <w:r w:rsidRPr="00297D99">
        <w:rPr>
          <w:rFonts w:ascii="Times New Roman" w:hAnsi="Times New Roman" w:cs="Times New Roman"/>
        </w:rPr>
        <w:t>контроль за</w:t>
      </w:r>
      <w:proofErr w:type="gramEnd"/>
      <w:r w:rsidRPr="00297D99">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в муниципальных учреждениях (предприятиях) Арзгирского муниципального округа.</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2.34. Обеспечивают повышение уровня реального содержания заработной платы работников путем ежего</w:t>
      </w:r>
      <w:r w:rsidRPr="00297D99">
        <w:rPr>
          <w:sz w:val="20"/>
          <w:szCs w:val="20"/>
        </w:rPr>
        <w:t>д</w:t>
      </w:r>
      <w:r w:rsidRPr="00297D99">
        <w:rPr>
          <w:sz w:val="20"/>
          <w:szCs w:val="20"/>
        </w:rPr>
        <w:t>ной индексации заработной платы не ниже уровня инфляции.</w:t>
      </w:r>
    </w:p>
    <w:p w:rsidR="003E4671" w:rsidRPr="00297D99" w:rsidRDefault="003E4671" w:rsidP="003E4671">
      <w:pPr>
        <w:autoSpaceDE w:val="0"/>
        <w:autoSpaceDN w:val="0"/>
        <w:adjustRightInd w:val="0"/>
        <w:ind w:firstLine="540"/>
        <w:jc w:val="both"/>
        <w:rPr>
          <w:sz w:val="20"/>
          <w:szCs w:val="20"/>
        </w:rPr>
      </w:pPr>
      <w:r w:rsidRPr="00297D99">
        <w:rPr>
          <w:sz w:val="20"/>
          <w:szCs w:val="20"/>
        </w:rPr>
        <w:t>2.35. Устанавливают размер тарифной ставки рабочего 1 разряда, минимальный оклад (должностной оклад), полностью отработавшего норму рабочего времени и выполнившего нормы труда (трудовые обязанности) за м</w:t>
      </w:r>
      <w:r w:rsidRPr="00297D99">
        <w:rPr>
          <w:sz w:val="20"/>
          <w:szCs w:val="20"/>
        </w:rPr>
        <w:t>е</w:t>
      </w:r>
      <w:r w:rsidRPr="00297D99">
        <w:rPr>
          <w:sz w:val="20"/>
          <w:szCs w:val="20"/>
        </w:rPr>
        <w:t xml:space="preserve">сяц, не ниже минимального </w:t>
      </w:r>
      <w:proofErr w:type="gramStart"/>
      <w:r w:rsidRPr="00297D99">
        <w:rPr>
          <w:sz w:val="20"/>
          <w:szCs w:val="20"/>
        </w:rPr>
        <w:t>размера оплаты труда</w:t>
      </w:r>
      <w:proofErr w:type="gramEnd"/>
      <w:r w:rsidRPr="00297D99">
        <w:rPr>
          <w:sz w:val="20"/>
          <w:szCs w:val="20"/>
        </w:rPr>
        <w:t>, установленного федеральным законом.</w:t>
      </w:r>
    </w:p>
    <w:p w:rsidR="003E4671" w:rsidRPr="00297D99" w:rsidRDefault="003E4671" w:rsidP="003E4671">
      <w:pPr>
        <w:autoSpaceDE w:val="0"/>
        <w:autoSpaceDN w:val="0"/>
        <w:adjustRightInd w:val="0"/>
        <w:ind w:firstLine="539"/>
        <w:jc w:val="both"/>
        <w:rPr>
          <w:sz w:val="20"/>
          <w:szCs w:val="20"/>
        </w:rPr>
      </w:pPr>
      <w:r w:rsidRPr="00297D99">
        <w:rPr>
          <w:sz w:val="20"/>
          <w:szCs w:val="20"/>
        </w:rPr>
        <w:t xml:space="preserve">2.36. </w:t>
      </w:r>
      <w:proofErr w:type="gramStart"/>
      <w:r w:rsidRPr="00297D99">
        <w:rPr>
          <w:sz w:val="20"/>
          <w:szCs w:val="20"/>
        </w:rPr>
        <w:t>В целях реализации Указа Президента Российской Федерации               № 309, Единого плана по дост</w:t>
      </w:r>
      <w:r w:rsidRPr="00297D99">
        <w:rPr>
          <w:sz w:val="20"/>
          <w:szCs w:val="20"/>
        </w:rPr>
        <w:t>и</w:t>
      </w:r>
      <w:r w:rsidRPr="00297D99">
        <w:rPr>
          <w:sz w:val="20"/>
          <w:szCs w:val="20"/>
        </w:rPr>
        <w:t>жению национальных целей развития, обеспечивают выплату минимальной заработной платы работникам, полн</w:t>
      </w:r>
      <w:r w:rsidRPr="00297D99">
        <w:rPr>
          <w:sz w:val="20"/>
          <w:szCs w:val="20"/>
        </w:rPr>
        <w:t>о</w:t>
      </w:r>
      <w:r w:rsidRPr="00297D99">
        <w:rPr>
          <w:sz w:val="20"/>
          <w:szCs w:val="20"/>
        </w:rPr>
        <w:t xml:space="preserve">стью отработавшим норму рабочего времени в нормальных условиях и выполнившим норму труда, относительно величины прожиточного минимума трудоспособного населения с учетом правовой позиции Конституционного суда Российской Федерации, в размере не ниже 1,50 прожиточного минимума трудоспособного населения. </w:t>
      </w:r>
      <w:proofErr w:type="gramEnd"/>
    </w:p>
    <w:p w:rsidR="003E4671" w:rsidRPr="00297D99" w:rsidRDefault="003E4671" w:rsidP="003E4671">
      <w:pPr>
        <w:autoSpaceDE w:val="0"/>
        <w:autoSpaceDN w:val="0"/>
        <w:adjustRightInd w:val="0"/>
        <w:ind w:firstLine="539"/>
        <w:jc w:val="both"/>
        <w:rPr>
          <w:sz w:val="20"/>
          <w:szCs w:val="20"/>
        </w:rPr>
      </w:pPr>
      <w:r w:rsidRPr="00297D99">
        <w:rPr>
          <w:sz w:val="20"/>
          <w:szCs w:val="20"/>
        </w:rPr>
        <w:t>2.37. Обеспечивают удельный вес тарифной части оплаты труда в структуре заработной платы не менее 65 процентов.</w:t>
      </w:r>
    </w:p>
    <w:p w:rsidR="003E4671" w:rsidRPr="00297D99" w:rsidRDefault="003E4671" w:rsidP="003E4671">
      <w:pPr>
        <w:autoSpaceDE w:val="0"/>
        <w:autoSpaceDN w:val="0"/>
        <w:adjustRightInd w:val="0"/>
        <w:ind w:firstLine="539"/>
        <w:jc w:val="both"/>
        <w:rPr>
          <w:sz w:val="20"/>
          <w:szCs w:val="20"/>
        </w:rPr>
      </w:pPr>
      <w:r w:rsidRPr="00297D99">
        <w:rPr>
          <w:sz w:val="20"/>
          <w:szCs w:val="20"/>
        </w:rPr>
        <w:t xml:space="preserve">2.38. Обеспечивают безусловное соблюдение норм </w:t>
      </w:r>
      <w:hyperlink r:id="rId20" w:history="1">
        <w:r w:rsidRPr="00297D99">
          <w:rPr>
            <w:sz w:val="20"/>
            <w:szCs w:val="20"/>
          </w:rPr>
          <w:t>законодательства</w:t>
        </w:r>
      </w:hyperlink>
      <w:r w:rsidRPr="00297D99">
        <w:rPr>
          <w:sz w:val="20"/>
          <w:szCs w:val="20"/>
        </w:rPr>
        <w:t xml:space="preserve"> Российской Федерации, в том числе, в части оформления трудовых отношений с работниками, не допуская использования наемного труда без оформл</w:t>
      </w:r>
      <w:r w:rsidRPr="00297D99">
        <w:rPr>
          <w:sz w:val="20"/>
          <w:szCs w:val="20"/>
        </w:rPr>
        <w:t>е</w:t>
      </w:r>
      <w:r w:rsidRPr="00297D99">
        <w:rPr>
          <w:sz w:val="20"/>
          <w:szCs w:val="20"/>
        </w:rPr>
        <w:t>ния трудовых отношений. Не допускают к выполнению функциональных обязанностей работников, с которыми не заключены трудовые договора или договоры гражданско-правового характера на выполнение работ.</w:t>
      </w:r>
    </w:p>
    <w:p w:rsidR="003E4671" w:rsidRPr="00297D99" w:rsidRDefault="003E4671" w:rsidP="003E4671">
      <w:pPr>
        <w:autoSpaceDE w:val="0"/>
        <w:autoSpaceDN w:val="0"/>
        <w:adjustRightInd w:val="0"/>
        <w:ind w:firstLine="539"/>
        <w:jc w:val="both"/>
        <w:rPr>
          <w:sz w:val="20"/>
          <w:szCs w:val="20"/>
        </w:rPr>
      </w:pPr>
      <w:r w:rsidRPr="00297D99">
        <w:rPr>
          <w:sz w:val="20"/>
          <w:szCs w:val="20"/>
        </w:rPr>
        <w:t>2.39. Обеспечивают своевременную выплату заработной платы работникам. Не допускают дискриминации по отношению к работникам-совместителям и сезонным работникам. При нарушении установленного срока в</w:t>
      </w:r>
      <w:r w:rsidRPr="00297D99">
        <w:rPr>
          <w:sz w:val="20"/>
          <w:szCs w:val="20"/>
        </w:rPr>
        <w:t>ы</w:t>
      </w:r>
      <w:r w:rsidRPr="00297D99">
        <w:rPr>
          <w:sz w:val="20"/>
          <w:szCs w:val="20"/>
        </w:rPr>
        <w:t>платы заработной платы, оплаты отпуска, выплат при увольнении, иных выплат, причитающихся работнику, пр</w:t>
      </w:r>
      <w:r w:rsidRPr="00297D99">
        <w:rPr>
          <w:sz w:val="20"/>
          <w:szCs w:val="20"/>
        </w:rPr>
        <w:t>о</w:t>
      </w:r>
      <w:r w:rsidRPr="00297D99">
        <w:rPr>
          <w:sz w:val="20"/>
          <w:szCs w:val="20"/>
        </w:rPr>
        <w:t>изводят их выплату с уплатой процентов (денежной компенсации) в соответствии с обязательствами, предусмо</w:t>
      </w:r>
      <w:r w:rsidRPr="00297D99">
        <w:rPr>
          <w:sz w:val="20"/>
          <w:szCs w:val="20"/>
        </w:rPr>
        <w:t>т</w:t>
      </w:r>
      <w:r w:rsidRPr="00297D99">
        <w:rPr>
          <w:sz w:val="20"/>
          <w:szCs w:val="20"/>
        </w:rPr>
        <w:t>ренными коллективным договором, соглашением, но не ниже 1/100 ключевой ставки Центрального банка Росси</w:t>
      </w:r>
      <w:r w:rsidRPr="00297D99">
        <w:rPr>
          <w:sz w:val="20"/>
          <w:szCs w:val="20"/>
        </w:rPr>
        <w:t>й</w:t>
      </w:r>
      <w:r w:rsidRPr="00297D99">
        <w:rPr>
          <w:sz w:val="20"/>
          <w:szCs w:val="20"/>
        </w:rPr>
        <w:t>ской Федерации.</w:t>
      </w:r>
    </w:p>
    <w:p w:rsidR="003E4671" w:rsidRPr="00297D99" w:rsidRDefault="003E4671" w:rsidP="003E4671">
      <w:pPr>
        <w:ind w:firstLine="709"/>
        <w:jc w:val="both"/>
        <w:rPr>
          <w:sz w:val="20"/>
          <w:szCs w:val="20"/>
        </w:rPr>
      </w:pPr>
      <w:r w:rsidRPr="00297D99">
        <w:rPr>
          <w:sz w:val="20"/>
          <w:szCs w:val="20"/>
        </w:rPr>
        <w:t>2.40. В соответствии со статьями 152, 153 Трудового кодекса Российской Федерации, постановлениями Конституционного суда Российской Федерации (от 28 июня 2018 г. № 26-п, от 27 июня 2023 г.           № 35-П) уст</w:t>
      </w:r>
      <w:r w:rsidRPr="00297D99">
        <w:rPr>
          <w:sz w:val="20"/>
          <w:szCs w:val="20"/>
        </w:rPr>
        <w:t>а</w:t>
      </w:r>
      <w:r w:rsidRPr="00297D99">
        <w:rPr>
          <w:sz w:val="20"/>
          <w:szCs w:val="20"/>
        </w:rPr>
        <w:lastRenderedPageBreak/>
        <w:t>навливают оплату труда в выходные и нерабочие праздничные дни, за сверхурочную работу в повышенном разм</w:t>
      </w:r>
      <w:r w:rsidRPr="00297D99">
        <w:rPr>
          <w:sz w:val="20"/>
          <w:szCs w:val="20"/>
        </w:rPr>
        <w:t>е</w:t>
      </w:r>
      <w:r w:rsidRPr="00297D99">
        <w:rPr>
          <w:sz w:val="20"/>
          <w:szCs w:val="20"/>
        </w:rPr>
        <w:t>ре, включая компенсационные и стимулирующие выплаты, установленные работнику.</w:t>
      </w:r>
    </w:p>
    <w:p w:rsidR="003E4671" w:rsidRPr="00297D99" w:rsidRDefault="003E4671" w:rsidP="003E4671">
      <w:pPr>
        <w:ind w:firstLine="709"/>
        <w:jc w:val="both"/>
        <w:rPr>
          <w:sz w:val="20"/>
          <w:szCs w:val="20"/>
          <w:lang w:bidi="en-US"/>
        </w:rPr>
      </w:pPr>
      <w:r w:rsidRPr="00297D99">
        <w:rPr>
          <w:sz w:val="20"/>
          <w:szCs w:val="20"/>
          <w:lang w:bidi="en-US"/>
        </w:rPr>
        <w:t xml:space="preserve">2.41. В соответствии со </w:t>
      </w:r>
      <w:hyperlink r:id="rId21">
        <w:r w:rsidRPr="00297D99">
          <w:rPr>
            <w:sz w:val="20"/>
            <w:szCs w:val="20"/>
            <w:lang w:bidi="en-US"/>
          </w:rPr>
          <w:t xml:space="preserve">статьей </w:t>
        </w:r>
      </w:hyperlink>
      <w:r w:rsidRPr="00297D99">
        <w:rPr>
          <w:sz w:val="20"/>
          <w:szCs w:val="20"/>
          <w:lang w:bidi="en-US"/>
        </w:rPr>
        <w:t xml:space="preserve">135 Трудового кодекса Российской Федерации, </w:t>
      </w:r>
      <w:hyperlink r:id="rId22">
        <w:r w:rsidRPr="00297D99">
          <w:rPr>
            <w:sz w:val="20"/>
            <w:szCs w:val="20"/>
            <w:lang w:bidi="en-US"/>
          </w:rPr>
          <w:t>постановлением</w:t>
        </w:r>
      </w:hyperlink>
      <w:r w:rsidRPr="00297D99">
        <w:rPr>
          <w:sz w:val="20"/>
          <w:szCs w:val="20"/>
          <w:lang w:bidi="en-US"/>
        </w:rPr>
        <w:t xml:space="preserve"> Констит</w:t>
      </w:r>
      <w:r w:rsidRPr="00297D99">
        <w:rPr>
          <w:sz w:val="20"/>
          <w:szCs w:val="20"/>
          <w:lang w:bidi="en-US"/>
        </w:rPr>
        <w:t>у</w:t>
      </w:r>
      <w:r w:rsidRPr="00297D99">
        <w:rPr>
          <w:sz w:val="20"/>
          <w:szCs w:val="20"/>
          <w:lang w:bidi="en-US"/>
        </w:rPr>
        <w:t>ционного Суда Российской Федерации от 15 июня 2023 г. № 32-п устанавливают ограничения на снижение зар</w:t>
      </w:r>
      <w:r w:rsidRPr="00297D99">
        <w:rPr>
          <w:sz w:val="20"/>
          <w:szCs w:val="20"/>
          <w:lang w:bidi="en-US"/>
        </w:rPr>
        <w:t>а</w:t>
      </w:r>
      <w:r w:rsidRPr="00297D99">
        <w:rPr>
          <w:sz w:val="20"/>
          <w:szCs w:val="20"/>
          <w:lang w:bidi="en-US"/>
        </w:rPr>
        <w:t>ботной платы работникам (в размере не более 20 процентов) в связи с дисциплинарными взысканиями.</w:t>
      </w:r>
    </w:p>
    <w:p w:rsidR="003E4671" w:rsidRPr="00297D99" w:rsidRDefault="003E4671" w:rsidP="003E4671">
      <w:pPr>
        <w:ind w:firstLine="709"/>
        <w:jc w:val="both"/>
        <w:rPr>
          <w:sz w:val="20"/>
          <w:szCs w:val="20"/>
          <w:lang w:bidi="en-US"/>
        </w:rPr>
      </w:pPr>
      <w:r w:rsidRPr="00297D99">
        <w:rPr>
          <w:sz w:val="20"/>
          <w:szCs w:val="20"/>
          <w:lang w:bidi="en-US"/>
        </w:rPr>
        <w:t xml:space="preserve">2.42. </w:t>
      </w:r>
      <w:proofErr w:type="gramStart"/>
      <w:r w:rsidRPr="00297D99">
        <w:rPr>
          <w:sz w:val="20"/>
          <w:szCs w:val="20"/>
          <w:lang w:bidi="en-US"/>
        </w:rPr>
        <w:t>В соответствии со статьей 153 Трудового кодекса Российской Федерации, постановлением Констит</w:t>
      </w:r>
      <w:r w:rsidRPr="00297D99">
        <w:rPr>
          <w:sz w:val="20"/>
          <w:szCs w:val="20"/>
          <w:lang w:bidi="en-US"/>
        </w:rPr>
        <w:t>у</w:t>
      </w:r>
      <w:r w:rsidRPr="00297D99">
        <w:rPr>
          <w:sz w:val="20"/>
          <w:szCs w:val="20"/>
          <w:lang w:bidi="en-US"/>
        </w:rPr>
        <w:t>ционного Суда Российской Федерации (от 06.12.2023 № 56-п) обеспечивают выплату работнику в день увольнения компенсации за неиспользованные за период трудовой деятельности дни отдыха за работу в нерабочие праздни</w:t>
      </w:r>
      <w:r w:rsidRPr="00297D99">
        <w:rPr>
          <w:sz w:val="20"/>
          <w:szCs w:val="20"/>
          <w:lang w:bidi="en-US"/>
        </w:rPr>
        <w:t>ч</w:t>
      </w:r>
      <w:r w:rsidRPr="00297D99">
        <w:rPr>
          <w:sz w:val="20"/>
          <w:szCs w:val="20"/>
          <w:lang w:bidi="en-US"/>
        </w:rPr>
        <w:t xml:space="preserve">ные дни. </w:t>
      </w:r>
      <w:proofErr w:type="gramEnd"/>
    </w:p>
    <w:p w:rsidR="003E4671" w:rsidRPr="00297D99" w:rsidRDefault="003E4671" w:rsidP="003E4671">
      <w:pPr>
        <w:autoSpaceDE w:val="0"/>
        <w:autoSpaceDN w:val="0"/>
        <w:adjustRightInd w:val="0"/>
        <w:ind w:firstLine="539"/>
        <w:jc w:val="both"/>
        <w:rPr>
          <w:sz w:val="20"/>
          <w:szCs w:val="20"/>
        </w:rPr>
      </w:pPr>
      <w:r w:rsidRPr="00297D99">
        <w:rPr>
          <w:sz w:val="20"/>
          <w:szCs w:val="20"/>
        </w:rPr>
        <w:t>2.43. В рамках реализации статьи 112 Трудового кодекса Российской Федерации обеспечивают выплату д</w:t>
      </w:r>
      <w:r w:rsidRPr="00297D99">
        <w:rPr>
          <w:sz w:val="20"/>
          <w:szCs w:val="20"/>
        </w:rPr>
        <w:t>о</w:t>
      </w:r>
      <w:r w:rsidRPr="00297D99">
        <w:rPr>
          <w:sz w:val="20"/>
          <w:szCs w:val="20"/>
        </w:rPr>
        <w:t>полнительного вознаграждения работникам, за исключением работников, получающих оклад (должностной оклад), за нерабочие праздничные дни (в том числе установленные законодательством Ставропольского края), в которые они не привлекались к работе. Размер указанного вознаграждения определяется коллективным договором, согл</w:t>
      </w:r>
      <w:r w:rsidRPr="00297D99">
        <w:rPr>
          <w:sz w:val="20"/>
          <w:szCs w:val="20"/>
        </w:rPr>
        <w:t>а</w:t>
      </w:r>
      <w:r w:rsidRPr="00297D99">
        <w:rPr>
          <w:sz w:val="20"/>
          <w:szCs w:val="20"/>
        </w:rPr>
        <w:t>шениями, локальным нормативным актом, принимаемым с учетом мнения выборного органа первичной профс</w:t>
      </w:r>
      <w:r w:rsidRPr="00297D99">
        <w:rPr>
          <w:sz w:val="20"/>
          <w:szCs w:val="20"/>
        </w:rPr>
        <w:t>о</w:t>
      </w:r>
      <w:r w:rsidRPr="00297D99">
        <w:rPr>
          <w:sz w:val="20"/>
          <w:szCs w:val="20"/>
        </w:rPr>
        <w:t>юзной организации, трудовым договором, но за каждый нерабочий праздничный день не может быть ниже средн</w:t>
      </w:r>
      <w:r w:rsidRPr="00297D99">
        <w:rPr>
          <w:sz w:val="20"/>
          <w:szCs w:val="20"/>
        </w:rPr>
        <w:t>е</w:t>
      </w:r>
      <w:r w:rsidRPr="00297D99">
        <w:rPr>
          <w:sz w:val="20"/>
          <w:szCs w:val="20"/>
        </w:rPr>
        <w:t xml:space="preserve">го дневного заработка, исходя из минимального </w:t>
      </w:r>
      <w:proofErr w:type="gramStart"/>
      <w:r w:rsidRPr="00297D99">
        <w:rPr>
          <w:sz w:val="20"/>
          <w:szCs w:val="20"/>
        </w:rPr>
        <w:t>размера оплаты труда</w:t>
      </w:r>
      <w:proofErr w:type="gramEnd"/>
      <w:r w:rsidRPr="00297D99">
        <w:rPr>
          <w:sz w:val="20"/>
          <w:szCs w:val="20"/>
        </w:rPr>
        <w:t>, установленного федеральным законом.</w:t>
      </w:r>
    </w:p>
    <w:p w:rsidR="003E4671" w:rsidRPr="00297D99" w:rsidRDefault="003E4671" w:rsidP="003E4671">
      <w:pPr>
        <w:autoSpaceDE w:val="0"/>
        <w:autoSpaceDN w:val="0"/>
        <w:adjustRightInd w:val="0"/>
        <w:ind w:firstLine="539"/>
        <w:jc w:val="both"/>
        <w:rPr>
          <w:sz w:val="20"/>
          <w:szCs w:val="20"/>
        </w:rPr>
      </w:pPr>
      <w:r w:rsidRPr="00297D99">
        <w:rPr>
          <w:sz w:val="20"/>
          <w:szCs w:val="20"/>
        </w:rPr>
        <w:t>2.44. В условиях введения режима повышенной готовности или ситуации чрезвычайного характера, включая сложную эпидемиологическую ситуацию, обеспечивают сохранение заработной платы работникам в нерабочие дни, установленные законодательством Российской Федерации.</w:t>
      </w:r>
    </w:p>
    <w:p w:rsidR="003E4671" w:rsidRPr="00297D99" w:rsidRDefault="003E4671" w:rsidP="003E4671">
      <w:pPr>
        <w:autoSpaceDE w:val="0"/>
        <w:autoSpaceDN w:val="0"/>
        <w:adjustRightInd w:val="0"/>
        <w:ind w:firstLine="539"/>
        <w:jc w:val="both"/>
        <w:rPr>
          <w:sz w:val="20"/>
          <w:szCs w:val="20"/>
        </w:rPr>
      </w:pPr>
      <w:r w:rsidRPr="00297D99">
        <w:rPr>
          <w:sz w:val="20"/>
          <w:szCs w:val="20"/>
        </w:rPr>
        <w:t>2.45. В случае возникновения просроченной задолженности по заработной плате, информируют Админис</w:t>
      </w:r>
      <w:r w:rsidRPr="00297D99">
        <w:rPr>
          <w:sz w:val="20"/>
          <w:szCs w:val="20"/>
        </w:rPr>
        <w:t>т</w:t>
      </w:r>
      <w:r w:rsidRPr="00297D99">
        <w:rPr>
          <w:sz w:val="20"/>
          <w:szCs w:val="20"/>
        </w:rPr>
        <w:t>рацию и Профсоюзы ежеквартально о размерах заработной платы и ее задолженности, принимаемых мерах по ее погашению.</w:t>
      </w:r>
    </w:p>
    <w:p w:rsidR="003E4671" w:rsidRPr="00297D99" w:rsidRDefault="003E4671" w:rsidP="003E4671">
      <w:pPr>
        <w:autoSpaceDE w:val="0"/>
        <w:autoSpaceDN w:val="0"/>
        <w:adjustRightInd w:val="0"/>
        <w:ind w:firstLine="539"/>
        <w:jc w:val="both"/>
        <w:rPr>
          <w:sz w:val="20"/>
          <w:szCs w:val="20"/>
        </w:rPr>
      </w:pPr>
      <w:r w:rsidRPr="00297D99">
        <w:rPr>
          <w:sz w:val="20"/>
          <w:szCs w:val="20"/>
        </w:rPr>
        <w:t xml:space="preserve">2.46. </w:t>
      </w:r>
      <w:proofErr w:type="gramStart"/>
      <w:r w:rsidRPr="00297D99">
        <w:rPr>
          <w:sz w:val="20"/>
          <w:szCs w:val="20"/>
        </w:rPr>
        <w:t>Обеспечивают сохранение социальных гарантий, получение своевременно и в полном размере зарабо</w:t>
      </w:r>
      <w:r w:rsidRPr="00297D99">
        <w:rPr>
          <w:sz w:val="20"/>
          <w:szCs w:val="20"/>
        </w:rPr>
        <w:t>т</w:t>
      </w:r>
      <w:r w:rsidRPr="00297D99">
        <w:rPr>
          <w:sz w:val="20"/>
          <w:szCs w:val="20"/>
        </w:rPr>
        <w:t>ной платы работниками, включая периоды временного выполнения трудовых функций вне стационарного рабоч</w:t>
      </w:r>
      <w:r w:rsidRPr="00297D99">
        <w:rPr>
          <w:sz w:val="20"/>
          <w:szCs w:val="20"/>
        </w:rPr>
        <w:t>е</w:t>
      </w:r>
      <w:r w:rsidRPr="00297D99">
        <w:rPr>
          <w:sz w:val="20"/>
          <w:szCs w:val="20"/>
        </w:rPr>
        <w:t>го места, а также в ходе проведения процедур по изменению организационно-правовой формы организации, рео</w:t>
      </w:r>
      <w:r w:rsidRPr="00297D99">
        <w:rPr>
          <w:sz w:val="20"/>
          <w:szCs w:val="20"/>
        </w:rPr>
        <w:t>р</w:t>
      </w:r>
      <w:r w:rsidRPr="00297D99">
        <w:rPr>
          <w:sz w:val="20"/>
          <w:szCs w:val="20"/>
        </w:rPr>
        <w:t>ганизации (слияния, присоединения, разделения, выделения, преобразования), приватизации, перепрофилиров</w:t>
      </w:r>
      <w:r w:rsidRPr="00297D99">
        <w:rPr>
          <w:sz w:val="20"/>
          <w:szCs w:val="20"/>
        </w:rPr>
        <w:t>а</w:t>
      </w:r>
      <w:r w:rsidRPr="00297D99">
        <w:rPr>
          <w:sz w:val="20"/>
          <w:szCs w:val="20"/>
        </w:rPr>
        <w:t>ния, в случае несостоятельности, банкротства, прекращения деятельности работодателя и его неплатежеспособн</w:t>
      </w:r>
      <w:r w:rsidRPr="00297D99">
        <w:rPr>
          <w:sz w:val="20"/>
          <w:szCs w:val="20"/>
        </w:rPr>
        <w:t>о</w:t>
      </w:r>
      <w:r w:rsidRPr="00297D99">
        <w:rPr>
          <w:sz w:val="20"/>
          <w:szCs w:val="20"/>
        </w:rPr>
        <w:t>сти.</w:t>
      </w:r>
      <w:proofErr w:type="gramEnd"/>
    </w:p>
    <w:p w:rsidR="003E4671" w:rsidRPr="00297D99" w:rsidRDefault="003E4671" w:rsidP="003E4671">
      <w:pPr>
        <w:autoSpaceDE w:val="0"/>
        <w:autoSpaceDN w:val="0"/>
        <w:adjustRightInd w:val="0"/>
        <w:ind w:firstLine="539"/>
        <w:jc w:val="both"/>
        <w:rPr>
          <w:sz w:val="20"/>
          <w:szCs w:val="20"/>
        </w:rPr>
      </w:pPr>
      <w:r w:rsidRPr="00297D99">
        <w:rPr>
          <w:sz w:val="20"/>
          <w:szCs w:val="20"/>
        </w:rPr>
        <w:t xml:space="preserve">2.47. Обеспечивают оплату работникам времени простоя в соответствии с </w:t>
      </w:r>
      <w:hyperlink r:id="rId23" w:history="1">
        <w:r w:rsidRPr="00297D99">
          <w:rPr>
            <w:sz w:val="20"/>
            <w:szCs w:val="20"/>
          </w:rPr>
          <w:t>частями 1</w:t>
        </w:r>
      </w:hyperlink>
      <w:r w:rsidRPr="00297D99">
        <w:rPr>
          <w:sz w:val="20"/>
          <w:szCs w:val="20"/>
        </w:rPr>
        <w:t xml:space="preserve"> и </w:t>
      </w:r>
      <w:hyperlink r:id="rId24" w:history="1">
        <w:r w:rsidRPr="00297D99">
          <w:rPr>
            <w:sz w:val="20"/>
            <w:szCs w:val="20"/>
          </w:rPr>
          <w:t>2 статьи 157</w:t>
        </w:r>
      </w:hyperlink>
      <w:r w:rsidRPr="00297D99">
        <w:rPr>
          <w:sz w:val="20"/>
          <w:szCs w:val="20"/>
        </w:rPr>
        <w:t xml:space="preserve"> Трудов</w:t>
      </w:r>
      <w:r w:rsidRPr="00297D99">
        <w:rPr>
          <w:sz w:val="20"/>
          <w:szCs w:val="20"/>
        </w:rPr>
        <w:t>о</w:t>
      </w:r>
      <w:r w:rsidRPr="00297D99">
        <w:rPr>
          <w:sz w:val="20"/>
          <w:szCs w:val="20"/>
        </w:rPr>
        <w:t xml:space="preserve">го кодекса Российской Федерации. При этом размер данной оплаты должен составлять не ниже </w:t>
      </w:r>
      <w:hyperlink r:id="rId25" w:history="1">
        <w:r w:rsidRPr="00297D99">
          <w:rPr>
            <w:sz w:val="20"/>
            <w:szCs w:val="20"/>
          </w:rPr>
          <w:t xml:space="preserve">минимального </w:t>
        </w:r>
        <w:proofErr w:type="gramStart"/>
        <w:r w:rsidRPr="00297D99">
          <w:rPr>
            <w:sz w:val="20"/>
            <w:szCs w:val="20"/>
          </w:rPr>
          <w:t>размера оплаты труда</w:t>
        </w:r>
        <w:proofErr w:type="gramEnd"/>
      </w:hyperlink>
      <w:r w:rsidRPr="00297D99">
        <w:rPr>
          <w:sz w:val="20"/>
          <w:szCs w:val="20"/>
        </w:rPr>
        <w:t>, установленного федеральным законом, рассчитанного пропорционально времени простоя.</w:t>
      </w:r>
    </w:p>
    <w:p w:rsidR="003E4671" w:rsidRPr="00297D99" w:rsidRDefault="003E4671" w:rsidP="003E4671">
      <w:pPr>
        <w:autoSpaceDE w:val="0"/>
        <w:autoSpaceDN w:val="0"/>
        <w:adjustRightInd w:val="0"/>
        <w:ind w:firstLine="539"/>
        <w:jc w:val="both"/>
        <w:rPr>
          <w:sz w:val="20"/>
          <w:szCs w:val="20"/>
        </w:rPr>
      </w:pPr>
      <w:r w:rsidRPr="00297D99">
        <w:rPr>
          <w:sz w:val="20"/>
          <w:szCs w:val="20"/>
        </w:rPr>
        <w:t>2.48. Привлекают иностранных работников для осуществления трудовой деятельности в своей организации только при условии обеспечения размера заработной платы работников, находящихся с ними в трудовых отнош</w:t>
      </w:r>
      <w:r w:rsidRPr="00297D99">
        <w:rPr>
          <w:sz w:val="20"/>
          <w:szCs w:val="20"/>
        </w:rPr>
        <w:t>е</w:t>
      </w:r>
      <w:r w:rsidRPr="00297D99">
        <w:rPr>
          <w:sz w:val="20"/>
          <w:szCs w:val="20"/>
        </w:rPr>
        <w:t>ниях, не ниже среднемесячной заработной платы, сложившейся в соответствующем виде экономической деятел</w:t>
      </w:r>
      <w:r w:rsidRPr="00297D99">
        <w:rPr>
          <w:sz w:val="20"/>
          <w:szCs w:val="20"/>
        </w:rPr>
        <w:t>ь</w:t>
      </w:r>
      <w:r w:rsidRPr="00297D99">
        <w:rPr>
          <w:sz w:val="20"/>
          <w:szCs w:val="20"/>
        </w:rPr>
        <w:t>ности Ставропольского края по итогам прошлого года.</w:t>
      </w:r>
    </w:p>
    <w:p w:rsidR="003E4671" w:rsidRPr="00297D99" w:rsidRDefault="003E4671" w:rsidP="003E4671">
      <w:pPr>
        <w:autoSpaceDE w:val="0"/>
        <w:autoSpaceDN w:val="0"/>
        <w:adjustRightInd w:val="0"/>
        <w:ind w:firstLine="539"/>
        <w:jc w:val="both"/>
        <w:rPr>
          <w:rFonts w:eastAsia="Calibri"/>
          <w:sz w:val="20"/>
          <w:szCs w:val="20"/>
          <w:lang w:eastAsia="zh-CN"/>
        </w:rPr>
      </w:pPr>
      <w:r w:rsidRPr="00297D99">
        <w:rPr>
          <w:sz w:val="20"/>
          <w:szCs w:val="20"/>
        </w:rPr>
        <w:t>2.49. Заключают договоры с негосударственными пенсионными фондами в целях дополнительного пенсио</w:t>
      </w:r>
      <w:r w:rsidRPr="00297D99">
        <w:rPr>
          <w:sz w:val="20"/>
          <w:szCs w:val="20"/>
        </w:rPr>
        <w:t>н</w:t>
      </w:r>
      <w:r w:rsidRPr="00297D99">
        <w:rPr>
          <w:sz w:val="20"/>
          <w:szCs w:val="20"/>
        </w:rPr>
        <w:t>ного обеспечения работников, организуют электронный документооборот с</w:t>
      </w:r>
      <w:r w:rsidRPr="00297D99">
        <w:rPr>
          <w:rFonts w:eastAsia="Calibri"/>
          <w:sz w:val="20"/>
          <w:szCs w:val="20"/>
          <w:lang w:eastAsia="zh-CN"/>
        </w:rPr>
        <w:t xml:space="preserve"> Отделением социального фонда Ро</w:t>
      </w:r>
      <w:r w:rsidRPr="00297D99">
        <w:rPr>
          <w:rFonts w:eastAsia="Calibri"/>
          <w:sz w:val="20"/>
          <w:szCs w:val="20"/>
          <w:lang w:eastAsia="zh-CN"/>
        </w:rPr>
        <w:t>с</w:t>
      </w:r>
      <w:r w:rsidRPr="00297D99">
        <w:rPr>
          <w:rFonts w:eastAsia="Calibri"/>
          <w:sz w:val="20"/>
          <w:szCs w:val="20"/>
          <w:lang w:eastAsia="zh-CN"/>
        </w:rPr>
        <w:t>сии по Ставропольскому краю.</w:t>
      </w:r>
    </w:p>
    <w:p w:rsidR="003E4671" w:rsidRPr="00297D99" w:rsidRDefault="003E4671" w:rsidP="003E4671">
      <w:pPr>
        <w:autoSpaceDE w:val="0"/>
        <w:autoSpaceDN w:val="0"/>
        <w:adjustRightInd w:val="0"/>
        <w:ind w:firstLine="539"/>
        <w:jc w:val="both"/>
        <w:rPr>
          <w:sz w:val="20"/>
          <w:szCs w:val="20"/>
        </w:rPr>
      </w:pPr>
      <w:r w:rsidRPr="00297D99">
        <w:rPr>
          <w:sz w:val="20"/>
          <w:szCs w:val="20"/>
        </w:rPr>
        <w:t>2.50. В период проведения мероприятий по реорганизации, реструктуризации работодатели, осуществля</w:t>
      </w:r>
      <w:r w:rsidRPr="00297D99">
        <w:rPr>
          <w:sz w:val="20"/>
          <w:szCs w:val="20"/>
        </w:rPr>
        <w:t>ю</w:t>
      </w:r>
      <w:r w:rsidRPr="00297D99">
        <w:rPr>
          <w:sz w:val="20"/>
          <w:szCs w:val="20"/>
        </w:rPr>
        <w:t>щие деятельность на территории Арзгирского муниципального округа Ставропольского края, не допускают сн</w:t>
      </w:r>
      <w:r w:rsidRPr="00297D99">
        <w:rPr>
          <w:sz w:val="20"/>
          <w:szCs w:val="20"/>
        </w:rPr>
        <w:t>и</w:t>
      </w:r>
      <w:r w:rsidRPr="00297D99">
        <w:rPr>
          <w:sz w:val="20"/>
          <w:szCs w:val="20"/>
        </w:rPr>
        <w:t>жения уровня заработной платы работников и их социальных гарантий, действовавших до начала их проведения.</w:t>
      </w:r>
    </w:p>
    <w:p w:rsidR="003E4671" w:rsidRPr="00297D99" w:rsidRDefault="003E4671" w:rsidP="003E4671">
      <w:pPr>
        <w:autoSpaceDE w:val="0"/>
        <w:autoSpaceDN w:val="0"/>
        <w:adjustRightInd w:val="0"/>
        <w:ind w:firstLine="539"/>
        <w:jc w:val="both"/>
        <w:rPr>
          <w:sz w:val="20"/>
          <w:szCs w:val="20"/>
        </w:rPr>
      </w:pPr>
      <w:r w:rsidRPr="00297D99">
        <w:rPr>
          <w:sz w:val="20"/>
          <w:szCs w:val="20"/>
        </w:rPr>
        <w:t>2.51. В целях сохранения корпоративных традиций в коллективах и укрепления кадрового потенциала н</w:t>
      </w:r>
      <w:r w:rsidRPr="00297D99">
        <w:rPr>
          <w:sz w:val="20"/>
          <w:szCs w:val="20"/>
        </w:rPr>
        <w:t>а</w:t>
      </w:r>
      <w:r w:rsidRPr="00297D99">
        <w:rPr>
          <w:sz w:val="20"/>
          <w:szCs w:val="20"/>
        </w:rPr>
        <w:t>правляют первичным профсоюзным организациям денежные средства на культурно-массовую и физкультурно-оздоровительную работу в соответствии с коллективными договорами и соглашениями.</w:t>
      </w:r>
    </w:p>
    <w:p w:rsidR="003E4671" w:rsidRPr="00297D99" w:rsidRDefault="003E4671" w:rsidP="003E4671">
      <w:pPr>
        <w:autoSpaceDE w:val="0"/>
        <w:autoSpaceDN w:val="0"/>
        <w:adjustRightInd w:val="0"/>
        <w:ind w:firstLine="539"/>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Профсоюзы:</w:t>
      </w:r>
    </w:p>
    <w:p w:rsidR="003E4671" w:rsidRPr="00297D99" w:rsidRDefault="003E4671" w:rsidP="003E4671">
      <w:pPr>
        <w:ind w:firstLine="540"/>
        <w:jc w:val="both"/>
        <w:rPr>
          <w:sz w:val="20"/>
          <w:szCs w:val="20"/>
        </w:rPr>
      </w:pPr>
      <w:r w:rsidRPr="00297D99">
        <w:rPr>
          <w:sz w:val="20"/>
          <w:szCs w:val="20"/>
        </w:rPr>
        <w:t>2.52. Осуществляют контроль за своевременной и в полном объеме выплатой заработной платы работодат</w:t>
      </w:r>
      <w:r w:rsidRPr="00297D99">
        <w:rPr>
          <w:sz w:val="20"/>
          <w:szCs w:val="20"/>
        </w:rPr>
        <w:t>е</w:t>
      </w:r>
      <w:r w:rsidRPr="00297D99">
        <w:rPr>
          <w:sz w:val="20"/>
          <w:szCs w:val="20"/>
        </w:rPr>
        <w:t xml:space="preserve">лями, осуществляющими деятельность на территории Арзгирского муниципального округа Ставропольского края. Добиваются </w:t>
      </w:r>
      <w:hyperlink r:id="rId26" w:history="1">
        <w:r w:rsidRPr="00297D99">
          <w:rPr>
            <w:bCs/>
            <w:sz w:val="20"/>
            <w:szCs w:val="20"/>
          </w:rPr>
          <w:t>индексации</w:t>
        </w:r>
      </w:hyperlink>
      <w:r w:rsidRPr="00297D99">
        <w:rPr>
          <w:sz w:val="20"/>
          <w:szCs w:val="20"/>
        </w:rPr>
        <w:t xml:space="preserve"> заработной платы работников, устранения нарушений </w:t>
      </w:r>
      <w:hyperlink r:id="rId27" w:history="1">
        <w:r w:rsidRPr="00297D99">
          <w:rPr>
            <w:bCs/>
            <w:sz w:val="20"/>
            <w:szCs w:val="20"/>
          </w:rPr>
          <w:t>трудового законодательства</w:t>
        </w:r>
      </w:hyperlink>
      <w:r w:rsidRPr="00297D99">
        <w:rPr>
          <w:sz w:val="20"/>
          <w:szCs w:val="20"/>
        </w:rPr>
        <w:t>, в том числе в вопросах оплаты труда, посредством деятельности комиссий по ведению коллективных переговоров, по трудовым спорам, а также в судебном порядке. Вносят предложения сторонам социального партнерства о рассмо</w:t>
      </w:r>
      <w:r w:rsidRPr="00297D99">
        <w:rPr>
          <w:sz w:val="20"/>
          <w:szCs w:val="20"/>
        </w:rPr>
        <w:t>т</w:t>
      </w:r>
      <w:r w:rsidRPr="00297D99">
        <w:rPr>
          <w:sz w:val="20"/>
          <w:szCs w:val="20"/>
        </w:rPr>
        <w:t>рении условий оплаты труда в подведомственных организациях и ходе выполнения заключаемых отраслевых и территориальных соглашений на заседаниях Комиссии.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2.53. Осуществляют в пределах своих полномочий общественный </w:t>
      </w:r>
      <w:proofErr w:type="gramStart"/>
      <w:r w:rsidRPr="00297D99">
        <w:rPr>
          <w:sz w:val="20"/>
          <w:szCs w:val="20"/>
        </w:rPr>
        <w:t>контроль за</w:t>
      </w:r>
      <w:proofErr w:type="gramEnd"/>
      <w:r w:rsidRPr="00297D99">
        <w:rPr>
          <w:sz w:val="20"/>
          <w:szCs w:val="20"/>
        </w:rPr>
        <w:t xml:space="preserve"> перечислением страховых взносов в Социальный фонд России, за расходованием средств социального страхования. Инициируют создание у работодателей, осуществляющих деятельность на территории Арзгирского муниципального округа Ставропол</w:t>
      </w:r>
      <w:r w:rsidRPr="00297D99">
        <w:rPr>
          <w:sz w:val="20"/>
          <w:szCs w:val="20"/>
        </w:rPr>
        <w:t>ь</w:t>
      </w:r>
      <w:r w:rsidRPr="00297D99">
        <w:rPr>
          <w:sz w:val="20"/>
          <w:szCs w:val="20"/>
        </w:rPr>
        <w:t>ского края, комиссий по защите прав застрахованных лиц в системе обязательного пенсионного страхования.</w:t>
      </w:r>
    </w:p>
    <w:p w:rsidR="003E4671" w:rsidRPr="00297D99" w:rsidRDefault="003E4671" w:rsidP="003E4671">
      <w:pPr>
        <w:autoSpaceDE w:val="0"/>
        <w:autoSpaceDN w:val="0"/>
        <w:adjustRightInd w:val="0"/>
        <w:ind w:firstLine="540"/>
        <w:jc w:val="both"/>
        <w:rPr>
          <w:sz w:val="20"/>
          <w:szCs w:val="20"/>
        </w:rPr>
      </w:pPr>
      <w:r w:rsidRPr="00297D99">
        <w:rPr>
          <w:sz w:val="20"/>
          <w:szCs w:val="20"/>
        </w:rPr>
        <w:t>2.54. Проводят организационно-разъяснительную работу в первичных профсоюзных организациях, напра</w:t>
      </w:r>
      <w:r w:rsidRPr="00297D99">
        <w:rPr>
          <w:sz w:val="20"/>
          <w:szCs w:val="20"/>
        </w:rPr>
        <w:t>в</w:t>
      </w:r>
      <w:r w:rsidRPr="00297D99">
        <w:rPr>
          <w:sz w:val="20"/>
          <w:szCs w:val="20"/>
        </w:rPr>
        <w:t>ленную на защиту пенсионных прав работников. Совместно с государственным учреждением - отделением Пенс</w:t>
      </w:r>
      <w:r w:rsidRPr="00297D99">
        <w:rPr>
          <w:sz w:val="20"/>
          <w:szCs w:val="20"/>
        </w:rPr>
        <w:t>и</w:t>
      </w:r>
      <w:r w:rsidRPr="00297D99">
        <w:rPr>
          <w:sz w:val="20"/>
          <w:szCs w:val="20"/>
        </w:rPr>
        <w:lastRenderedPageBreak/>
        <w:t>онного фонда Российской Федерации по Ставропольскому краю обеспечивают выполнение программы совмес</w:t>
      </w:r>
      <w:r w:rsidRPr="00297D99">
        <w:rPr>
          <w:sz w:val="20"/>
          <w:szCs w:val="20"/>
        </w:rPr>
        <w:t>т</w:t>
      </w:r>
      <w:r w:rsidRPr="00297D99">
        <w:rPr>
          <w:sz w:val="20"/>
          <w:szCs w:val="20"/>
        </w:rPr>
        <w:t>ных действий по реализации пенсионного законодательства.</w:t>
      </w:r>
    </w:p>
    <w:p w:rsidR="003E4671" w:rsidRPr="00297D99" w:rsidRDefault="003E4671" w:rsidP="003E4671">
      <w:pPr>
        <w:autoSpaceDE w:val="0"/>
        <w:autoSpaceDN w:val="0"/>
        <w:adjustRightInd w:val="0"/>
        <w:ind w:firstLine="539"/>
        <w:jc w:val="both"/>
        <w:rPr>
          <w:sz w:val="20"/>
          <w:szCs w:val="20"/>
        </w:rPr>
      </w:pPr>
      <w:r w:rsidRPr="00297D99">
        <w:rPr>
          <w:sz w:val="20"/>
          <w:szCs w:val="20"/>
        </w:rPr>
        <w:t>2.55. Информируют работников и работодателей, осуществляющих деятельность на территории Арзгирского муниципального округа Ставропольского края, об основных изменениях законодательства в сфере труда, орган</w:t>
      </w:r>
      <w:r w:rsidRPr="00297D99">
        <w:rPr>
          <w:sz w:val="20"/>
          <w:szCs w:val="20"/>
        </w:rPr>
        <w:t>и</w:t>
      </w:r>
      <w:r w:rsidRPr="00297D99">
        <w:rPr>
          <w:sz w:val="20"/>
          <w:szCs w:val="20"/>
        </w:rPr>
        <w:t xml:space="preserve">зуют </w:t>
      </w:r>
      <w:proofErr w:type="gramStart"/>
      <w:r w:rsidRPr="00297D99">
        <w:rPr>
          <w:sz w:val="20"/>
          <w:szCs w:val="20"/>
        </w:rPr>
        <w:t>обучение по вопросам</w:t>
      </w:r>
      <w:proofErr w:type="gramEnd"/>
      <w:r w:rsidRPr="00297D99">
        <w:rPr>
          <w:sz w:val="20"/>
          <w:szCs w:val="20"/>
        </w:rPr>
        <w:t xml:space="preserve"> охраны труда, регулирования заработной платы, нормирования труда и т.д. Осущест</w:t>
      </w:r>
      <w:r w:rsidRPr="00297D99">
        <w:rPr>
          <w:sz w:val="20"/>
          <w:szCs w:val="20"/>
        </w:rPr>
        <w:t>в</w:t>
      </w:r>
      <w:r w:rsidRPr="00297D99">
        <w:rPr>
          <w:sz w:val="20"/>
          <w:szCs w:val="20"/>
        </w:rPr>
        <w:t>ляют организационно-методическое сопровождение разработки и реализации локальных нормативных актов.</w:t>
      </w:r>
    </w:p>
    <w:p w:rsidR="003E4671" w:rsidRPr="00297D99" w:rsidRDefault="003E4671" w:rsidP="003E4671">
      <w:pPr>
        <w:pStyle w:val="af9"/>
        <w:spacing w:before="0" w:after="0" w:line="16" w:lineRule="atLeast"/>
        <w:ind w:firstLine="539"/>
        <w:jc w:val="both"/>
        <w:rPr>
          <w:sz w:val="20"/>
          <w:szCs w:val="20"/>
        </w:rPr>
      </w:pPr>
      <w:r w:rsidRPr="00297D99">
        <w:rPr>
          <w:sz w:val="20"/>
          <w:szCs w:val="20"/>
        </w:rPr>
        <w:t>2.56. Добиваются установления одинакового уровня оплаты равнозначного труда в организациях Арзгирского муниципального округа Ставропольского края всех форм собственности, обоснованной интенсификации труда, использования единых квалификационных требований и тарифно-квалификационных характеристик.</w:t>
      </w:r>
    </w:p>
    <w:p w:rsidR="003E4671" w:rsidRPr="00297D99" w:rsidRDefault="003E4671" w:rsidP="003E4671">
      <w:pPr>
        <w:autoSpaceDE w:val="0"/>
        <w:autoSpaceDN w:val="0"/>
        <w:adjustRightInd w:val="0"/>
        <w:ind w:firstLine="539"/>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Профсоюзы и 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2.57. В целях повышения реального содержания заработной платы устанавливают в соглашениях и колле</w:t>
      </w:r>
      <w:r w:rsidRPr="00297D99">
        <w:rPr>
          <w:sz w:val="20"/>
          <w:szCs w:val="20"/>
        </w:rPr>
        <w:t>к</w:t>
      </w:r>
      <w:r w:rsidRPr="00297D99">
        <w:rPr>
          <w:sz w:val="20"/>
          <w:szCs w:val="20"/>
        </w:rPr>
        <w:t xml:space="preserve">тивных договорах внебюджетного сектора экономики - размер тарифной ставки рабочего 1 разряда (минимальный оклад), не ниже минимального </w:t>
      </w:r>
      <w:proofErr w:type="gramStart"/>
      <w:r w:rsidRPr="00297D99">
        <w:rPr>
          <w:sz w:val="20"/>
          <w:szCs w:val="20"/>
        </w:rPr>
        <w:t>размера оплаты труда</w:t>
      </w:r>
      <w:proofErr w:type="gramEnd"/>
      <w:r w:rsidRPr="00297D99">
        <w:rPr>
          <w:sz w:val="20"/>
          <w:szCs w:val="20"/>
        </w:rPr>
        <w:t>, установленного федеральным законом.</w:t>
      </w:r>
    </w:p>
    <w:p w:rsidR="003E4671" w:rsidRPr="00297D99" w:rsidRDefault="003E4671" w:rsidP="003E4671">
      <w:pPr>
        <w:autoSpaceDE w:val="0"/>
        <w:autoSpaceDN w:val="0"/>
        <w:adjustRightInd w:val="0"/>
        <w:ind w:firstLine="540"/>
        <w:jc w:val="both"/>
        <w:rPr>
          <w:sz w:val="20"/>
          <w:szCs w:val="20"/>
        </w:rPr>
      </w:pPr>
      <w:r w:rsidRPr="00297D99">
        <w:rPr>
          <w:sz w:val="20"/>
          <w:szCs w:val="20"/>
        </w:rPr>
        <w:t>2.58. Принимают меры по приведению условий коллективных договоров в соответствие с Соглашением м</w:t>
      </w:r>
      <w:r w:rsidRPr="00297D99">
        <w:rPr>
          <w:sz w:val="20"/>
          <w:szCs w:val="20"/>
        </w:rPr>
        <w:t>е</w:t>
      </w:r>
      <w:r w:rsidRPr="00297D99">
        <w:rPr>
          <w:sz w:val="20"/>
          <w:szCs w:val="20"/>
        </w:rPr>
        <w:t>жду Правительством Ставропольского края, Территориальным объединением Федерации профсоюзов Ставропол</w:t>
      </w:r>
      <w:r w:rsidRPr="00297D99">
        <w:rPr>
          <w:sz w:val="20"/>
          <w:szCs w:val="20"/>
        </w:rPr>
        <w:t>ь</w:t>
      </w:r>
      <w:r w:rsidRPr="00297D99">
        <w:rPr>
          <w:sz w:val="20"/>
          <w:szCs w:val="20"/>
        </w:rPr>
        <w:t>ского края и Союзом работодателей Ставропольского края «Конгресс деловых кругов Ставрополья», территор</w:t>
      </w:r>
      <w:r w:rsidRPr="00297D99">
        <w:rPr>
          <w:sz w:val="20"/>
          <w:szCs w:val="20"/>
        </w:rPr>
        <w:t>и</w:t>
      </w:r>
      <w:r w:rsidRPr="00297D99">
        <w:rPr>
          <w:sz w:val="20"/>
          <w:szCs w:val="20"/>
        </w:rPr>
        <w:t>альными отраслевыми соглашениями и настоящим Соглашением.</w:t>
      </w:r>
    </w:p>
    <w:p w:rsidR="003E4671" w:rsidRPr="00297D99" w:rsidRDefault="003E4671" w:rsidP="003E4671">
      <w:pPr>
        <w:autoSpaceDE w:val="0"/>
        <w:autoSpaceDN w:val="0"/>
        <w:adjustRightInd w:val="0"/>
        <w:ind w:firstLine="540"/>
        <w:jc w:val="both"/>
        <w:rPr>
          <w:sz w:val="20"/>
          <w:szCs w:val="20"/>
        </w:rPr>
      </w:pPr>
      <w:r w:rsidRPr="00297D99">
        <w:rPr>
          <w:sz w:val="20"/>
          <w:szCs w:val="20"/>
        </w:rPr>
        <w:t>2.59. Принимают меры по включению в коллективные договоры обязательств, устанавливающих:</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соотношение между минимальным и максимальным </w:t>
      </w:r>
      <w:proofErr w:type="gramStart"/>
      <w:r w:rsidRPr="00297D99">
        <w:rPr>
          <w:sz w:val="20"/>
          <w:szCs w:val="20"/>
        </w:rPr>
        <w:t>размером оплаты труда</w:t>
      </w:r>
      <w:proofErr w:type="gramEnd"/>
      <w:r w:rsidRPr="00297D99">
        <w:rPr>
          <w:sz w:val="20"/>
          <w:szCs w:val="20"/>
        </w:rPr>
        <w:t xml:space="preserve"> не более чем 1:8;</w:t>
      </w:r>
    </w:p>
    <w:p w:rsidR="003E4671" w:rsidRPr="00297D99" w:rsidRDefault="003E4671" w:rsidP="003E4671">
      <w:pPr>
        <w:autoSpaceDE w:val="0"/>
        <w:autoSpaceDN w:val="0"/>
        <w:adjustRightInd w:val="0"/>
        <w:ind w:firstLine="540"/>
        <w:jc w:val="both"/>
        <w:rPr>
          <w:sz w:val="20"/>
          <w:szCs w:val="20"/>
        </w:rPr>
      </w:pPr>
      <w:r w:rsidRPr="00297D99">
        <w:rPr>
          <w:sz w:val="20"/>
          <w:szCs w:val="20"/>
        </w:rPr>
        <w:t>долю тарифной части оплаты труда (вознаграждения за труд) в структуре заработной платы, но не менее 65%;</w:t>
      </w:r>
    </w:p>
    <w:p w:rsidR="003E4671" w:rsidRPr="00297D99" w:rsidRDefault="003E4671" w:rsidP="003E4671">
      <w:pPr>
        <w:autoSpaceDE w:val="0"/>
        <w:autoSpaceDN w:val="0"/>
        <w:adjustRightInd w:val="0"/>
        <w:ind w:firstLine="540"/>
        <w:jc w:val="both"/>
        <w:rPr>
          <w:sz w:val="20"/>
          <w:szCs w:val="20"/>
        </w:rPr>
      </w:pPr>
      <w:r w:rsidRPr="00297D99">
        <w:rPr>
          <w:sz w:val="20"/>
          <w:szCs w:val="20"/>
        </w:rPr>
        <w:t>порядок и сроки индексации заработной платы в связи с ростом потребительских цен</w:t>
      </w:r>
      <w:r w:rsidRPr="00297D99">
        <w:rPr>
          <w:sz w:val="20"/>
          <w:szCs w:val="20"/>
          <w:lang w:bidi="en-US"/>
        </w:rPr>
        <w:t xml:space="preserve"> </w:t>
      </w:r>
      <w:r w:rsidRPr="00297D99">
        <w:rPr>
          <w:sz w:val="20"/>
          <w:szCs w:val="20"/>
        </w:rPr>
        <w:t>на товары и услуги;</w:t>
      </w:r>
    </w:p>
    <w:p w:rsidR="003E4671" w:rsidRPr="00297D99" w:rsidRDefault="003E4671" w:rsidP="003E4671">
      <w:pPr>
        <w:autoSpaceDE w:val="0"/>
        <w:autoSpaceDN w:val="0"/>
        <w:adjustRightInd w:val="0"/>
        <w:ind w:firstLine="540"/>
        <w:jc w:val="both"/>
        <w:rPr>
          <w:sz w:val="20"/>
          <w:szCs w:val="20"/>
        </w:rPr>
      </w:pPr>
      <w:r w:rsidRPr="00297D99">
        <w:rPr>
          <w:sz w:val="20"/>
          <w:szCs w:val="20"/>
        </w:rPr>
        <w:t>меры по восстановлению стимулирующей роли заработной платы и повышению ее удельного веса в себ</w:t>
      </w:r>
      <w:r w:rsidRPr="00297D99">
        <w:rPr>
          <w:sz w:val="20"/>
          <w:szCs w:val="20"/>
        </w:rPr>
        <w:t>е</w:t>
      </w:r>
      <w:r w:rsidRPr="00297D99">
        <w:rPr>
          <w:sz w:val="20"/>
          <w:szCs w:val="20"/>
        </w:rPr>
        <w:t>стоимости продукции (услуг);</w:t>
      </w:r>
    </w:p>
    <w:p w:rsidR="003E4671" w:rsidRPr="00297D99" w:rsidRDefault="003E4671" w:rsidP="003E4671">
      <w:pPr>
        <w:autoSpaceDE w:val="0"/>
        <w:autoSpaceDN w:val="0"/>
        <w:adjustRightInd w:val="0"/>
        <w:ind w:firstLine="540"/>
        <w:jc w:val="both"/>
        <w:rPr>
          <w:sz w:val="20"/>
          <w:szCs w:val="20"/>
        </w:rPr>
      </w:pPr>
      <w:r w:rsidRPr="00297D99">
        <w:rPr>
          <w:sz w:val="20"/>
          <w:szCs w:val="20"/>
        </w:rPr>
        <w:t>обязательность проведения независимой экспертизы, организуемой Профсоюзом, в случае несвоевременной выплаты заработной платы с целью выявления и устранения ее причин;</w:t>
      </w:r>
    </w:p>
    <w:p w:rsidR="003E4671" w:rsidRPr="00297D99" w:rsidRDefault="003E4671" w:rsidP="003E4671">
      <w:pPr>
        <w:autoSpaceDE w:val="0"/>
        <w:autoSpaceDN w:val="0"/>
        <w:adjustRightInd w:val="0"/>
        <w:ind w:firstLine="540"/>
        <w:jc w:val="both"/>
        <w:rPr>
          <w:sz w:val="20"/>
          <w:szCs w:val="20"/>
        </w:rPr>
      </w:pPr>
      <w:r w:rsidRPr="00297D99">
        <w:rPr>
          <w:sz w:val="20"/>
          <w:szCs w:val="20"/>
        </w:rPr>
        <w:t>в организациях всех форм собственности соотношение средней заработной платы руководителей к средней заработной плате работников не более 1 к 8;</w:t>
      </w:r>
    </w:p>
    <w:p w:rsidR="003E4671" w:rsidRPr="00297D99" w:rsidRDefault="003E4671" w:rsidP="003E4671">
      <w:pPr>
        <w:autoSpaceDE w:val="0"/>
        <w:autoSpaceDN w:val="0"/>
        <w:adjustRightInd w:val="0"/>
        <w:ind w:firstLine="540"/>
        <w:jc w:val="both"/>
        <w:rPr>
          <w:sz w:val="20"/>
          <w:szCs w:val="20"/>
        </w:rPr>
      </w:pPr>
      <w:r w:rsidRPr="00297D99">
        <w:rPr>
          <w:sz w:val="20"/>
          <w:szCs w:val="20"/>
        </w:rPr>
        <w:t>систему оплаты труда, в том числе в соответствии с отраслевыми системами квалификации;</w:t>
      </w:r>
    </w:p>
    <w:p w:rsidR="003E4671" w:rsidRPr="00297D99" w:rsidRDefault="003E4671" w:rsidP="003E4671">
      <w:pPr>
        <w:autoSpaceDE w:val="0"/>
        <w:autoSpaceDN w:val="0"/>
        <w:adjustRightInd w:val="0"/>
        <w:ind w:firstLine="540"/>
        <w:jc w:val="both"/>
        <w:rPr>
          <w:sz w:val="20"/>
          <w:szCs w:val="20"/>
        </w:rPr>
      </w:pPr>
      <w:r w:rsidRPr="00297D99">
        <w:rPr>
          <w:sz w:val="20"/>
          <w:szCs w:val="20"/>
        </w:rPr>
        <w:t>порядок и размер выплаты работникам, за исключением работников, получающих оклад (должностной о</w:t>
      </w:r>
      <w:r w:rsidRPr="00297D99">
        <w:rPr>
          <w:sz w:val="20"/>
          <w:szCs w:val="20"/>
        </w:rPr>
        <w:t>к</w:t>
      </w:r>
      <w:r w:rsidRPr="00297D99">
        <w:rPr>
          <w:sz w:val="20"/>
          <w:szCs w:val="20"/>
        </w:rPr>
        <w:t xml:space="preserve">лад), дополнительного вознаграждения за нерабочие праздничные дни, в которые они не привлекались к работе, но не менее минимального </w:t>
      </w:r>
      <w:proofErr w:type="gramStart"/>
      <w:r w:rsidRPr="00297D99">
        <w:rPr>
          <w:sz w:val="20"/>
          <w:szCs w:val="20"/>
        </w:rPr>
        <w:t>размера оплаты труда</w:t>
      </w:r>
      <w:proofErr w:type="gramEnd"/>
      <w:r w:rsidRPr="00297D99">
        <w:rPr>
          <w:sz w:val="20"/>
          <w:szCs w:val="20"/>
        </w:rPr>
        <w:t>, установленного федеральным законодательством, пропорционально соответствующему периоду;</w:t>
      </w:r>
    </w:p>
    <w:p w:rsidR="003E4671" w:rsidRPr="00297D99" w:rsidRDefault="003E4671" w:rsidP="003E4671">
      <w:pPr>
        <w:pStyle w:val="ConsPlusNormal"/>
        <w:ind w:firstLine="709"/>
        <w:jc w:val="both"/>
        <w:rPr>
          <w:rFonts w:ascii="Times New Roman" w:hAnsi="Times New Roman" w:cs="Times New Roman"/>
        </w:rPr>
      </w:pPr>
      <w:r w:rsidRPr="00297D99">
        <w:rPr>
          <w:rFonts w:ascii="Times New Roman" w:hAnsi="Times New Roman" w:cs="Times New Roman"/>
        </w:rPr>
        <w:t>коэффициенты к заработной плате за работу в пустынной и безводной местности;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выделение средств на социальную поддержку работников и членов их семей;</w:t>
      </w:r>
    </w:p>
    <w:p w:rsidR="003E4671" w:rsidRPr="00297D99" w:rsidRDefault="003E4671" w:rsidP="003E4671">
      <w:pPr>
        <w:autoSpaceDE w:val="0"/>
        <w:autoSpaceDN w:val="0"/>
        <w:adjustRightInd w:val="0"/>
        <w:ind w:firstLine="540"/>
        <w:jc w:val="both"/>
        <w:rPr>
          <w:sz w:val="20"/>
          <w:szCs w:val="20"/>
        </w:rPr>
      </w:pPr>
      <w:r w:rsidRPr="00297D99">
        <w:rPr>
          <w:sz w:val="20"/>
          <w:szCs w:val="20"/>
        </w:rPr>
        <w:t>меры поощрения работников за высокопроизводительный труд;</w:t>
      </w:r>
    </w:p>
    <w:p w:rsidR="003E4671" w:rsidRPr="00297D99" w:rsidRDefault="003E4671" w:rsidP="003E4671">
      <w:pPr>
        <w:autoSpaceDE w:val="0"/>
        <w:autoSpaceDN w:val="0"/>
        <w:adjustRightInd w:val="0"/>
        <w:ind w:firstLine="540"/>
        <w:jc w:val="both"/>
        <w:rPr>
          <w:sz w:val="20"/>
          <w:szCs w:val="20"/>
        </w:rPr>
      </w:pPr>
      <w:r w:rsidRPr="00297D99">
        <w:rPr>
          <w:sz w:val="20"/>
          <w:szCs w:val="20"/>
        </w:rPr>
        <w:t>мероприятия, направленные на защиту пенсионных прав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гарантии деятельности профсоюзной организации.</w:t>
      </w:r>
    </w:p>
    <w:p w:rsidR="003E4671" w:rsidRPr="00297D99" w:rsidRDefault="003E4671" w:rsidP="003E4671">
      <w:pPr>
        <w:autoSpaceDE w:val="0"/>
        <w:autoSpaceDN w:val="0"/>
        <w:adjustRightInd w:val="0"/>
        <w:ind w:firstLine="540"/>
        <w:jc w:val="both"/>
        <w:rPr>
          <w:sz w:val="20"/>
          <w:szCs w:val="20"/>
        </w:rPr>
      </w:pPr>
      <w:r w:rsidRPr="00297D99">
        <w:rPr>
          <w:sz w:val="20"/>
          <w:szCs w:val="20"/>
        </w:rPr>
        <w:t>пересмотр и замену норм труда по согласованию с выборным органом первичной профсоюзной организ</w:t>
      </w:r>
      <w:r w:rsidRPr="00297D99">
        <w:rPr>
          <w:sz w:val="20"/>
          <w:szCs w:val="20"/>
        </w:rPr>
        <w:t>а</w:t>
      </w:r>
      <w:r w:rsidRPr="00297D99">
        <w:rPr>
          <w:sz w:val="20"/>
          <w:szCs w:val="20"/>
        </w:rPr>
        <w:t xml:space="preserve">ции; </w:t>
      </w:r>
    </w:p>
    <w:p w:rsidR="003E4671" w:rsidRPr="00297D99" w:rsidRDefault="003E4671" w:rsidP="003E4671">
      <w:pPr>
        <w:autoSpaceDE w:val="0"/>
        <w:autoSpaceDN w:val="0"/>
        <w:adjustRightInd w:val="0"/>
        <w:ind w:firstLine="540"/>
        <w:jc w:val="both"/>
        <w:rPr>
          <w:sz w:val="20"/>
          <w:szCs w:val="20"/>
        </w:rPr>
      </w:pPr>
      <w:r w:rsidRPr="00297D99">
        <w:rPr>
          <w:sz w:val="20"/>
          <w:szCs w:val="20"/>
        </w:rPr>
        <w:t>порядок оплаты сверхурочной работы;</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2.60. Разрабатывают при необходимости рекомендации по установлению в соглашениях порядка и сроков повышения реального содержания заработной платы работников организаций внебюджетного сектора экономики во исполнение </w:t>
      </w:r>
      <w:hyperlink r:id="rId28" w:history="1">
        <w:r w:rsidRPr="00297D99">
          <w:rPr>
            <w:rFonts w:ascii="Times New Roman" w:hAnsi="Times New Roman" w:cs="Times New Roman"/>
          </w:rPr>
          <w:t>статьи 134</w:t>
        </w:r>
      </w:hyperlink>
      <w:r w:rsidRPr="00297D99">
        <w:rPr>
          <w:rFonts w:ascii="Times New Roman" w:hAnsi="Times New Roman" w:cs="Times New Roman"/>
        </w:rPr>
        <w:t xml:space="preserve"> Трудового кодекса Российской Федерации.</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jc w:val="center"/>
        <w:rPr>
          <w:b/>
          <w:bCs/>
          <w:sz w:val="20"/>
          <w:szCs w:val="20"/>
        </w:rPr>
      </w:pPr>
      <w:r w:rsidRPr="00297D99">
        <w:rPr>
          <w:b/>
          <w:bCs/>
          <w:sz w:val="20"/>
          <w:szCs w:val="20"/>
        </w:rPr>
        <w:t>III. В области развития рынка труда и содействия занятости населения</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Стороны:</w:t>
      </w:r>
    </w:p>
    <w:p w:rsidR="003E4671" w:rsidRPr="00297D99" w:rsidRDefault="003E4671" w:rsidP="003E4671">
      <w:pPr>
        <w:autoSpaceDE w:val="0"/>
        <w:autoSpaceDN w:val="0"/>
        <w:adjustRightInd w:val="0"/>
        <w:ind w:firstLine="540"/>
        <w:jc w:val="both"/>
        <w:rPr>
          <w:sz w:val="20"/>
          <w:szCs w:val="20"/>
        </w:rPr>
      </w:pPr>
      <w:r w:rsidRPr="00297D99">
        <w:rPr>
          <w:sz w:val="20"/>
          <w:szCs w:val="20"/>
        </w:rPr>
        <w:t>3.1. Обеспечивают принятие мер по сокращению уровня зарегистрированной безработицы до уровня не в</w:t>
      </w:r>
      <w:r w:rsidRPr="00297D99">
        <w:rPr>
          <w:sz w:val="20"/>
          <w:szCs w:val="20"/>
        </w:rPr>
        <w:t>ы</w:t>
      </w:r>
      <w:r w:rsidRPr="00297D99">
        <w:rPr>
          <w:sz w:val="20"/>
          <w:szCs w:val="20"/>
        </w:rPr>
        <w:t>ше 1,5 %.</w:t>
      </w:r>
    </w:p>
    <w:p w:rsidR="003E4671" w:rsidRPr="00297D99" w:rsidRDefault="003E4671" w:rsidP="003E4671">
      <w:pPr>
        <w:autoSpaceDE w:val="0"/>
        <w:autoSpaceDN w:val="0"/>
        <w:adjustRightInd w:val="0"/>
        <w:ind w:firstLine="540"/>
        <w:jc w:val="both"/>
        <w:rPr>
          <w:sz w:val="20"/>
          <w:szCs w:val="20"/>
        </w:rPr>
      </w:pPr>
      <w:r w:rsidRPr="00297D99">
        <w:rPr>
          <w:sz w:val="20"/>
          <w:szCs w:val="20"/>
        </w:rPr>
        <w:t>Содействуют реализации государственных программ Ставропольского края в сферы труда и занятости нас</w:t>
      </w:r>
      <w:r w:rsidRPr="00297D99">
        <w:rPr>
          <w:sz w:val="20"/>
          <w:szCs w:val="20"/>
        </w:rPr>
        <w:t>е</w:t>
      </w:r>
      <w:r w:rsidRPr="00297D99">
        <w:rPr>
          <w:sz w:val="20"/>
          <w:szCs w:val="20"/>
        </w:rPr>
        <w:t>ления в целях снижения напряженности на рынке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3.2. В случае возможного массового увольнения работников работодателями, осуществляющими деятел</w:t>
      </w:r>
      <w:r w:rsidRPr="00297D99">
        <w:rPr>
          <w:sz w:val="20"/>
          <w:szCs w:val="20"/>
        </w:rPr>
        <w:t>ь</w:t>
      </w:r>
      <w:r w:rsidRPr="00297D99">
        <w:rPr>
          <w:sz w:val="20"/>
          <w:szCs w:val="20"/>
        </w:rPr>
        <w:t>ность на территории Арзгирского муниципального округа Ставропольского края, проводят взаимные консультации и разрабатывают комплекс мер по снижению социальной напряженности, направленных на сохранение и создание рабочих мест, предотвращение массовых увольнений, осуществление опережающего профессионального обучения и дополнительного профессионального образования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3.3. Содействуют реализации принципа приоритетного трудоустройства граждан Российской Федерации.</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 xml:space="preserve">3.4. Содействуют расширению возможностей трудоустройства инвалидов. Осуществляют </w:t>
      </w:r>
      <w:proofErr w:type="gramStart"/>
      <w:r w:rsidRPr="00297D99">
        <w:rPr>
          <w:sz w:val="20"/>
          <w:szCs w:val="20"/>
        </w:rPr>
        <w:t>контроль за</w:t>
      </w:r>
      <w:proofErr w:type="gramEnd"/>
      <w:r w:rsidRPr="00297D99">
        <w:rPr>
          <w:sz w:val="20"/>
          <w:szCs w:val="20"/>
        </w:rPr>
        <w:t xml:space="preserve"> в</w:t>
      </w:r>
      <w:r w:rsidRPr="00297D99">
        <w:rPr>
          <w:sz w:val="20"/>
          <w:szCs w:val="20"/>
        </w:rPr>
        <w:t>ы</w:t>
      </w:r>
      <w:r w:rsidRPr="00297D99">
        <w:rPr>
          <w:sz w:val="20"/>
          <w:szCs w:val="20"/>
        </w:rPr>
        <w:t>полнением квоты и приемом на работу инвалидов в пределах установленной квоты на территории Ставропольск</w:t>
      </w:r>
      <w:r w:rsidRPr="00297D99">
        <w:rPr>
          <w:sz w:val="20"/>
          <w:szCs w:val="20"/>
        </w:rPr>
        <w:t>о</w:t>
      </w:r>
      <w:r w:rsidRPr="00297D99">
        <w:rPr>
          <w:sz w:val="20"/>
          <w:szCs w:val="20"/>
        </w:rPr>
        <w:t>го края.</w:t>
      </w:r>
    </w:p>
    <w:p w:rsidR="003E4671" w:rsidRPr="00297D99" w:rsidRDefault="003E4671" w:rsidP="003E4671">
      <w:pPr>
        <w:widowControl w:val="0"/>
        <w:autoSpaceDE w:val="0"/>
        <w:autoSpaceDN w:val="0"/>
        <w:ind w:firstLine="567"/>
        <w:jc w:val="both"/>
        <w:rPr>
          <w:sz w:val="20"/>
          <w:szCs w:val="20"/>
        </w:rPr>
      </w:pPr>
      <w:r w:rsidRPr="00297D99">
        <w:rPr>
          <w:sz w:val="20"/>
          <w:szCs w:val="20"/>
        </w:rPr>
        <w:t xml:space="preserve">3.5. Содействуют </w:t>
      </w:r>
      <w:proofErr w:type="gramStart"/>
      <w:r w:rsidRPr="00297D99">
        <w:rPr>
          <w:sz w:val="20"/>
          <w:szCs w:val="20"/>
        </w:rPr>
        <w:t>разработке</w:t>
      </w:r>
      <w:proofErr w:type="gramEnd"/>
      <w:r w:rsidRPr="00297D99">
        <w:rPr>
          <w:sz w:val="20"/>
          <w:szCs w:val="20"/>
        </w:rPr>
        <w:t xml:space="preserve"> и реализации системы мер, направленных на снижение негативных последс</w:t>
      </w:r>
      <w:r w:rsidRPr="00297D99">
        <w:rPr>
          <w:sz w:val="20"/>
          <w:szCs w:val="20"/>
        </w:rPr>
        <w:t>т</w:t>
      </w:r>
      <w:r w:rsidRPr="00297D99">
        <w:rPr>
          <w:sz w:val="20"/>
          <w:szCs w:val="20"/>
        </w:rPr>
        <w:t>вий дефицита квалифицированных кадров и обеспечение экономики в таких трудовых ресурсах.</w:t>
      </w:r>
    </w:p>
    <w:p w:rsidR="003E4671" w:rsidRPr="00297D99" w:rsidRDefault="003E4671" w:rsidP="003E4671">
      <w:pPr>
        <w:widowControl w:val="0"/>
        <w:autoSpaceDE w:val="0"/>
        <w:autoSpaceDN w:val="0"/>
        <w:ind w:firstLine="567"/>
        <w:jc w:val="both"/>
        <w:rPr>
          <w:sz w:val="20"/>
          <w:szCs w:val="20"/>
        </w:rPr>
      </w:pPr>
      <w:r w:rsidRPr="00297D99">
        <w:rPr>
          <w:sz w:val="20"/>
          <w:szCs w:val="20"/>
        </w:rPr>
        <w:t>3.6. Способствуют развитию и популяризации института наставничества, устанавливая доплаты работникам за наставничество и предоставляя им дополнительные дни оплачиваемого отпуска.</w:t>
      </w:r>
    </w:p>
    <w:p w:rsidR="003E4671" w:rsidRPr="00297D99" w:rsidRDefault="003E4671" w:rsidP="003E4671">
      <w:pPr>
        <w:autoSpaceDE w:val="0"/>
        <w:autoSpaceDN w:val="0"/>
        <w:adjustRightInd w:val="0"/>
        <w:ind w:firstLine="540"/>
        <w:jc w:val="both"/>
        <w:rPr>
          <w:sz w:val="20"/>
          <w:szCs w:val="20"/>
        </w:rPr>
      </w:pPr>
      <w:r w:rsidRPr="00297D99">
        <w:rPr>
          <w:sz w:val="20"/>
          <w:szCs w:val="20"/>
        </w:rPr>
        <w:t>3.7. При принятии решения о ликвидации работодателя, осуществляющего деятельность на территории Ар</w:t>
      </w:r>
      <w:r w:rsidRPr="00297D99">
        <w:rPr>
          <w:sz w:val="20"/>
          <w:szCs w:val="20"/>
        </w:rPr>
        <w:t>з</w:t>
      </w:r>
      <w:r w:rsidRPr="00297D99">
        <w:rPr>
          <w:sz w:val="20"/>
          <w:szCs w:val="20"/>
        </w:rPr>
        <w:t>гирского муниципального округа Ставропольского края, или его реорганизации, руководствуются следующими критериями массового высвобождения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а) ликвидация работодателя, осуществляющего деятельность на территории Арзгирского муниципального округа Ставропольского края, любой организационно-правовой формы с численностью работающих 15 и более человек;</w:t>
      </w:r>
    </w:p>
    <w:p w:rsidR="003E4671" w:rsidRPr="00297D99" w:rsidRDefault="003E4671" w:rsidP="003E4671">
      <w:pPr>
        <w:autoSpaceDE w:val="0"/>
        <w:autoSpaceDN w:val="0"/>
        <w:adjustRightInd w:val="0"/>
        <w:ind w:firstLine="540"/>
        <w:jc w:val="both"/>
        <w:rPr>
          <w:sz w:val="20"/>
          <w:szCs w:val="20"/>
        </w:rPr>
      </w:pPr>
      <w:r w:rsidRPr="00297D99">
        <w:rPr>
          <w:sz w:val="20"/>
          <w:szCs w:val="20"/>
        </w:rPr>
        <w:t>б) сокращение численности или штата работников у работодателя, осуществляющего деятельность на терр</w:t>
      </w:r>
      <w:r w:rsidRPr="00297D99">
        <w:rPr>
          <w:sz w:val="20"/>
          <w:szCs w:val="20"/>
        </w:rPr>
        <w:t>и</w:t>
      </w:r>
      <w:r w:rsidRPr="00297D99">
        <w:rPr>
          <w:sz w:val="20"/>
          <w:szCs w:val="20"/>
        </w:rPr>
        <w:t>тории Арзгирского муниципального округа Ставропольского края, в количестве:</w:t>
      </w:r>
    </w:p>
    <w:p w:rsidR="003E4671" w:rsidRPr="00297D99" w:rsidRDefault="003E4671" w:rsidP="003E4671">
      <w:pPr>
        <w:autoSpaceDE w:val="0"/>
        <w:autoSpaceDN w:val="0"/>
        <w:adjustRightInd w:val="0"/>
        <w:ind w:firstLine="540"/>
        <w:jc w:val="both"/>
        <w:rPr>
          <w:sz w:val="20"/>
          <w:szCs w:val="20"/>
        </w:rPr>
      </w:pPr>
      <w:r w:rsidRPr="00297D99">
        <w:rPr>
          <w:sz w:val="20"/>
          <w:szCs w:val="20"/>
        </w:rPr>
        <w:t>10 человек в течение 30 календарных дней при численности занятых от 20 до 100 человек;</w:t>
      </w:r>
    </w:p>
    <w:p w:rsidR="003E4671" w:rsidRPr="00297D99" w:rsidRDefault="003E4671" w:rsidP="003E4671">
      <w:pPr>
        <w:autoSpaceDE w:val="0"/>
        <w:autoSpaceDN w:val="0"/>
        <w:adjustRightInd w:val="0"/>
        <w:ind w:firstLine="540"/>
        <w:jc w:val="both"/>
        <w:rPr>
          <w:sz w:val="20"/>
          <w:szCs w:val="20"/>
        </w:rPr>
      </w:pPr>
      <w:r w:rsidRPr="00297D99">
        <w:rPr>
          <w:sz w:val="20"/>
          <w:szCs w:val="20"/>
        </w:rPr>
        <w:t>5 процентов работающих в течение 30 календарных дней при численности занятых от 101 до300 человек;</w:t>
      </w:r>
    </w:p>
    <w:p w:rsidR="003E4671" w:rsidRPr="00297D99" w:rsidRDefault="003E4671" w:rsidP="003E4671">
      <w:pPr>
        <w:autoSpaceDE w:val="0"/>
        <w:autoSpaceDN w:val="0"/>
        <w:adjustRightInd w:val="0"/>
        <w:ind w:firstLine="540"/>
        <w:jc w:val="both"/>
        <w:rPr>
          <w:sz w:val="20"/>
          <w:szCs w:val="20"/>
        </w:rPr>
      </w:pPr>
      <w:r w:rsidRPr="00297D99">
        <w:rPr>
          <w:sz w:val="20"/>
          <w:szCs w:val="20"/>
        </w:rPr>
        <w:t>10 процентов работающих в течение 60 календарных дней при численности занятых от 301 человека и выше.</w:t>
      </w:r>
    </w:p>
    <w:p w:rsidR="003E4671" w:rsidRPr="00297D99" w:rsidRDefault="003E4671" w:rsidP="003E4671">
      <w:pPr>
        <w:autoSpaceDE w:val="0"/>
        <w:autoSpaceDN w:val="0"/>
        <w:adjustRightInd w:val="0"/>
        <w:ind w:firstLine="540"/>
        <w:jc w:val="both"/>
        <w:rPr>
          <w:sz w:val="20"/>
          <w:szCs w:val="20"/>
        </w:rPr>
      </w:pPr>
      <w:r w:rsidRPr="00297D99">
        <w:rPr>
          <w:sz w:val="20"/>
          <w:szCs w:val="20"/>
        </w:rPr>
        <w:t>Более высокие требования к критериям массового высвобождения работников определяются в соглашениях и коллективных договорах.</w:t>
      </w:r>
    </w:p>
    <w:p w:rsidR="003E4671" w:rsidRPr="00297D99" w:rsidRDefault="003E4671" w:rsidP="003E4671">
      <w:pPr>
        <w:autoSpaceDE w:val="0"/>
        <w:autoSpaceDN w:val="0"/>
        <w:adjustRightInd w:val="0"/>
        <w:ind w:firstLine="540"/>
        <w:jc w:val="both"/>
        <w:rPr>
          <w:sz w:val="20"/>
          <w:szCs w:val="20"/>
        </w:rPr>
      </w:pPr>
      <w:r w:rsidRPr="00297D99">
        <w:rPr>
          <w:sz w:val="20"/>
          <w:szCs w:val="20"/>
        </w:rPr>
        <w:t>3.8. Применяют результаты оценки эффективности использования иностранной рабочей силы в Арзгирском муниципальном округе Ставропольского края при принятии решений о целесообразности ее привлечения и и</w:t>
      </w:r>
      <w:r w:rsidRPr="00297D99">
        <w:rPr>
          <w:sz w:val="20"/>
          <w:szCs w:val="20"/>
        </w:rPr>
        <w:t>с</w:t>
      </w:r>
      <w:r w:rsidRPr="00297D99">
        <w:rPr>
          <w:sz w:val="20"/>
          <w:szCs w:val="20"/>
        </w:rPr>
        <w:t>пользования, соблюдая приоритетное право граждан Российской Федерации на трудоустройство, а также с учетом:</w:t>
      </w:r>
    </w:p>
    <w:p w:rsidR="003E4671" w:rsidRPr="00297D99" w:rsidRDefault="003E4671" w:rsidP="003E4671">
      <w:pPr>
        <w:autoSpaceDE w:val="0"/>
        <w:autoSpaceDN w:val="0"/>
        <w:adjustRightInd w:val="0"/>
        <w:ind w:firstLine="540"/>
        <w:jc w:val="both"/>
        <w:rPr>
          <w:sz w:val="20"/>
          <w:szCs w:val="20"/>
        </w:rPr>
      </w:pPr>
      <w:r w:rsidRPr="00297D99">
        <w:rPr>
          <w:sz w:val="20"/>
          <w:szCs w:val="20"/>
        </w:rPr>
        <w:t>имеющегося трудового потенциала, в том числе прогноза численности безработных граждан и ожидаемого высвобождения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возможности удовлетворения потребности в рабочей силе за счет районных трудовых ресурсов, в том числе путем подготовки или переподготовки безработных граждан, незанятого населения, высвобождаемых работников по профессиям и специальностям, по которым предполагается привлечение иностранных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3.9. Способствуют созданию на территории Арзгирского муниципального округа Ставропольского края у</w:t>
      </w:r>
      <w:r w:rsidRPr="00297D99">
        <w:rPr>
          <w:sz w:val="20"/>
          <w:szCs w:val="20"/>
        </w:rPr>
        <w:t>с</w:t>
      </w:r>
      <w:r w:rsidRPr="00297D99">
        <w:rPr>
          <w:sz w:val="20"/>
          <w:szCs w:val="20"/>
        </w:rPr>
        <w:t>ловий для легального ведения бизнеса, при которых исключено осуществление неформальной занятости насел</w:t>
      </w:r>
      <w:r w:rsidRPr="00297D99">
        <w:rPr>
          <w:sz w:val="20"/>
          <w:szCs w:val="20"/>
        </w:rPr>
        <w:t>е</w:t>
      </w:r>
      <w:r w:rsidRPr="00297D99">
        <w:rPr>
          <w:sz w:val="20"/>
          <w:szCs w:val="20"/>
        </w:rPr>
        <w:t>ния.</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3.10. Проводят мониторинг достижения показателей результативности и эффективности предоставления мер поддержки работодателям, осуществляющим деятельность на территории Арзгирского муниципального округа Ставропольского края, в том числе в рамках реализации инвестиционных проектов, и достижения уровня оплаты труда не ниже предусмотренного соглашениями, коллективными договорами. </w:t>
      </w:r>
    </w:p>
    <w:p w:rsidR="003E4671" w:rsidRPr="00297D99" w:rsidRDefault="003E4671" w:rsidP="003E4671">
      <w:pPr>
        <w:autoSpaceDE w:val="0"/>
        <w:autoSpaceDN w:val="0"/>
        <w:adjustRightInd w:val="0"/>
        <w:ind w:firstLine="540"/>
        <w:jc w:val="both"/>
        <w:rPr>
          <w:sz w:val="20"/>
          <w:szCs w:val="20"/>
        </w:rPr>
      </w:pPr>
      <w:r w:rsidRPr="00297D99">
        <w:rPr>
          <w:sz w:val="20"/>
          <w:szCs w:val="20"/>
        </w:rPr>
        <w:t>3.11. Проводят консультации по обеспечению прав и гарантий работников в сфере труда в нестандартных (незащищенных) формах занятости, нормативно-правовому регулированию гибких форм организации рабочего времени, дистанционной и комбинированной работы, защите трудовых прав работников, выполняющих трудовые функции вне стационарного рабочего места.</w:t>
      </w:r>
    </w:p>
    <w:p w:rsidR="003E4671" w:rsidRPr="00297D99" w:rsidRDefault="003E4671" w:rsidP="003E4671">
      <w:pPr>
        <w:widowControl w:val="0"/>
        <w:suppressAutoHyphens/>
        <w:autoSpaceDE w:val="0"/>
        <w:ind w:firstLine="709"/>
        <w:jc w:val="both"/>
        <w:rPr>
          <w:rFonts w:eastAsia="Arial"/>
          <w:kern w:val="1"/>
          <w:sz w:val="20"/>
          <w:szCs w:val="20"/>
        </w:rPr>
      </w:pPr>
      <w:r w:rsidRPr="00297D99">
        <w:rPr>
          <w:rFonts w:eastAsia="Arial"/>
          <w:kern w:val="1"/>
          <w:sz w:val="20"/>
          <w:szCs w:val="20"/>
        </w:rPr>
        <w:t>3.12. Разрабатывают меры по сокращению масштабов «теневой» занятости.</w:t>
      </w:r>
    </w:p>
    <w:p w:rsidR="003E4671" w:rsidRPr="00297D99" w:rsidRDefault="003E4671" w:rsidP="003E4671">
      <w:pPr>
        <w:widowControl w:val="0"/>
        <w:suppressAutoHyphens/>
        <w:autoSpaceDE w:val="0"/>
        <w:ind w:firstLine="709"/>
        <w:jc w:val="both"/>
        <w:rPr>
          <w:rFonts w:eastAsia="Arial"/>
          <w:kern w:val="1"/>
          <w:sz w:val="20"/>
          <w:szCs w:val="20"/>
        </w:rPr>
      </w:pPr>
      <w:r w:rsidRPr="00297D99">
        <w:rPr>
          <w:rFonts w:eastAsia="Arial"/>
          <w:kern w:val="1"/>
          <w:sz w:val="20"/>
          <w:szCs w:val="20"/>
        </w:rPr>
        <w:t>3.13. Проводят информационно-разъяснительную работу по предупреждению нарушения трудовых прав работников, связанных с применением различных скрытых от налогообложения способов выплаты заработной платы, содействуют легализации «скрытой» заработной платы.</w:t>
      </w:r>
    </w:p>
    <w:p w:rsidR="003E4671" w:rsidRPr="00297D99" w:rsidRDefault="003E4671" w:rsidP="003E4671">
      <w:pPr>
        <w:widowControl w:val="0"/>
        <w:suppressAutoHyphens/>
        <w:autoSpaceDE w:val="0"/>
        <w:ind w:firstLine="709"/>
        <w:jc w:val="both"/>
        <w:rPr>
          <w:rFonts w:eastAsia="Arial"/>
          <w:kern w:val="1"/>
          <w:sz w:val="20"/>
          <w:szCs w:val="20"/>
        </w:rPr>
      </w:pPr>
      <w:r w:rsidRPr="00297D99">
        <w:rPr>
          <w:rFonts w:eastAsia="Arial"/>
          <w:kern w:val="1"/>
          <w:sz w:val="20"/>
          <w:szCs w:val="20"/>
        </w:rPr>
        <w:t>3.14. Способствуют распространению лучших практик реализации мер по содействию занятости молодежи, работников, имеющих несовершеннолетних детей.</w:t>
      </w:r>
    </w:p>
    <w:p w:rsidR="003E4671" w:rsidRPr="00297D99" w:rsidRDefault="003E4671" w:rsidP="003E4671">
      <w:pPr>
        <w:widowControl w:val="0"/>
        <w:autoSpaceDE w:val="0"/>
        <w:autoSpaceDN w:val="0"/>
        <w:ind w:firstLine="709"/>
        <w:jc w:val="both"/>
        <w:rPr>
          <w:sz w:val="20"/>
          <w:szCs w:val="20"/>
        </w:rPr>
      </w:pPr>
      <w:r w:rsidRPr="00297D99">
        <w:rPr>
          <w:sz w:val="20"/>
          <w:szCs w:val="20"/>
        </w:rPr>
        <w:t>3.15. Содействуют развитию системы профессиональной ориентации.</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Администрация:</w:t>
      </w:r>
    </w:p>
    <w:p w:rsidR="003E4671" w:rsidRPr="00297D99" w:rsidRDefault="003E4671" w:rsidP="003E4671">
      <w:pPr>
        <w:autoSpaceDE w:val="0"/>
        <w:autoSpaceDN w:val="0"/>
        <w:adjustRightInd w:val="0"/>
        <w:ind w:firstLine="540"/>
        <w:jc w:val="both"/>
        <w:rPr>
          <w:sz w:val="20"/>
          <w:szCs w:val="20"/>
        </w:rPr>
      </w:pPr>
      <w:r w:rsidRPr="00297D99">
        <w:rPr>
          <w:sz w:val="20"/>
          <w:szCs w:val="20"/>
        </w:rPr>
        <w:t>3.16. Обеспечивает проведение оценки инвестиционных проектов, их влияния на создание и сохранение р</w:t>
      </w:r>
      <w:r w:rsidRPr="00297D99">
        <w:rPr>
          <w:sz w:val="20"/>
          <w:szCs w:val="20"/>
        </w:rPr>
        <w:t>а</w:t>
      </w:r>
      <w:r w:rsidRPr="00297D99">
        <w:rPr>
          <w:sz w:val="20"/>
          <w:szCs w:val="20"/>
        </w:rPr>
        <w:t>бочих мест при реализации каждого инвестиционного проекта с участием Работодателей.</w:t>
      </w:r>
    </w:p>
    <w:p w:rsidR="003E4671" w:rsidRPr="00297D99" w:rsidRDefault="003E4671" w:rsidP="003E4671">
      <w:pPr>
        <w:autoSpaceDE w:val="0"/>
        <w:autoSpaceDN w:val="0"/>
        <w:adjustRightInd w:val="0"/>
        <w:ind w:firstLine="540"/>
        <w:jc w:val="both"/>
        <w:rPr>
          <w:sz w:val="20"/>
          <w:szCs w:val="20"/>
        </w:rPr>
      </w:pPr>
      <w:r w:rsidRPr="00297D99">
        <w:rPr>
          <w:sz w:val="20"/>
          <w:szCs w:val="20"/>
        </w:rPr>
        <w:t>3.17. Разрабатывает меры по сокращению неформальной занятости в Арзгирском муниципальном округе Ставропольского края.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3.18. Организует проведение ежегодного анализа динамики положения на рынке труда Арзгирского муниципального округа (ввод новых рабочих мест, сохранение действующих рабочих мест) по отраслям экономики.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3.19. Своевременно и объективно информирует Стороны о положении на рынке труда в Арзгирском муниципальном округе.</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3.20. Осуществляет </w:t>
      </w:r>
      <w:proofErr w:type="gramStart"/>
      <w:r w:rsidRPr="00297D99">
        <w:rPr>
          <w:rFonts w:ascii="Times New Roman" w:hAnsi="Times New Roman" w:cs="Times New Roman"/>
        </w:rPr>
        <w:t>контроль за</w:t>
      </w:r>
      <w:proofErr w:type="gramEnd"/>
      <w:r w:rsidRPr="00297D99">
        <w:rPr>
          <w:rFonts w:ascii="Times New Roman" w:hAnsi="Times New Roman" w:cs="Times New Roman"/>
        </w:rPr>
        <w:t xml:space="preserve"> приемом на работу инвалидов в пределах установленной квоты на территории Арзгирского муниципального округа.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3.21. Оказывает безработным гражданам услуги по психологической поддержке и профессиональной </w:t>
      </w:r>
      <w:r w:rsidRPr="00297D99">
        <w:rPr>
          <w:rFonts w:ascii="Times New Roman" w:hAnsi="Times New Roman" w:cs="Times New Roman"/>
        </w:rPr>
        <w:lastRenderedPageBreak/>
        <w:t>ориентации, в целях выбора сферы деятельности (профессии), трудоустройства, профессионального обучения.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3.22. Информирует население Арзгирского муниципального округа о положении на рынке труда Арзгирского муниципального округа, в том числе посредством размещения информации на официальном сайте Арзгирского муниципального округа.</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3.23. Проводит работу посредством мониторинга развития кадрового потенциала по совершенствованию и развитию системы профессионального обучения, дополнительного профессионального образования работников организаций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b/>
          <w:bCs/>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3.24. Обеспечивают в полном объеме выполнение Трудового </w:t>
      </w:r>
      <w:hyperlink r:id="rId29" w:history="1">
        <w:r w:rsidRPr="00297D99">
          <w:rPr>
            <w:sz w:val="20"/>
            <w:szCs w:val="20"/>
          </w:rPr>
          <w:t>кодекса</w:t>
        </w:r>
      </w:hyperlink>
      <w:r w:rsidRPr="00297D99">
        <w:rPr>
          <w:sz w:val="20"/>
          <w:szCs w:val="20"/>
        </w:rPr>
        <w:t xml:space="preserve"> Российской Федерации и </w:t>
      </w:r>
      <w:hyperlink r:id="rId30" w:history="1">
        <w:r w:rsidRPr="00297D99">
          <w:rPr>
            <w:sz w:val="20"/>
            <w:szCs w:val="20"/>
          </w:rPr>
          <w:t>Закона</w:t>
        </w:r>
      </w:hyperlink>
      <w:r w:rsidRPr="00297D99">
        <w:rPr>
          <w:sz w:val="20"/>
          <w:szCs w:val="20"/>
        </w:rPr>
        <w:t xml:space="preserve"> Ро</w:t>
      </w:r>
      <w:r w:rsidRPr="00297D99">
        <w:rPr>
          <w:sz w:val="20"/>
          <w:szCs w:val="20"/>
        </w:rPr>
        <w:t>с</w:t>
      </w:r>
      <w:r w:rsidRPr="00297D99">
        <w:rPr>
          <w:sz w:val="20"/>
          <w:szCs w:val="20"/>
        </w:rPr>
        <w:t>сийской Федерации «О занятости населения в Российской Федерации»:</w:t>
      </w:r>
    </w:p>
    <w:p w:rsidR="003E4671" w:rsidRPr="00297D99" w:rsidRDefault="003E4671" w:rsidP="003E4671">
      <w:pPr>
        <w:autoSpaceDE w:val="0"/>
        <w:autoSpaceDN w:val="0"/>
        <w:adjustRightInd w:val="0"/>
        <w:ind w:firstLine="540"/>
        <w:jc w:val="both"/>
        <w:rPr>
          <w:sz w:val="20"/>
          <w:szCs w:val="20"/>
        </w:rPr>
      </w:pPr>
      <w:r w:rsidRPr="00297D99">
        <w:rPr>
          <w:sz w:val="20"/>
          <w:szCs w:val="20"/>
        </w:rPr>
        <w:t>при проведении мероприятий, связанных с высвобождением работников по причинам ликвидации работод</w:t>
      </w:r>
      <w:r w:rsidRPr="00297D99">
        <w:rPr>
          <w:sz w:val="20"/>
          <w:szCs w:val="20"/>
        </w:rPr>
        <w:t>а</w:t>
      </w:r>
      <w:r w:rsidRPr="00297D99">
        <w:rPr>
          <w:sz w:val="20"/>
          <w:szCs w:val="20"/>
        </w:rPr>
        <w:t>теля, осуществляющего деятельность на территории Арзгирского муниципального округа Ставропольского края, сокращения численности или штата, перехода на неполный режим рабочего времени;</w:t>
      </w:r>
    </w:p>
    <w:p w:rsidR="003E4671" w:rsidRPr="00297D99" w:rsidRDefault="003E4671" w:rsidP="003E4671">
      <w:pPr>
        <w:autoSpaceDE w:val="0"/>
        <w:autoSpaceDN w:val="0"/>
        <w:adjustRightInd w:val="0"/>
        <w:ind w:firstLine="540"/>
        <w:jc w:val="both"/>
        <w:rPr>
          <w:sz w:val="20"/>
          <w:szCs w:val="20"/>
        </w:rPr>
      </w:pPr>
      <w:proofErr w:type="gramStart"/>
      <w:r w:rsidRPr="00297D99">
        <w:rPr>
          <w:sz w:val="20"/>
          <w:szCs w:val="20"/>
        </w:rPr>
        <w:t>по своевременному информированию территориального центра занятости населения первого уровня Ар</w:t>
      </w:r>
      <w:r w:rsidRPr="00297D99">
        <w:rPr>
          <w:sz w:val="20"/>
          <w:szCs w:val="20"/>
        </w:rPr>
        <w:t>з</w:t>
      </w:r>
      <w:r w:rsidRPr="00297D99">
        <w:rPr>
          <w:sz w:val="20"/>
          <w:szCs w:val="20"/>
        </w:rPr>
        <w:t xml:space="preserve">гирского, </w:t>
      </w:r>
      <w:proofErr w:type="spellStart"/>
      <w:r w:rsidRPr="00297D99">
        <w:rPr>
          <w:sz w:val="20"/>
          <w:szCs w:val="20"/>
        </w:rPr>
        <w:t>Благодарненского</w:t>
      </w:r>
      <w:proofErr w:type="spellEnd"/>
      <w:r w:rsidRPr="00297D99">
        <w:rPr>
          <w:sz w:val="20"/>
          <w:szCs w:val="20"/>
        </w:rPr>
        <w:t>, Буденновского и Левокумского муниципальных округов о наличии вакантных раб</w:t>
      </w:r>
      <w:r w:rsidRPr="00297D99">
        <w:rPr>
          <w:sz w:val="20"/>
          <w:szCs w:val="20"/>
        </w:rPr>
        <w:t>о</w:t>
      </w:r>
      <w:r w:rsidRPr="00297D99">
        <w:rPr>
          <w:sz w:val="20"/>
          <w:szCs w:val="20"/>
        </w:rPr>
        <w:t>чих мест (должностей), в том числе в счет установленной квоты для инвалидов, отдельных категорий несоверше</w:t>
      </w:r>
      <w:r w:rsidRPr="00297D99">
        <w:rPr>
          <w:sz w:val="20"/>
          <w:szCs w:val="20"/>
        </w:rPr>
        <w:t>н</w:t>
      </w:r>
      <w:r w:rsidRPr="00297D99">
        <w:rPr>
          <w:sz w:val="20"/>
          <w:szCs w:val="20"/>
        </w:rPr>
        <w:t>нолетних граждан и молодежи, о предстоящем высвобождении работников, введении режима неполного рабочего дня (смены) и (или) неполной рабочей недели, приостановке производства.</w:t>
      </w:r>
      <w:proofErr w:type="gramEnd"/>
    </w:p>
    <w:p w:rsidR="003E4671" w:rsidRPr="00297D99" w:rsidRDefault="003E4671" w:rsidP="003E4671">
      <w:pPr>
        <w:widowControl w:val="0"/>
        <w:autoSpaceDE w:val="0"/>
        <w:autoSpaceDN w:val="0"/>
        <w:ind w:firstLine="709"/>
        <w:jc w:val="both"/>
        <w:rPr>
          <w:sz w:val="20"/>
          <w:szCs w:val="20"/>
        </w:rPr>
      </w:pPr>
      <w:r w:rsidRPr="00297D99">
        <w:rPr>
          <w:sz w:val="20"/>
          <w:szCs w:val="20"/>
        </w:rPr>
        <w:t>3.25. Принимают необходимые меры по сохранению и созданию дополнительных рабочих мест, усилению взаимосвязи уровня квалификации и производительности труда работников и оплаты их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3.26. В случае угрозы массового увольнения работников совместно с профсоюзами, органами по труду и з</w:t>
      </w:r>
      <w:r w:rsidRPr="00297D99">
        <w:rPr>
          <w:sz w:val="20"/>
          <w:szCs w:val="20"/>
        </w:rPr>
        <w:t>а</w:t>
      </w:r>
      <w:r w:rsidRPr="00297D99">
        <w:rPr>
          <w:sz w:val="20"/>
          <w:szCs w:val="20"/>
        </w:rPr>
        <w:t>нятости разрабатывают меры, направленные на сохранение численности работников (приостановка приема рабо</w:t>
      </w:r>
      <w:r w:rsidRPr="00297D99">
        <w:rPr>
          <w:sz w:val="20"/>
          <w:szCs w:val="20"/>
        </w:rPr>
        <w:t>т</w:t>
      </w:r>
      <w:r w:rsidRPr="00297D99">
        <w:rPr>
          <w:sz w:val="20"/>
          <w:szCs w:val="20"/>
        </w:rPr>
        <w:t>ников на работу, перевод на режим неполного рабочего времени и др.).</w:t>
      </w:r>
    </w:p>
    <w:p w:rsidR="003E4671" w:rsidRPr="00297D99" w:rsidRDefault="003E4671" w:rsidP="003E4671">
      <w:pPr>
        <w:autoSpaceDE w:val="0"/>
        <w:autoSpaceDN w:val="0"/>
        <w:adjustRightInd w:val="0"/>
        <w:ind w:firstLine="540"/>
        <w:jc w:val="both"/>
        <w:rPr>
          <w:sz w:val="20"/>
          <w:szCs w:val="20"/>
        </w:rPr>
      </w:pPr>
      <w:r w:rsidRPr="00297D99">
        <w:rPr>
          <w:sz w:val="20"/>
          <w:szCs w:val="20"/>
        </w:rPr>
        <w:t>3.27. Предусматривают финансовые средства на профессиональное обучение и дополнительное професси</w:t>
      </w:r>
      <w:r w:rsidRPr="00297D99">
        <w:rPr>
          <w:sz w:val="20"/>
          <w:szCs w:val="20"/>
        </w:rPr>
        <w:t>о</w:t>
      </w:r>
      <w:r w:rsidRPr="00297D99">
        <w:rPr>
          <w:sz w:val="20"/>
          <w:szCs w:val="20"/>
        </w:rPr>
        <w:t>нальное образование персонала не менее 20 процентов работников организации в год.</w:t>
      </w:r>
    </w:p>
    <w:p w:rsidR="003E4671" w:rsidRPr="00297D99" w:rsidRDefault="003E4671" w:rsidP="003E4671">
      <w:pPr>
        <w:autoSpaceDE w:val="0"/>
        <w:autoSpaceDN w:val="0"/>
        <w:adjustRightInd w:val="0"/>
        <w:ind w:firstLine="540"/>
        <w:jc w:val="both"/>
        <w:rPr>
          <w:sz w:val="20"/>
          <w:szCs w:val="20"/>
        </w:rPr>
      </w:pPr>
      <w:r w:rsidRPr="00297D99">
        <w:rPr>
          <w:sz w:val="20"/>
          <w:szCs w:val="20"/>
        </w:rPr>
        <w:t>3.28. Принимают необходимые меры по сохранению и созданию дополнительных рабочих мест.</w:t>
      </w:r>
    </w:p>
    <w:p w:rsidR="003E4671" w:rsidRPr="00297D99" w:rsidRDefault="003E4671" w:rsidP="003E4671">
      <w:pPr>
        <w:autoSpaceDE w:val="0"/>
        <w:autoSpaceDN w:val="0"/>
        <w:adjustRightInd w:val="0"/>
        <w:ind w:firstLine="540"/>
        <w:jc w:val="both"/>
        <w:rPr>
          <w:sz w:val="20"/>
          <w:szCs w:val="20"/>
        </w:rPr>
      </w:pPr>
      <w:r w:rsidRPr="00297D99">
        <w:rPr>
          <w:sz w:val="20"/>
          <w:szCs w:val="20"/>
        </w:rPr>
        <w:t>3.29. Определяют количество рабочих мест для трудоустройства инвалидов (квоту), исходя из среднесп</w:t>
      </w:r>
      <w:r w:rsidRPr="00297D99">
        <w:rPr>
          <w:sz w:val="20"/>
          <w:szCs w:val="20"/>
        </w:rPr>
        <w:t>и</w:t>
      </w:r>
      <w:r w:rsidRPr="00297D99">
        <w:rPr>
          <w:sz w:val="20"/>
          <w:szCs w:val="20"/>
        </w:rPr>
        <w:t>сочной численности работников, без учета работников, условия труда которых отнесены к вредным и (или) опа</w:t>
      </w:r>
      <w:r w:rsidRPr="00297D99">
        <w:rPr>
          <w:sz w:val="20"/>
          <w:szCs w:val="20"/>
        </w:rPr>
        <w:t>с</w:t>
      </w:r>
      <w:r w:rsidRPr="00297D99">
        <w:rPr>
          <w:sz w:val="20"/>
          <w:szCs w:val="20"/>
        </w:rPr>
        <w:t>ным, условиям труда по результатам специальной оценки условий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3.30. Рассчитывают количество рабочих мест для трудоустройства инвалидов (квоту), в том числе инвалидов специальной военной операции, исходя из среднесписочной численности работников на начало года, и поддерж</w:t>
      </w:r>
      <w:r w:rsidRPr="00297D99">
        <w:rPr>
          <w:sz w:val="20"/>
          <w:szCs w:val="20"/>
        </w:rPr>
        <w:t>и</w:t>
      </w:r>
      <w:r w:rsidRPr="00297D99">
        <w:rPr>
          <w:sz w:val="20"/>
          <w:szCs w:val="20"/>
        </w:rPr>
        <w:t>вают его в течение календарного года.</w:t>
      </w:r>
    </w:p>
    <w:p w:rsidR="003E4671" w:rsidRPr="00297D99" w:rsidRDefault="003E4671" w:rsidP="003E4671">
      <w:pPr>
        <w:autoSpaceDE w:val="0"/>
        <w:autoSpaceDN w:val="0"/>
        <w:adjustRightInd w:val="0"/>
        <w:ind w:firstLine="540"/>
        <w:jc w:val="both"/>
        <w:rPr>
          <w:sz w:val="20"/>
          <w:szCs w:val="20"/>
        </w:rPr>
      </w:pPr>
      <w:r w:rsidRPr="00297D99">
        <w:rPr>
          <w:sz w:val="20"/>
          <w:szCs w:val="20"/>
        </w:rPr>
        <w:t>3.31. Принимают меры по соблюдению квот рабочих мест для трудоустройства инвалидов.</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3.32. Создают специальные рабочие места для трудоустройства инвалидов в пределах </w:t>
      </w:r>
      <w:proofErr w:type="spellStart"/>
      <w:r w:rsidRPr="00297D99">
        <w:rPr>
          <w:sz w:val="20"/>
          <w:szCs w:val="20"/>
        </w:rPr>
        <w:t>заквотированных</w:t>
      </w:r>
      <w:proofErr w:type="spellEnd"/>
      <w:r w:rsidRPr="00297D99">
        <w:rPr>
          <w:sz w:val="20"/>
          <w:szCs w:val="20"/>
        </w:rPr>
        <w:t xml:space="preserve"> для них рабочих мест с учетом следующих условий:</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1 специальное рабочее место при </w:t>
      </w:r>
      <w:proofErr w:type="spellStart"/>
      <w:r w:rsidRPr="00297D99">
        <w:rPr>
          <w:sz w:val="20"/>
          <w:szCs w:val="20"/>
        </w:rPr>
        <w:t>заквотированных</w:t>
      </w:r>
      <w:proofErr w:type="spellEnd"/>
      <w:r w:rsidRPr="00297D99">
        <w:rPr>
          <w:sz w:val="20"/>
          <w:szCs w:val="20"/>
        </w:rPr>
        <w:t xml:space="preserve"> рабочих местах от 4 до 10;</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2 специальных рабочих места при </w:t>
      </w:r>
      <w:proofErr w:type="spellStart"/>
      <w:r w:rsidRPr="00297D99">
        <w:rPr>
          <w:sz w:val="20"/>
          <w:szCs w:val="20"/>
        </w:rPr>
        <w:t>заквотированных</w:t>
      </w:r>
      <w:proofErr w:type="spellEnd"/>
      <w:r w:rsidRPr="00297D99">
        <w:rPr>
          <w:sz w:val="20"/>
          <w:szCs w:val="20"/>
        </w:rPr>
        <w:t xml:space="preserve"> рабочих местах от 11 до 20;</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 специальных рабочих места при </w:t>
      </w:r>
      <w:proofErr w:type="spellStart"/>
      <w:r w:rsidRPr="00297D99">
        <w:rPr>
          <w:sz w:val="20"/>
          <w:szCs w:val="20"/>
        </w:rPr>
        <w:t>заквотированных</w:t>
      </w:r>
      <w:proofErr w:type="spellEnd"/>
      <w:r w:rsidRPr="00297D99">
        <w:rPr>
          <w:sz w:val="20"/>
          <w:szCs w:val="20"/>
        </w:rPr>
        <w:t xml:space="preserve"> рабочих местах от 21 до 50;</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4 специальных рабочих места при </w:t>
      </w:r>
      <w:proofErr w:type="spellStart"/>
      <w:r w:rsidRPr="00297D99">
        <w:rPr>
          <w:sz w:val="20"/>
          <w:szCs w:val="20"/>
        </w:rPr>
        <w:t>заквотированных</w:t>
      </w:r>
      <w:proofErr w:type="spellEnd"/>
      <w:r w:rsidRPr="00297D99">
        <w:rPr>
          <w:sz w:val="20"/>
          <w:szCs w:val="20"/>
        </w:rPr>
        <w:t xml:space="preserve"> рабочих местах свыше 51.</w:t>
      </w:r>
    </w:p>
    <w:p w:rsidR="003E4671" w:rsidRPr="00297D99" w:rsidRDefault="003E4671" w:rsidP="003E4671">
      <w:pPr>
        <w:autoSpaceDE w:val="0"/>
        <w:autoSpaceDN w:val="0"/>
        <w:adjustRightInd w:val="0"/>
        <w:ind w:firstLine="540"/>
        <w:jc w:val="both"/>
        <w:rPr>
          <w:sz w:val="20"/>
          <w:szCs w:val="20"/>
        </w:rPr>
      </w:pPr>
      <w:r w:rsidRPr="00297D99">
        <w:rPr>
          <w:sz w:val="20"/>
          <w:szCs w:val="20"/>
        </w:rPr>
        <w:t>3.33. Обеспечивают приоритетное трудоустройство граждан Российской Федерации на вакантные рабочие места.</w:t>
      </w:r>
    </w:p>
    <w:p w:rsidR="003E4671" w:rsidRPr="00297D99" w:rsidRDefault="003E4671" w:rsidP="003E4671">
      <w:pPr>
        <w:autoSpaceDE w:val="0"/>
        <w:autoSpaceDN w:val="0"/>
        <w:adjustRightInd w:val="0"/>
        <w:ind w:firstLine="540"/>
        <w:jc w:val="both"/>
        <w:rPr>
          <w:sz w:val="20"/>
          <w:szCs w:val="20"/>
        </w:rPr>
      </w:pPr>
      <w:r w:rsidRPr="00297D99">
        <w:rPr>
          <w:sz w:val="20"/>
          <w:szCs w:val="20"/>
        </w:rPr>
        <w:t>3.34. Осуществляют взаимодействие с территориальным центром занятости населения первого уровня Ар</w:t>
      </w:r>
      <w:r w:rsidRPr="00297D99">
        <w:rPr>
          <w:sz w:val="20"/>
          <w:szCs w:val="20"/>
        </w:rPr>
        <w:t>з</w:t>
      </w:r>
      <w:r w:rsidRPr="00297D99">
        <w:rPr>
          <w:sz w:val="20"/>
          <w:szCs w:val="20"/>
        </w:rPr>
        <w:t xml:space="preserve">гирского, </w:t>
      </w:r>
      <w:proofErr w:type="spellStart"/>
      <w:r w:rsidRPr="00297D99">
        <w:rPr>
          <w:sz w:val="20"/>
          <w:szCs w:val="20"/>
        </w:rPr>
        <w:t>Благодарненского</w:t>
      </w:r>
      <w:proofErr w:type="spellEnd"/>
      <w:r w:rsidRPr="00297D99">
        <w:rPr>
          <w:sz w:val="20"/>
          <w:szCs w:val="20"/>
        </w:rPr>
        <w:t>, Буденновского и Левокумского муниципальных округов по предоставлению сведений о вакансиях.</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Профсоюзы:</w:t>
      </w:r>
    </w:p>
    <w:p w:rsidR="003E4671" w:rsidRPr="00297D99" w:rsidRDefault="003E4671" w:rsidP="003E4671">
      <w:pPr>
        <w:autoSpaceDE w:val="0"/>
        <w:autoSpaceDN w:val="0"/>
        <w:adjustRightInd w:val="0"/>
        <w:ind w:firstLine="540"/>
        <w:jc w:val="both"/>
        <w:rPr>
          <w:sz w:val="20"/>
          <w:szCs w:val="20"/>
        </w:rPr>
      </w:pPr>
      <w:r w:rsidRPr="00297D99">
        <w:rPr>
          <w:sz w:val="20"/>
          <w:szCs w:val="20"/>
        </w:rPr>
        <w:t>3.35. Инициируют включение в коллективные договоры, соглашения следующих обязательств:</w:t>
      </w:r>
    </w:p>
    <w:p w:rsidR="003E4671" w:rsidRPr="00297D99" w:rsidRDefault="003E4671" w:rsidP="003E4671">
      <w:pPr>
        <w:autoSpaceDE w:val="0"/>
        <w:autoSpaceDN w:val="0"/>
        <w:adjustRightInd w:val="0"/>
        <w:ind w:firstLine="540"/>
        <w:jc w:val="both"/>
        <w:rPr>
          <w:sz w:val="20"/>
          <w:szCs w:val="20"/>
        </w:rPr>
      </w:pPr>
      <w:r w:rsidRPr="00297D99">
        <w:rPr>
          <w:sz w:val="20"/>
          <w:szCs w:val="20"/>
        </w:rPr>
        <w:t>по профессиональному обучению и дополнительному профессиональному образованию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по созданию дополнительных рабочих мест для лиц, нуждающихся в социальной защите;</w:t>
      </w:r>
    </w:p>
    <w:p w:rsidR="003E4671" w:rsidRPr="00297D99" w:rsidRDefault="003E4671" w:rsidP="003E4671">
      <w:pPr>
        <w:autoSpaceDE w:val="0"/>
        <w:autoSpaceDN w:val="0"/>
        <w:adjustRightInd w:val="0"/>
        <w:ind w:firstLine="540"/>
        <w:jc w:val="both"/>
        <w:rPr>
          <w:sz w:val="20"/>
          <w:szCs w:val="20"/>
        </w:rPr>
      </w:pPr>
      <w:r w:rsidRPr="00297D99">
        <w:rPr>
          <w:sz w:val="20"/>
          <w:szCs w:val="20"/>
        </w:rPr>
        <w:t>по выработке системы мер по материальной поддержке высвобождаемых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по предоставлению работникам, уволенным в связи с ликвидацией либо сокращением штата (численности) у работодателя, осуществляющего деятельность на территории Арзгирского муниципального округа Ставропольск</w:t>
      </w:r>
      <w:r w:rsidRPr="00297D99">
        <w:rPr>
          <w:sz w:val="20"/>
          <w:szCs w:val="20"/>
        </w:rPr>
        <w:t>о</w:t>
      </w:r>
      <w:r w:rsidRPr="00297D99">
        <w:rPr>
          <w:sz w:val="20"/>
          <w:szCs w:val="20"/>
        </w:rPr>
        <w:t xml:space="preserve">го края, льгот и гарантий, </w:t>
      </w:r>
      <w:proofErr w:type="gramStart"/>
      <w:r w:rsidRPr="00297D99">
        <w:rPr>
          <w:sz w:val="20"/>
          <w:szCs w:val="20"/>
        </w:rPr>
        <w:t>сверх</w:t>
      </w:r>
      <w:proofErr w:type="gramEnd"/>
      <w:r w:rsidRPr="00297D99">
        <w:rPr>
          <w:sz w:val="20"/>
          <w:szCs w:val="20"/>
        </w:rPr>
        <w:t xml:space="preserve"> предусмотренных трудовым законодательством.</w:t>
      </w:r>
    </w:p>
    <w:p w:rsidR="003E4671" w:rsidRPr="00297D99" w:rsidRDefault="003E4671" w:rsidP="003E4671">
      <w:pPr>
        <w:autoSpaceDE w:val="0"/>
        <w:autoSpaceDN w:val="0"/>
        <w:adjustRightInd w:val="0"/>
        <w:ind w:firstLine="540"/>
        <w:jc w:val="both"/>
        <w:rPr>
          <w:sz w:val="20"/>
          <w:szCs w:val="20"/>
        </w:rPr>
      </w:pPr>
      <w:r w:rsidRPr="00297D99">
        <w:rPr>
          <w:sz w:val="20"/>
          <w:szCs w:val="20"/>
        </w:rPr>
        <w:t>3.36. Осуществляют защиту трудовых прав и оказывают бесплатную юридическую помощь работникам - членам профсоюза по вопросам занятости и трудовых отношений.</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3.37. Осуществляют мониторинг неполной занятости у работодателей, осуществляющих деятельность на территории Арзгирского муниципального округа Ставропольского края, где имеются профсоюзные организации. Информируют о полученных данных территориальный центр занятости населения первого уровня Арзгирского, </w:t>
      </w:r>
      <w:proofErr w:type="spellStart"/>
      <w:r w:rsidRPr="00297D99">
        <w:rPr>
          <w:sz w:val="20"/>
          <w:szCs w:val="20"/>
        </w:rPr>
        <w:t>Благодарненского</w:t>
      </w:r>
      <w:proofErr w:type="spellEnd"/>
      <w:r w:rsidRPr="00297D99">
        <w:rPr>
          <w:sz w:val="20"/>
          <w:szCs w:val="20"/>
        </w:rPr>
        <w:t>, Буденновского и Левокумского муниципальных округов, контрольно-надзорные органы.</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 xml:space="preserve">3.38. Осуществляют </w:t>
      </w:r>
      <w:proofErr w:type="gramStart"/>
      <w:r w:rsidRPr="00297D99">
        <w:rPr>
          <w:sz w:val="20"/>
          <w:szCs w:val="20"/>
        </w:rPr>
        <w:t>контроль за</w:t>
      </w:r>
      <w:proofErr w:type="gramEnd"/>
      <w:r w:rsidRPr="00297D99">
        <w:rPr>
          <w:sz w:val="20"/>
          <w:szCs w:val="20"/>
        </w:rPr>
        <w:t xml:space="preserve"> соблюдением трудового законодательства при проведении мероприятий, связанных с сокращением численности или штата работников.</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Работодатели и Профсоюзы:</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3.39. </w:t>
      </w:r>
      <w:proofErr w:type="gramStart"/>
      <w:r w:rsidRPr="00297D99">
        <w:rPr>
          <w:sz w:val="20"/>
          <w:szCs w:val="20"/>
        </w:rPr>
        <w:t>Включают в коллективные договоры, отраслевые соглашения и реализуют мероприятия по эффекти</w:t>
      </w:r>
      <w:r w:rsidRPr="00297D99">
        <w:rPr>
          <w:sz w:val="20"/>
          <w:szCs w:val="20"/>
        </w:rPr>
        <w:t>в</w:t>
      </w:r>
      <w:r w:rsidRPr="00297D99">
        <w:rPr>
          <w:sz w:val="20"/>
          <w:szCs w:val="20"/>
        </w:rPr>
        <w:t>ной занятости населения, по сохранению рабочих мест, обеспечению условий работы для молодых специалистов, лиц предоставлению увольняемым работникам льгот и компенсаций сверх установленных законодательством Ро</w:t>
      </w:r>
      <w:r w:rsidRPr="00297D99">
        <w:rPr>
          <w:sz w:val="20"/>
          <w:szCs w:val="20"/>
        </w:rPr>
        <w:t>с</w:t>
      </w:r>
      <w:r w:rsidRPr="00297D99">
        <w:rPr>
          <w:sz w:val="20"/>
          <w:szCs w:val="20"/>
        </w:rPr>
        <w:t>сийской Федерации и реализуют их.</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3.40. </w:t>
      </w:r>
      <w:proofErr w:type="gramStart"/>
      <w:r w:rsidRPr="00297D99">
        <w:rPr>
          <w:sz w:val="20"/>
          <w:szCs w:val="20"/>
        </w:rPr>
        <w:t>Предусматривают в коллективных договорах (с учетом производственных условий) меры социальной защиты женщин, в том числе применение гибких графиков работы, сокращенной рабочей недели для женщин, имеющих детей в возрасте до 14 лет, профессиональное обучение и дополнительное профессиональное образов</w:t>
      </w:r>
      <w:r w:rsidRPr="00297D99">
        <w:rPr>
          <w:sz w:val="20"/>
          <w:szCs w:val="20"/>
        </w:rPr>
        <w:t>а</w:t>
      </w:r>
      <w:r w:rsidRPr="00297D99">
        <w:rPr>
          <w:sz w:val="20"/>
          <w:szCs w:val="20"/>
        </w:rPr>
        <w:t>ние женщин, имеющих перерывы в трудовой деятельности в связи с рождением и воспитанием детей, а также иные меры, направленные на расширение прав женщин на</w:t>
      </w:r>
      <w:proofErr w:type="gramEnd"/>
      <w:r w:rsidRPr="00297D99">
        <w:rPr>
          <w:sz w:val="20"/>
          <w:szCs w:val="20"/>
        </w:rPr>
        <w:t xml:space="preserve"> обучение, труд, достойную заработную плату, участие в управлении организацией, на отдых и оздоровление.</w:t>
      </w:r>
    </w:p>
    <w:p w:rsidR="003E4671" w:rsidRPr="00297D99" w:rsidRDefault="003E4671" w:rsidP="003E4671">
      <w:pPr>
        <w:autoSpaceDE w:val="0"/>
        <w:autoSpaceDN w:val="0"/>
        <w:adjustRightInd w:val="0"/>
        <w:ind w:firstLine="540"/>
        <w:jc w:val="both"/>
        <w:rPr>
          <w:sz w:val="20"/>
          <w:szCs w:val="20"/>
        </w:rPr>
      </w:pPr>
      <w:r w:rsidRPr="00297D99">
        <w:rPr>
          <w:sz w:val="20"/>
          <w:szCs w:val="20"/>
        </w:rPr>
        <w:t>3.41. Предусматривают в коллективных договорах, соглашениях перечень организационных или технолог</w:t>
      </w:r>
      <w:r w:rsidRPr="00297D99">
        <w:rPr>
          <w:sz w:val="20"/>
          <w:szCs w:val="20"/>
        </w:rPr>
        <w:t>и</w:t>
      </w:r>
      <w:r w:rsidRPr="00297D99">
        <w:rPr>
          <w:sz w:val="20"/>
          <w:szCs w:val="20"/>
        </w:rPr>
        <w:t>ческих условий, при которых в организации по инициативе работодателя может быть введен режим неполного р</w:t>
      </w:r>
      <w:r w:rsidRPr="00297D99">
        <w:rPr>
          <w:sz w:val="20"/>
          <w:szCs w:val="20"/>
        </w:rPr>
        <w:t>а</w:t>
      </w:r>
      <w:r w:rsidRPr="00297D99">
        <w:rPr>
          <w:sz w:val="20"/>
          <w:szCs w:val="20"/>
        </w:rPr>
        <w:t>бочего дня или неполного рабочего времени для отдельных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3.42. Включают в коллективные договоры</w:t>
      </w:r>
      <w:r w:rsidRPr="00297D99">
        <w:rPr>
          <w:sz w:val="20"/>
          <w:szCs w:val="20"/>
        </w:rPr>
        <w:tab/>
        <w:t>конкретный перечень мер, направленных на недопущение фактов дискриминации по половому, возрастному признакам, дискриминации и стигматизации в трудовых коллективах лиц с ВИЧ-инфекцией, административного принуждения (сокращения, увольнения, отпуска без сохранения зар</w:t>
      </w:r>
      <w:r w:rsidRPr="00297D99">
        <w:rPr>
          <w:sz w:val="20"/>
          <w:szCs w:val="20"/>
        </w:rPr>
        <w:t>а</w:t>
      </w:r>
      <w:r w:rsidRPr="00297D99">
        <w:rPr>
          <w:sz w:val="20"/>
          <w:szCs w:val="20"/>
        </w:rPr>
        <w:t>ботной платы и др.).</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3.43. Предусматривают в коллективных договорах дополнительные меры поддержки наставников: предоставление дополнительных дней оплачиваемого отпуска, установление гибкого графика работы, включение наставников в кадровый резерв на руководящие должности в организации, ходатайство на вручение государственных наград (отраслевых, региональных, ведомственных и др.).</w:t>
      </w:r>
    </w:p>
    <w:p w:rsidR="003E4671" w:rsidRPr="00297D99" w:rsidRDefault="003E4671" w:rsidP="003E4671">
      <w:pPr>
        <w:autoSpaceDE w:val="0"/>
        <w:autoSpaceDN w:val="0"/>
        <w:adjustRightInd w:val="0"/>
        <w:ind w:firstLine="540"/>
        <w:jc w:val="both"/>
        <w:rPr>
          <w:sz w:val="20"/>
          <w:szCs w:val="20"/>
        </w:rPr>
      </w:pPr>
      <w:r w:rsidRPr="00297D99">
        <w:rPr>
          <w:sz w:val="20"/>
          <w:szCs w:val="20"/>
        </w:rPr>
        <w:t>3.44. Проводят информационно-разъяснительную работу среди работодателей, осуществляющих деятел</w:t>
      </w:r>
      <w:r w:rsidRPr="00297D99">
        <w:rPr>
          <w:sz w:val="20"/>
          <w:szCs w:val="20"/>
        </w:rPr>
        <w:t>ь</w:t>
      </w:r>
      <w:r w:rsidRPr="00297D99">
        <w:rPr>
          <w:sz w:val="20"/>
          <w:szCs w:val="20"/>
        </w:rPr>
        <w:t>ность на территории Арзгирского муниципального округа Ставропольского края, и работников о мерах государс</w:t>
      </w:r>
      <w:r w:rsidRPr="00297D99">
        <w:rPr>
          <w:sz w:val="20"/>
          <w:szCs w:val="20"/>
        </w:rPr>
        <w:t>т</w:t>
      </w:r>
      <w:r w:rsidRPr="00297D99">
        <w:rPr>
          <w:sz w:val="20"/>
          <w:szCs w:val="20"/>
        </w:rPr>
        <w:t>венной поддержки, а также правах на получение льгот и гарантий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3.45. Разрабатывают и реализуют меры, предусматривающие создание условий для продолжения трудовой деятельности работников </w:t>
      </w:r>
      <w:proofErr w:type="spellStart"/>
      <w:r w:rsidRPr="00297D99">
        <w:rPr>
          <w:sz w:val="20"/>
          <w:szCs w:val="20"/>
        </w:rPr>
        <w:t>предпенсионного</w:t>
      </w:r>
      <w:proofErr w:type="spellEnd"/>
      <w:r w:rsidRPr="00297D99">
        <w:rPr>
          <w:sz w:val="20"/>
          <w:szCs w:val="20"/>
        </w:rPr>
        <w:t xml:space="preserve"> и пенсионного возраста, в том числе привлечение их в качестве н</w:t>
      </w:r>
      <w:r w:rsidRPr="00297D99">
        <w:rPr>
          <w:sz w:val="20"/>
          <w:szCs w:val="20"/>
        </w:rPr>
        <w:t>а</w:t>
      </w:r>
      <w:r w:rsidRPr="00297D99">
        <w:rPr>
          <w:sz w:val="20"/>
          <w:szCs w:val="20"/>
        </w:rPr>
        <w:t>ставников для молодежи, впервые приступающей к трудовой деятельности.</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jc w:val="center"/>
        <w:rPr>
          <w:b/>
          <w:bCs/>
          <w:sz w:val="20"/>
          <w:szCs w:val="20"/>
        </w:rPr>
      </w:pPr>
      <w:r w:rsidRPr="00297D99">
        <w:rPr>
          <w:b/>
          <w:bCs/>
          <w:sz w:val="20"/>
          <w:szCs w:val="20"/>
        </w:rPr>
        <w:t>IV. В области развития кадрового потенциала</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Стороны:</w:t>
      </w:r>
    </w:p>
    <w:p w:rsidR="003E4671" w:rsidRPr="00297D99" w:rsidRDefault="003E4671" w:rsidP="003E4671">
      <w:pPr>
        <w:autoSpaceDE w:val="0"/>
        <w:autoSpaceDN w:val="0"/>
        <w:adjustRightInd w:val="0"/>
        <w:ind w:firstLine="540"/>
        <w:jc w:val="both"/>
        <w:rPr>
          <w:sz w:val="20"/>
          <w:szCs w:val="20"/>
        </w:rPr>
      </w:pPr>
      <w:r w:rsidRPr="00297D99">
        <w:rPr>
          <w:sz w:val="20"/>
          <w:szCs w:val="20"/>
        </w:rPr>
        <w:t>4.1. Осуществляют политику, направленную на формирование конкурентоспособных трудовых ресурсов, обеспечивающих необходимый уровень квалификации работников на основе внедрения профессиональных ста</w:t>
      </w:r>
      <w:r w:rsidRPr="00297D99">
        <w:rPr>
          <w:sz w:val="20"/>
          <w:szCs w:val="20"/>
        </w:rPr>
        <w:t>н</w:t>
      </w:r>
      <w:r w:rsidRPr="00297D99">
        <w:rPr>
          <w:sz w:val="20"/>
          <w:szCs w:val="20"/>
        </w:rPr>
        <w:t>дартов.</w:t>
      </w:r>
    </w:p>
    <w:p w:rsidR="003E4671" w:rsidRPr="00297D99" w:rsidRDefault="003E4671" w:rsidP="003E4671">
      <w:pPr>
        <w:autoSpaceDE w:val="0"/>
        <w:autoSpaceDN w:val="0"/>
        <w:adjustRightInd w:val="0"/>
        <w:ind w:firstLine="540"/>
        <w:jc w:val="both"/>
        <w:rPr>
          <w:sz w:val="20"/>
          <w:szCs w:val="20"/>
        </w:rPr>
      </w:pPr>
      <w:r w:rsidRPr="00297D99">
        <w:rPr>
          <w:sz w:val="20"/>
          <w:szCs w:val="20"/>
        </w:rPr>
        <w:t>4.2. Обеспечивают рост числа высококвалифицированных работников, с тем, чтобы оно составляло не менее трети от числа квалифицированных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4.3. Совершенствуют традиционные, внедряют новые формы поощрения и оценки заслуг человека труда ч</w:t>
      </w:r>
      <w:r w:rsidRPr="00297D99">
        <w:rPr>
          <w:sz w:val="20"/>
          <w:szCs w:val="20"/>
        </w:rPr>
        <w:t>е</w:t>
      </w:r>
      <w:r w:rsidRPr="00297D99">
        <w:rPr>
          <w:sz w:val="20"/>
          <w:szCs w:val="20"/>
        </w:rPr>
        <w:t>рез проведение различных конкурсов профессионального мастерства, представление особо отличившихся рабо</w:t>
      </w:r>
      <w:r w:rsidRPr="00297D99">
        <w:rPr>
          <w:sz w:val="20"/>
          <w:szCs w:val="20"/>
        </w:rPr>
        <w:t>т</w:t>
      </w:r>
      <w:r w:rsidRPr="00297D99">
        <w:rPr>
          <w:sz w:val="20"/>
          <w:szCs w:val="20"/>
        </w:rPr>
        <w:t>ников к награждению, чествуют лучшие трудовые коллективы, их руководителей и работников, добивающихся наилучших результатов в труде, науке, творчестве, общественной деятельности.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4.4. </w:t>
      </w:r>
      <w:proofErr w:type="gramStart"/>
      <w:r w:rsidRPr="00297D99">
        <w:rPr>
          <w:sz w:val="20"/>
          <w:szCs w:val="20"/>
        </w:rPr>
        <w:t xml:space="preserve">В целях реализации </w:t>
      </w:r>
      <w:hyperlink r:id="rId31" w:history="1">
        <w:r w:rsidRPr="00297D99">
          <w:rPr>
            <w:sz w:val="20"/>
            <w:szCs w:val="20"/>
          </w:rPr>
          <w:t>Указа</w:t>
        </w:r>
      </w:hyperlink>
      <w:r w:rsidRPr="00297D99">
        <w:rPr>
          <w:sz w:val="20"/>
          <w:szCs w:val="20"/>
        </w:rPr>
        <w:t xml:space="preserve"> Президента Российской Федерации          от 7 мая 2012 года № 606 «О мерах по реализации демографической политики Российской Федерации» принимают меры, направленные на создание условий для совмещения женщинами обязанностей по воспитанию детей с трудовой деятельностью, а также на организацию профессионального обучения (переобучения) женщин, находящихся в отпуске по уходу за ребенком до достижения им возраста трех лет.</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4.5. Организуют совместные информационно-разъяснительные кампании и акции, включая массовые мер</w:t>
      </w:r>
      <w:r w:rsidRPr="00297D99">
        <w:rPr>
          <w:sz w:val="20"/>
          <w:szCs w:val="20"/>
        </w:rPr>
        <w:t>о</w:t>
      </w:r>
      <w:r w:rsidRPr="00297D99">
        <w:rPr>
          <w:sz w:val="20"/>
          <w:szCs w:val="20"/>
        </w:rPr>
        <w:t>приятия (ярмарки вакансий, учебных и рабочих мест), по информированию населения Арзгирского муниципальн</w:t>
      </w:r>
      <w:r w:rsidRPr="00297D99">
        <w:rPr>
          <w:sz w:val="20"/>
          <w:szCs w:val="20"/>
        </w:rPr>
        <w:t>о</w:t>
      </w:r>
      <w:r w:rsidRPr="00297D99">
        <w:rPr>
          <w:sz w:val="20"/>
          <w:szCs w:val="20"/>
        </w:rPr>
        <w:t>го округа Ставропольского края о состоянии рынка труда, возможностях трудоустройства, профессионального обучения и получения дополнительного профессионального образования, проводят социологические исследования и опросы населения в сфере занятости.</w:t>
      </w:r>
    </w:p>
    <w:p w:rsidR="003E4671" w:rsidRPr="00297D99" w:rsidRDefault="003E4671" w:rsidP="003E4671">
      <w:pPr>
        <w:widowControl w:val="0"/>
        <w:suppressAutoHyphens/>
        <w:autoSpaceDE w:val="0"/>
        <w:ind w:firstLine="567"/>
        <w:jc w:val="both"/>
        <w:rPr>
          <w:rFonts w:eastAsia="Calibri"/>
          <w:sz w:val="20"/>
          <w:szCs w:val="20"/>
          <w:lang w:eastAsia="zh-CN"/>
        </w:rPr>
      </w:pPr>
      <w:r w:rsidRPr="00297D99">
        <w:rPr>
          <w:rFonts w:eastAsia="Calibri"/>
          <w:sz w:val="20"/>
          <w:szCs w:val="20"/>
          <w:lang w:eastAsia="zh-CN"/>
        </w:rPr>
        <w:t xml:space="preserve">4.6. Содействуют развитию системы профессиональной ориентации. </w:t>
      </w:r>
    </w:p>
    <w:p w:rsidR="003E4671" w:rsidRPr="00297D99" w:rsidRDefault="003E4671" w:rsidP="003E4671">
      <w:pPr>
        <w:widowControl w:val="0"/>
        <w:suppressAutoHyphens/>
        <w:autoSpaceDE w:val="0"/>
        <w:ind w:firstLine="567"/>
        <w:jc w:val="both"/>
        <w:rPr>
          <w:rFonts w:eastAsia="Calibri"/>
          <w:sz w:val="20"/>
          <w:szCs w:val="20"/>
          <w:lang w:eastAsia="zh-CN"/>
        </w:rPr>
      </w:pPr>
      <w:r w:rsidRPr="00297D99">
        <w:rPr>
          <w:rFonts w:eastAsia="Calibri"/>
          <w:sz w:val="20"/>
          <w:szCs w:val="20"/>
          <w:lang w:eastAsia="zh-CN"/>
        </w:rPr>
        <w:t>4.7. Проводят с использованием средств массовой информации и современных информационных технологий информационно-пропагандистские кампании, направленные на повышение престижа рабочих профессий.</w:t>
      </w:r>
    </w:p>
    <w:p w:rsidR="003E4671" w:rsidRPr="00297D99" w:rsidRDefault="003E4671" w:rsidP="003E4671">
      <w:pPr>
        <w:autoSpaceDE w:val="0"/>
        <w:autoSpaceDN w:val="0"/>
        <w:adjustRightInd w:val="0"/>
        <w:ind w:firstLine="540"/>
        <w:jc w:val="both"/>
        <w:rPr>
          <w:sz w:val="20"/>
          <w:szCs w:val="20"/>
        </w:rPr>
      </w:pPr>
      <w:r w:rsidRPr="00297D99">
        <w:rPr>
          <w:sz w:val="20"/>
          <w:szCs w:val="20"/>
        </w:rPr>
        <w:t>4.8. Содействуют формированию системы непрерывного профессионального образования и развития карь</w:t>
      </w:r>
      <w:r w:rsidRPr="00297D99">
        <w:rPr>
          <w:sz w:val="20"/>
          <w:szCs w:val="20"/>
        </w:rPr>
        <w:t>е</w:t>
      </w:r>
      <w:r w:rsidRPr="00297D99">
        <w:rPr>
          <w:sz w:val="20"/>
          <w:szCs w:val="20"/>
        </w:rPr>
        <w:t>ры, привлечению и закреплению квалифицированных специалистов в сельской местности, где наблюдается деф</w:t>
      </w:r>
      <w:r w:rsidRPr="00297D99">
        <w:rPr>
          <w:sz w:val="20"/>
          <w:szCs w:val="20"/>
        </w:rPr>
        <w:t>и</w:t>
      </w:r>
      <w:r w:rsidRPr="00297D99">
        <w:rPr>
          <w:sz w:val="20"/>
          <w:szCs w:val="20"/>
        </w:rPr>
        <w:lastRenderedPageBreak/>
        <w:t>цит кадров по отдельным специальностям и профессиям, включая обеспечение выплат компенсационного характ</w:t>
      </w:r>
      <w:r w:rsidRPr="00297D99">
        <w:rPr>
          <w:sz w:val="20"/>
          <w:szCs w:val="20"/>
        </w:rPr>
        <w:t>е</w:t>
      </w:r>
      <w:r w:rsidRPr="00297D99">
        <w:rPr>
          <w:sz w:val="20"/>
          <w:szCs w:val="20"/>
        </w:rPr>
        <w:t>ра за работу в сельской местности в муниципальных учреждениях.</w:t>
      </w:r>
    </w:p>
    <w:p w:rsidR="003E4671" w:rsidRPr="00297D99" w:rsidRDefault="003E4671" w:rsidP="003E4671">
      <w:pPr>
        <w:autoSpaceDE w:val="0"/>
        <w:autoSpaceDN w:val="0"/>
        <w:adjustRightInd w:val="0"/>
        <w:ind w:firstLine="540"/>
        <w:jc w:val="both"/>
        <w:rPr>
          <w:sz w:val="20"/>
          <w:szCs w:val="20"/>
        </w:rPr>
      </w:pPr>
      <w:r w:rsidRPr="00297D99">
        <w:rPr>
          <w:sz w:val="20"/>
          <w:szCs w:val="20"/>
        </w:rPr>
        <w:t>4.9. Участвуют в организации и проведении конкурсов профессионального мастерства, формируют предл</w:t>
      </w:r>
      <w:r w:rsidRPr="00297D99">
        <w:rPr>
          <w:sz w:val="20"/>
          <w:szCs w:val="20"/>
        </w:rPr>
        <w:t>о</w:t>
      </w:r>
      <w:r w:rsidRPr="00297D99">
        <w:rPr>
          <w:sz w:val="20"/>
          <w:szCs w:val="20"/>
        </w:rPr>
        <w:t>жения по мероприятиям, способствующим повышению престижа рабочих профессий, в том числе по проведению информационно-пропагандистских кампаний с использованием средств массовой информации и современных и</w:t>
      </w:r>
      <w:r w:rsidRPr="00297D99">
        <w:rPr>
          <w:sz w:val="20"/>
          <w:szCs w:val="20"/>
        </w:rPr>
        <w:t>н</w:t>
      </w:r>
      <w:r w:rsidRPr="00297D99">
        <w:rPr>
          <w:sz w:val="20"/>
          <w:szCs w:val="20"/>
        </w:rPr>
        <w:t>формационных технологий.</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Администрация:</w:t>
      </w:r>
    </w:p>
    <w:p w:rsidR="003E4671" w:rsidRPr="00297D99" w:rsidRDefault="003E4671" w:rsidP="003E4671">
      <w:pPr>
        <w:autoSpaceDE w:val="0"/>
        <w:autoSpaceDN w:val="0"/>
        <w:adjustRightInd w:val="0"/>
        <w:ind w:firstLine="540"/>
        <w:jc w:val="both"/>
        <w:rPr>
          <w:sz w:val="20"/>
          <w:szCs w:val="20"/>
        </w:rPr>
      </w:pPr>
      <w:r w:rsidRPr="00297D99">
        <w:rPr>
          <w:sz w:val="20"/>
          <w:szCs w:val="20"/>
        </w:rPr>
        <w:t>4.10. Проводит совместно с работодателями, осуществляющими деятельность на территории Арзгирского муниципального округа Ставропольского края, ежегодный мониторинг спроса и предложения рабочей силы на рынке труда на среднесрочную перспективу с учетом с учетом стратегии социально-экономического развития Ар</w:t>
      </w:r>
      <w:r w:rsidRPr="00297D99">
        <w:rPr>
          <w:sz w:val="20"/>
          <w:szCs w:val="20"/>
        </w:rPr>
        <w:t>з</w:t>
      </w:r>
      <w:r w:rsidRPr="00297D99">
        <w:rPr>
          <w:sz w:val="20"/>
          <w:szCs w:val="20"/>
        </w:rPr>
        <w:t>гирского муниципального округа, федеральных, краевых программ, инвестиционных проектов.</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4.11. Организует предоставление работодателями Арзгирского муниципального округа формы обследования «Сведения о потребности организаций Ставропольского края в кадрах с учетом замены выбывающих работников» через интерактивный портал министерства труда и социальной защиты населения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4.12. Содействует созданию новых рабочих мест, в том числе у работодателей «малого бизнеса», осущест</w:t>
      </w:r>
      <w:r w:rsidRPr="00297D99">
        <w:rPr>
          <w:sz w:val="20"/>
          <w:szCs w:val="20"/>
        </w:rPr>
        <w:t>в</w:t>
      </w:r>
      <w:r w:rsidRPr="00297D99">
        <w:rPr>
          <w:sz w:val="20"/>
          <w:szCs w:val="20"/>
        </w:rPr>
        <w:t>ляющих деятельность на территории Арзгирского муниципального округа Ставропольского края, с учетом пр</w:t>
      </w:r>
      <w:r w:rsidRPr="00297D99">
        <w:rPr>
          <w:sz w:val="20"/>
          <w:szCs w:val="20"/>
        </w:rPr>
        <w:t>и</w:t>
      </w:r>
      <w:r w:rsidRPr="00297D99">
        <w:rPr>
          <w:sz w:val="20"/>
          <w:szCs w:val="20"/>
        </w:rPr>
        <w:t>оритетных направлений социально-экономического развития Арзгирского муниципального округа Ставропольск</w:t>
      </w:r>
      <w:r w:rsidRPr="00297D99">
        <w:rPr>
          <w:sz w:val="20"/>
          <w:szCs w:val="20"/>
        </w:rPr>
        <w:t>о</w:t>
      </w:r>
      <w:r w:rsidRPr="00297D99">
        <w:rPr>
          <w:sz w:val="20"/>
          <w:szCs w:val="20"/>
        </w:rPr>
        <w:t xml:space="preserve">го края. </w:t>
      </w:r>
    </w:p>
    <w:p w:rsidR="003E4671" w:rsidRPr="00297D99" w:rsidRDefault="003E4671" w:rsidP="003E4671">
      <w:pPr>
        <w:autoSpaceDE w:val="0"/>
        <w:autoSpaceDN w:val="0"/>
        <w:adjustRightInd w:val="0"/>
        <w:ind w:firstLine="540"/>
        <w:jc w:val="both"/>
        <w:rPr>
          <w:sz w:val="20"/>
          <w:szCs w:val="20"/>
        </w:rPr>
      </w:pPr>
      <w:r w:rsidRPr="00297D99">
        <w:rPr>
          <w:sz w:val="20"/>
          <w:szCs w:val="20"/>
        </w:rPr>
        <w:t>Проводит мониторинг создания и сохранения рабочих мест у работодателей, осуществляющих деятельность на территории Арзгирского муниципального округа Ставропольского края, при реализации инвестиционных пр</w:t>
      </w:r>
      <w:r w:rsidRPr="00297D99">
        <w:rPr>
          <w:sz w:val="20"/>
          <w:szCs w:val="20"/>
        </w:rPr>
        <w:t>о</w:t>
      </w:r>
      <w:r w:rsidRPr="00297D99">
        <w:rPr>
          <w:sz w:val="20"/>
          <w:szCs w:val="20"/>
        </w:rPr>
        <w:t>ектов.</w:t>
      </w:r>
    </w:p>
    <w:p w:rsidR="003E4671" w:rsidRPr="00297D99" w:rsidRDefault="003E4671" w:rsidP="003E4671">
      <w:pPr>
        <w:autoSpaceDE w:val="0"/>
        <w:autoSpaceDN w:val="0"/>
        <w:adjustRightInd w:val="0"/>
        <w:ind w:firstLine="540"/>
        <w:jc w:val="both"/>
        <w:rPr>
          <w:sz w:val="20"/>
          <w:szCs w:val="20"/>
        </w:rPr>
      </w:pPr>
      <w:r w:rsidRPr="00297D99">
        <w:rPr>
          <w:sz w:val="20"/>
          <w:szCs w:val="20"/>
        </w:rPr>
        <w:t>4.13. Содействует созданию условий для осуществления трудовой деятельности женщин, имеющих детей дошкольного возраста.</w:t>
      </w:r>
    </w:p>
    <w:p w:rsidR="003E4671" w:rsidRPr="00297D99" w:rsidRDefault="003E4671" w:rsidP="003E4671">
      <w:pPr>
        <w:autoSpaceDE w:val="0"/>
        <w:autoSpaceDN w:val="0"/>
        <w:adjustRightInd w:val="0"/>
        <w:ind w:firstLine="540"/>
        <w:jc w:val="both"/>
        <w:rPr>
          <w:sz w:val="20"/>
          <w:szCs w:val="20"/>
        </w:rPr>
      </w:pPr>
      <w:r w:rsidRPr="00297D99">
        <w:rPr>
          <w:sz w:val="20"/>
          <w:szCs w:val="20"/>
        </w:rPr>
        <w:t>4.14. Содействует совместно с Профсоюзом и Работодателями участию работников в конкурсах професси</w:t>
      </w:r>
      <w:r w:rsidRPr="00297D99">
        <w:rPr>
          <w:sz w:val="20"/>
          <w:szCs w:val="20"/>
        </w:rPr>
        <w:t>о</w:t>
      </w:r>
      <w:r w:rsidRPr="00297D99">
        <w:rPr>
          <w:sz w:val="20"/>
          <w:szCs w:val="20"/>
        </w:rPr>
        <w:t>нального мастерства в целях повышения престижа рабочих профессий и содействия повышению квалификации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4.15. Формирует и обеспечивает эффективное использование резерва управленческих кадров Арзгирского муниципального округа, организует его подготовку.</w:t>
      </w:r>
    </w:p>
    <w:p w:rsidR="003E4671" w:rsidRPr="00297D99" w:rsidRDefault="003E4671" w:rsidP="003E4671">
      <w:pPr>
        <w:autoSpaceDE w:val="0"/>
        <w:autoSpaceDN w:val="0"/>
        <w:adjustRightInd w:val="0"/>
        <w:ind w:firstLine="540"/>
        <w:jc w:val="both"/>
        <w:rPr>
          <w:sz w:val="20"/>
          <w:szCs w:val="20"/>
        </w:rPr>
      </w:pPr>
      <w:r w:rsidRPr="00297D99">
        <w:rPr>
          <w:sz w:val="20"/>
          <w:szCs w:val="20"/>
        </w:rPr>
        <w:t>4.16. Содействует созданию новых рабочих мест, в том числе в организациях малого предпринимательства, с учетом приоритетных направлений социально-экономического развития Арзгирского муниципального округа. Проводит мониторинг создания и сохранения рабочих мест в организациях края при реализации инвестиционных проектов.</w:t>
      </w:r>
    </w:p>
    <w:p w:rsidR="003E4671" w:rsidRPr="00297D99" w:rsidRDefault="003E4671" w:rsidP="003E4671">
      <w:pPr>
        <w:autoSpaceDE w:val="0"/>
        <w:autoSpaceDN w:val="0"/>
        <w:adjustRightInd w:val="0"/>
        <w:ind w:firstLine="540"/>
        <w:jc w:val="both"/>
        <w:rPr>
          <w:sz w:val="20"/>
          <w:szCs w:val="20"/>
        </w:rPr>
      </w:pPr>
      <w:r w:rsidRPr="00297D99">
        <w:rPr>
          <w:sz w:val="20"/>
          <w:szCs w:val="20"/>
        </w:rPr>
        <w:t>4.17. Участвует в поддержке малого предпринимательства на территории Арзгирского муниципального о</w:t>
      </w:r>
      <w:r w:rsidRPr="00297D99">
        <w:rPr>
          <w:sz w:val="20"/>
          <w:szCs w:val="20"/>
        </w:rPr>
        <w:t>к</w:t>
      </w:r>
      <w:r w:rsidRPr="00297D99">
        <w:rPr>
          <w:sz w:val="20"/>
          <w:szCs w:val="20"/>
        </w:rPr>
        <w:t>руга.</w:t>
      </w:r>
    </w:p>
    <w:p w:rsidR="003E4671" w:rsidRPr="00297D99" w:rsidRDefault="003E4671" w:rsidP="003E4671">
      <w:pPr>
        <w:autoSpaceDE w:val="0"/>
        <w:autoSpaceDN w:val="0"/>
        <w:adjustRightInd w:val="0"/>
        <w:ind w:firstLine="540"/>
        <w:jc w:val="both"/>
        <w:rPr>
          <w:sz w:val="20"/>
          <w:szCs w:val="20"/>
        </w:rPr>
      </w:pPr>
      <w:r w:rsidRPr="00297D99">
        <w:rPr>
          <w:sz w:val="20"/>
          <w:szCs w:val="20"/>
        </w:rPr>
        <w:t>4.18. Обеспечивает создание условий для осуществления трудовой деятельности родителей, имеющих детей дошкольного возраста.</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4.19. </w:t>
      </w:r>
      <w:proofErr w:type="gramStart"/>
      <w:r w:rsidRPr="00297D99">
        <w:rPr>
          <w:sz w:val="20"/>
          <w:szCs w:val="20"/>
        </w:rPr>
        <w:t>Ежегодно разрабатывают текущий и среднесрочный прогнозы потребности организаций в рабочих и специалистах и направляют предложения о потребности в кадрах через интерактивный портал министерства труда и социальной защиты населения Ставропольского края.</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4.20. Участвуют в создании и развитии системы профессиональных квалификаций, формировании системы независимой оценки квалификации работников, разработке и экспертизе проектов профессиональных стандартов.</w:t>
      </w:r>
    </w:p>
    <w:p w:rsidR="003E4671" w:rsidRPr="00297D99" w:rsidRDefault="003E4671" w:rsidP="003E4671">
      <w:pPr>
        <w:autoSpaceDE w:val="0"/>
        <w:autoSpaceDN w:val="0"/>
        <w:adjustRightInd w:val="0"/>
        <w:ind w:firstLine="540"/>
        <w:jc w:val="both"/>
        <w:rPr>
          <w:sz w:val="20"/>
          <w:szCs w:val="20"/>
        </w:rPr>
      </w:pPr>
      <w:r w:rsidRPr="00297D99">
        <w:rPr>
          <w:sz w:val="20"/>
          <w:szCs w:val="20"/>
        </w:rPr>
        <w:t>4.21. Заключают договоры о сотрудничестве с профессиональными образовательными организациями, орг</w:t>
      </w:r>
      <w:r w:rsidRPr="00297D99">
        <w:rPr>
          <w:sz w:val="20"/>
          <w:szCs w:val="20"/>
        </w:rPr>
        <w:t>а</w:t>
      </w:r>
      <w:r w:rsidRPr="00297D99">
        <w:rPr>
          <w:sz w:val="20"/>
          <w:szCs w:val="20"/>
        </w:rPr>
        <w:t>низациями дополнительного профессионального образования по профессиональному обучению и дополнительн</w:t>
      </w:r>
      <w:r w:rsidRPr="00297D99">
        <w:rPr>
          <w:sz w:val="20"/>
          <w:szCs w:val="20"/>
        </w:rPr>
        <w:t>о</w:t>
      </w:r>
      <w:r w:rsidRPr="00297D99">
        <w:rPr>
          <w:sz w:val="20"/>
          <w:szCs w:val="20"/>
        </w:rPr>
        <w:t>му профессиональному образованию работников, по прохождению учебной, производственной, преддипломной практики и стажировки учащихся.</w:t>
      </w:r>
    </w:p>
    <w:p w:rsidR="003E4671" w:rsidRPr="00297D99" w:rsidRDefault="003E4671" w:rsidP="003E4671">
      <w:pPr>
        <w:autoSpaceDE w:val="0"/>
        <w:autoSpaceDN w:val="0"/>
        <w:adjustRightInd w:val="0"/>
        <w:ind w:firstLine="540"/>
        <w:jc w:val="both"/>
        <w:rPr>
          <w:sz w:val="20"/>
          <w:szCs w:val="20"/>
        </w:rPr>
      </w:pPr>
      <w:r w:rsidRPr="00297D99">
        <w:rPr>
          <w:sz w:val="20"/>
          <w:szCs w:val="20"/>
        </w:rPr>
        <w:t>В рамках договоров, заключаемых с профессиональными образовательными организациями:</w:t>
      </w:r>
    </w:p>
    <w:p w:rsidR="003E4671" w:rsidRPr="00297D99" w:rsidRDefault="003E4671" w:rsidP="003E4671">
      <w:pPr>
        <w:autoSpaceDE w:val="0"/>
        <w:autoSpaceDN w:val="0"/>
        <w:adjustRightInd w:val="0"/>
        <w:ind w:firstLine="540"/>
        <w:jc w:val="both"/>
        <w:rPr>
          <w:sz w:val="20"/>
          <w:szCs w:val="20"/>
        </w:rPr>
      </w:pPr>
      <w:r w:rsidRPr="00297D99">
        <w:rPr>
          <w:sz w:val="20"/>
          <w:szCs w:val="20"/>
        </w:rPr>
        <w:t>предоставляют возможность для стажировки преподавателей профессионального цикла и мастеров прои</w:t>
      </w:r>
      <w:r w:rsidRPr="00297D99">
        <w:rPr>
          <w:sz w:val="20"/>
          <w:szCs w:val="20"/>
        </w:rPr>
        <w:t>з</w:t>
      </w:r>
      <w:r w:rsidRPr="00297D99">
        <w:rPr>
          <w:sz w:val="20"/>
          <w:szCs w:val="20"/>
        </w:rPr>
        <w:t>водственного обучения, устанавливают им доплаты;</w:t>
      </w:r>
    </w:p>
    <w:p w:rsidR="003E4671" w:rsidRPr="00297D99" w:rsidRDefault="003E4671" w:rsidP="003E4671">
      <w:pPr>
        <w:autoSpaceDE w:val="0"/>
        <w:autoSpaceDN w:val="0"/>
        <w:adjustRightInd w:val="0"/>
        <w:ind w:firstLine="540"/>
        <w:jc w:val="both"/>
        <w:rPr>
          <w:sz w:val="20"/>
          <w:szCs w:val="20"/>
        </w:rPr>
      </w:pPr>
      <w:r w:rsidRPr="00297D99">
        <w:rPr>
          <w:sz w:val="20"/>
          <w:szCs w:val="20"/>
        </w:rPr>
        <w:t>предоставляют рабочие места для трудоустройства выпускников;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определяют стипендиатов среди обучающихся профессиональных образовательных организаций и выплач</w:t>
      </w:r>
      <w:r w:rsidRPr="00297D99">
        <w:rPr>
          <w:sz w:val="20"/>
          <w:szCs w:val="20"/>
        </w:rPr>
        <w:t>и</w:t>
      </w:r>
      <w:r w:rsidRPr="00297D99">
        <w:rPr>
          <w:sz w:val="20"/>
          <w:szCs w:val="20"/>
        </w:rPr>
        <w:t>вают им стипендию;</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обеспечивают </w:t>
      </w:r>
      <w:proofErr w:type="gramStart"/>
      <w:r w:rsidRPr="00297D99">
        <w:rPr>
          <w:sz w:val="20"/>
          <w:szCs w:val="20"/>
        </w:rPr>
        <w:t>обучающихся</w:t>
      </w:r>
      <w:proofErr w:type="gramEnd"/>
      <w:r w:rsidRPr="00297D99">
        <w:rPr>
          <w:sz w:val="20"/>
          <w:szCs w:val="20"/>
        </w:rPr>
        <w:t xml:space="preserve"> спецодеждой и при необходимости питанием во время производственной пра</w:t>
      </w:r>
      <w:r w:rsidRPr="00297D99">
        <w:rPr>
          <w:sz w:val="20"/>
          <w:szCs w:val="20"/>
        </w:rPr>
        <w:t>к</w:t>
      </w:r>
      <w:r w:rsidRPr="00297D99">
        <w:rPr>
          <w:sz w:val="20"/>
          <w:szCs w:val="20"/>
        </w:rPr>
        <w:t>тики;</w:t>
      </w:r>
    </w:p>
    <w:p w:rsidR="003E4671" w:rsidRPr="00297D99" w:rsidRDefault="003E4671" w:rsidP="003E4671">
      <w:pPr>
        <w:autoSpaceDE w:val="0"/>
        <w:autoSpaceDN w:val="0"/>
        <w:adjustRightInd w:val="0"/>
        <w:ind w:firstLine="540"/>
        <w:jc w:val="both"/>
        <w:rPr>
          <w:sz w:val="20"/>
          <w:szCs w:val="20"/>
        </w:rPr>
      </w:pPr>
      <w:r w:rsidRPr="00297D99">
        <w:rPr>
          <w:sz w:val="20"/>
          <w:szCs w:val="20"/>
        </w:rPr>
        <w:t>оказывают помощь в развитии материально-технической базы профессиональных образовательных орган</w:t>
      </w:r>
      <w:r w:rsidRPr="00297D99">
        <w:rPr>
          <w:sz w:val="20"/>
          <w:szCs w:val="20"/>
        </w:rPr>
        <w:t>и</w:t>
      </w:r>
      <w:r w:rsidRPr="00297D99">
        <w:rPr>
          <w:sz w:val="20"/>
          <w:szCs w:val="20"/>
        </w:rPr>
        <w:t>заций и организаций дополнительного профессионального образования, их подготовке к новому учебному году и работе в зимних условиях.</w:t>
      </w:r>
    </w:p>
    <w:p w:rsidR="003E4671" w:rsidRPr="00297D99" w:rsidRDefault="003E4671" w:rsidP="003E4671">
      <w:pPr>
        <w:widowControl w:val="0"/>
        <w:autoSpaceDE w:val="0"/>
        <w:autoSpaceDN w:val="0"/>
        <w:ind w:firstLine="567"/>
        <w:jc w:val="both"/>
        <w:rPr>
          <w:sz w:val="20"/>
          <w:szCs w:val="20"/>
        </w:rPr>
      </w:pPr>
      <w:r w:rsidRPr="00297D99">
        <w:rPr>
          <w:sz w:val="20"/>
          <w:szCs w:val="20"/>
        </w:rPr>
        <w:t xml:space="preserve">4.22. Принимают необходимые меры по сохранению и созданию дополнительных рабочих мест, усилению </w:t>
      </w:r>
      <w:r w:rsidRPr="00297D99">
        <w:rPr>
          <w:sz w:val="20"/>
          <w:szCs w:val="20"/>
        </w:rPr>
        <w:lastRenderedPageBreak/>
        <w:t>взаимосвязи уровня квалификации и производительности труда работников и оплаты их труда.</w:t>
      </w:r>
    </w:p>
    <w:p w:rsidR="003E4671" w:rsidRPr="00297D99" w:rsidRDefault="003E4671" w:rsidP="003E4671">
      <w:pPr>
        <w:widowControl w:val="0"/>
        <w:autoSpaceDE w:val="0"/>
        <w:autoSpaceDN w:val="0"/>
        <w:ind w:firstLine="567"/>
        <w:jc w:val="both"/>
        <w:rPr>
          <w:sz w:val="20"/>
          <w:szCs w:val="20"/>
        </w:rPr>
      </w:pPr>
      <w:r w:rsidRPr="00297D99">
        <w:rPr>
          <w:sz w:val="20"/>
          <w:szCs w:val="20"/>
        </w:rPr>
        <w:t>4.23. Популяризируют практику заключения целевых договоров учащихся профессиональных образовател</w:t>
      </w:r>
      <w:r w:rsidRPr="00297D99">
        <w:rPr>
          <w:sz w:val="20"/>
          <w:szCs w:val="20"/>
        </w:rPr>
        <w:t>ь</w:t>
      </w:r>
      <w:r w:rsidRPr="00297D99">
        <w:rPr>
          <w:sz w:val="20"/>
          <w:szCs w:val="20"/>
        </w:rPr>
        <w:t>ных организаций в целях получения навыков, удовлетворяющих запросу работодателя, и последующего трудоус</w:t>
      </w:r>
      <w:r w:rsidRPr="00297D99">
        <w:rPr>
          <w:sz w:val="20"/>
          <w:szCs w:val="20"/>
        </w:rPr>
        <w:t>т</w:t>
      </w:r>
      <w:r w:rsidRPr="00297D99">
        <w:rPr>
          <w:sz w:val="20"/>
          <w:szCs w:val="20"/>
        </w:rPr>
        <w:t>ройства.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4.24. Организуют обучение персонала, повышение квалификации работников путем освоения ими новых и смежных профессий, обеспечивают сохранение и рациональное использование профессионального потенциала работников, повышение их конкурентоспособности на рынке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4.25. С участием представительных органов работников разрабатывают планы-графики (программы) мер</w:t>
      </w:r>
      <w:r w:rsidRPr="00297D99">
        <w:rPr>
          <w:sz w:val="20"/>
          <w:szCs w:val="20"/>
        </w:rPr>
        <w:t>о</w:t>
      </w:r>
      <w:r w:rsidRPr="00297D99">
        <w:rPr>
          <w:sz w:val="20"/>
          <w:szCs w:val="20"/>
        </w:rPr>
        <w:t>приятий по поэтапному переходу на профессиональные стандарты, включающие подготовку работников (профе</w:t>
      </w:r>
      <w:r w:rsidRPr="00297D99">
        <w:rPr>
          <w:sz w:val="20"/>
          <w:szCs w:val="20"/>
        </w:rPr>
        <w:t>с</w:t>
      </w:r>
      <w:r w:rsidRPr="00297D99">
        <w:rPr>
          <w:sz w:val="20"/>
          <w:szCs w:val="20"/>
        </w:rPr>
        <w:t>сиональное образование и профессиональное обучение), получение ими дополнительного профессионального о</w:t>
      </w:r>
      <w:r w:rsidRPr="00297D99">
        <w:rPr>
          <w:sz w:val="20"/>
          <w:szCs w:val="20"/>
        </w:rPr>
        <w:t>б</w:t>
      </w:r>
      <w:r w:rsidRPr="00297D99">
        <w:rPr>
          <w:sz w:val="20"/>
          <w:szCs w:val="20"/>
        </w:rPr>
        <w:t xml:space="preserve">разования, программы мероприятий для работников </w:t>
      </w:r>
      <w:proofErr w:type="spellStart"/>
      <w:r w:rsidRPr="00297D99">
        <w:rPr>
          <w:sz w:val="20"/>
          <w:szCs w:val="20"/>
        </w:rPr>
        <w:t>предпенсионного</w:t>
      </w:r>
      <w:proofErr w:type="spellEnd"/>
      <w:r w:rsidRPr="00297D99">
        <w:rPr>
          <w:sz w:val="20"/>
          <w:szCs w:val="20"/>
        </w:rPr>
        <w:t xml:space="preserve"> возраста, а также прохождение независимой оценки квалификации за счет собственных средств.</w:t>
      </w:r>
    </w:p>
    <w:p w:rsidR="003E4671" w:rsidRPr="00297D99" w:rsidRDefault="003E4671" w:rsidP="003E4671">
      <w:pPr>
        <w:autoSpaceDE w:val="0"/>
        <w:autoSpaceDN w:val="0"/>
        <w:adjustRightInd w:val="0"/>
        <w:ind w:firstLine="540"/>
        <w:jc w:val="both"/>
        <w:rPr>
          <w:sz w:val="20"/>
          <w:szCs w:val="20"/>
        </w:rPr>
      </w:pPr>
      <w:r w:rsidRPr="00297D99">
        <w:rPr>
          <w:sz w:val="20"/>
          <w:szCs w:val="20"/>
        </w:rPr>
        <w:t>4.26. Планируют и реализуют мероприятия по адаптации вновь принятых работников. Активно используют потенциал наставничества при проведении первоначального обучения новых работников непосредственно на пр</w:t>
      </w:r>
      <w:r w:rsidRPr="00297D99">
        <w:rPr>
          <w:sz w:val="20"/>
          <w:szCs w:val="20"/>
        </w:rPr>
        <w:t>о</w:t>
      </w:r>
      <w:r w:rsidRPr="00297D99">
        <w:rPr>
          <w:sz w:val="20"/>
          <w:szCs w:val="20"/>
        </w:rPr>
        <w:t>изводстве в пределах рабочего времени, установленного трудовым законодательством для работников соответс</w:t>
      </w:r>
      <w:r w:rsidRPr="00297D99">
        <w:rPr>
          <w:sz w:val="20"/>
          <w:szCs w:val="20"/>
        </w:rPr>
        <w:t>т</w:t>
      </w:r>
      <w:r w:rsidRPr="00297D99">
        <w:rPr>
          <w:sz w:val="20"/>
          <w:szCs w:val="20"/>
        </w:rPr>
        <w:t>вующих возрастов, профессий и производств.</w:t>
      </w:r>
    </w:p>
    <w:p w:rsidR="003E4671" w:rsidRPr="00297D99" w:rsidRDefault="003E4671" w:rsidP="003E4671">
      <w:pPr>
        <w:autoSpaceDE w:val="0"/>
        <w:autoSpaceDN w:val="0"/>
        <w:adjustRightInd w:val="0"/>
        <w:ind w:firstLine="540"/>
        <w:jc w:val="both"/>
        <w:rPr>
          <w:sz w:val="20"/>
          <w:szCs w:val="20"/>
        </w:rPr>
      </w:pPr>
      <w:r w:rsidRPr="00297D99">
        <w:rPr>
          <w:sz w:val="20"/>
          <w:szCs w:val="20"/>
        </w:rPr>
        <w:t>4.27. По окончании профессионального обучения на производстве организуют присвоение работникам кв</w:t>
      </w:r>
      <w:r w:rsidRPr="00297D99">
        <w:rPr>
          <w:sz w:val="20"/>
          <w:szCs w:val="20"/>
        </w:rPr>
        <w:t>а</w:t>
      </w:r>
      <w:r w:rsidRPr="00297D99">
        <w:rPr>
          <w:sz w:val="20"/>
          <w:szCs w:val="20"/>
        </w:rPr>
        <w:t xml:space="preserve">лификации (разряда, класса, категории и т.д.) по профессии согласно Единому тарифно-квалификационному </w:t>
      </w:r>
      <w:hyperlink r:id="rId32" w:history="1">
        <w:r w:rsidRPr="00297D99">
          <w:rPr>
            <w:sz w:val="20"/>
            <w:szCs w:val="20"/>
          </w:rPr>
          <w:t>спр</w:t>
        </w:r>
        <w:r w:rsidRPr="00297D99">
          <w:rPr>
            <w:sz w:val="20"/>
            <w:szCs w:val="20"/>
          </w:rPr>
          <w:t>а</w:t>
        </w:r>
        <w:r w:rsidRPr="00297D99">
          <w:rPr>
            <w:sz w:val="20"/>
            <w:szCs w:val="20"/>
          </w:rPr>
          <w:t>вочнику</w:t>
        </w:r>
      </w:hyperlink>
      <w:r w:rsidRPr="00297D99">
        <w:rPr>
          <w:sz w:val="20"/>
          <w:szCs w:val="20"/>
        </w:rPr>
        <w:t xml:space="preserve"> работ и профессий рабочих или профессиональным стандартам и предоставляют работу в соответствии с полученной квалификацией (разрядом, классом, категорией и т.д.).</w:t>
      </w:r>
    </w:p>
    <w:p w:rsidR="003E4671" w:rsidRPr="00297D99" w:rsidRDefault="003E4671" w:rsidP="003E4671">
      <w:pPr>
        <w:autoSpaceDE w:val="0"/>
        <w:autoSpaceDN w:val="0"/>
        <w:adjustRightInd w:val="0"/>
        <w:ind w:firstLine="540"/>
        <w:jc w:val="both"/>
        <w:rPr>
          <w:sz w:val="20"/>
          <w:szCs w:val="20"/>
        </w:rPr>
      </w:pPr>
      <w:r w:rsidRPr="00297D99">
        <w:rPr>
          <w:sz w:val="20"/>
          <w:szCs w:val="20"/>
        </w:rPr>
        <w:t>4.28. Гарантируют работникам, совмещающим работу с обучением или обучающимся в интересах работод</w:t>
      </w:r>
      <w:r w:rsidRPr="00297D99">
        <w:rPr>
          <w:sz w:val="20"/>
          <w:szCs w:val="20"/>
        </w:rPr>
        <w:t>а</w:t>
      </w:r>
      <w:r w:rsidRPr="00297D99">
        <w:rPr>
          <w:sz w:val="20"/>
          <w:szCs w:val="20"/>
        </w:rPr>
        <w:t>теля без отрыва от производства, создание необходимых условий, сохранение средней заработной платы на весь период обучения.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4.29. При повышении квалификационного разряда или при повышении в должности учитывают успешное прохождение работниками профессионального обучения на производстве, общеобразовательную и професси</w:t>
      </w:r>
      <w:r w:rsidRPr="00297D99">
        <w:rPr>
          <w:sz w:val="20"/>
          <w:szCs w:val="20"/>
        </w:rPr>
        <w:t>о</w:t>
      </w:r>
      <w:r w:rsidRPr="00297D99">
        <w:rPr>
          <w:sz w:val="20"/>
          <w:szCs w:val="20"/>
        </w:rPr>
        <w:t>нальную подготовку, а также получение ими высшего или среднего профессионального образования.</w:t>
      </w:r>
    </w:p>
    <w:p w:rsidR="003E4671" w:rsidRPr="00297D99" w:rsidRDefault="003E4671" w:rsidP="003E4671">
      <w:pPr>
        <w:autoSpaceDE w:val="0"/>
        <w:autoSpaceDN w:val="0"/>
        <w:adjustRightInd w:val="0"/>
        <w:ind w:firstLine="540"/>
        <w:jc w:val="both"/>
        <w:rPr>
          <w:sz w:val="20"/>
          <w:szCs w:val="20"/>
        </w:rPr>
      </w:pPr>
      <w:r w:rsidRPr="00297D99">
        <w:rPr>
          <w:sz w:val="20"/>
          <w:szCs w:val="20"/>
        </w:rPr>
        <w:t>4.30. В случаях массового высвобождения или ликвидации проводят за счет собственных средств опер</w:t>
      </w:r>
      <w:r w:rsidRPr="00297D99">
        <w:rPr>
          <w:sz w:val="20"/>
          <w:szCs w:val="20"/>
        </w:rPr>
        <w:t>е</w:t>
      </w:r>
      <w:r w:rsidRPr="00297D99">
        <w:rPr>
          <w:sz w:val="20"/>
          <w:szCs w:val="20"/>
        </w:rPr>
        <w:t>жающее профессиональное обучение и дополнительное профессиональное образование высвобождаемых работн</w:t>
      </w:r>
      <w:r w:rsidRPr="00297D99">
        <w:rPr>
          <w:sz w:val="20"/>
          <w:szCs w:val="20"/>
        </w:rPr>
        <w:t>и</w:t>
      </w:r>
      <w:r w:rsidRPr="00297D99">
        <w:rPr>
          <w:sz w:val="20"/>
          <w:szCs w:val="20"/>
        </w:rPr>
        <w:t>ков до расторжения с ними трудовых договоров с учетом динамичности рынка труда и спроса на рабочую силу.</w:t>
      </w:r>
    </w:p>
    <w:p w:rsidR="003E4671" w:rsidRPr="00297D99" w:rsidRDefault="003E4671" w:rsidP="003E4671">
      <w:pPr>
        <w:autoSpaceDE w:val="0"/>
        <w:autoSpaceDN w:val="0"/>
        <w:adjustRightInd w:val="0"/>
        <w:ind w:firstLine="540"/>
        <w:jc w:val="both"/>
        <w:rPr>
          <w:sz w:val="20"/>
          <w:szCs w:val="20"/>
        </w:rPr>
      </w:pPr>
      <w:r w:rsidRPr="00297D99">
        <w:rPr>
          <w:sz w:val="20"/>
          <w:szCs w:val="20"/>
        </w:rPr>
        <w:t>4.31. Предусматривают финансовые средства на профессиональное обучение и дополнительное професси</w:t>
      </w:r>
      <w:r w:rsidRPr="00297D99">
        <w:rPr>
          <w:sz w:val="20"/>
          <w:szCs w:val="20"/>
        </w:rPr>
        <w:t>о</w:t>
      </w:r>
      <w:r w:rsidRPr="00297D99">
        <w:rPr>
          <w:sz w:val="20"/>
          <w:szCs w:val="20"/>
        </w:rPr>
        <w:t>нальное образование персонала не менее 20% среднесписочной численности работников организации в год, с уч</w:t>
      </w:r>
      <w:r w:rsidRPr="00297D99">
        <w:rPr>
          <w:sz w:val="20"/>
          <w:szCs w:val="20"/>
        </w:rPr>
        <w:t>е</w:t>
      </w:r>
      <w:r w:rsidRPr="00297D99">
        <w:rPr>
          <w:sz w:val="20"/>
          <w:szCs w:val="20"/>
        </w:rPr>
        <w:t>том мнения первичной профсоюзной организации.</w:t>
      </w:r>
    </w:p>
    <w:p w:rsidR="003E4671" w:rsidRPr="00297D99" w:rsidRDefault="003E4671" w:rsidP="003E4671">
      <w:pPr>
        <w:autoSpaceDE w:val="0"/>
        <w:autoSpaceDN w:val="0"/>
        <w:adjustRightInd w:val="0"/>
        <w:ind w:firstLine="540"/>
        <w:jc w:val="both"/>
        <w:rPr>
          <w:sz w:val="20"/>
          <w:szCs w:val="20"/>
        </w:rPr>
      </w:pPr>
      <w:r w:rsidRPr="00297D99">
        <w:rPr>
          <w:sz w:val="20"/>
          <w:szCs w:val="20"/>
        </w:rPr>
        <w:t>4.32. Предусматривают систему мотивации труда работников в целях их профессионального развития.</w:t>
      </w:r>
    </w:p>
    <w:p w:rsidR="003E4671" w:rsidRPr="00297D99" w:rsidRDefault="003E4671" w:rsidP="003E4671">
      <w:pPr>
        <w:autoSpaceDE w:val="0"/>
        <w:autoSpaceDN w:val="0"/>
        <w:adjustRightInd w:val="0"/>
        <w:ind w:firstLine="540"/>
        <w:jc w:val="both"/>
        <w:rPr>
          <w:sz w:val="20"/>
          <w:szCs w:val="20"/>
        </w:rPr>
      </w:pPr>
      <w:r w:rsidRPr="00297D99">
        <w:rPr>
          <w:sz w:val="20"/>
          <w:szCs w:val="20"/>
        </w:rPr>
        <w:t>4.33. Формируют резерв управленческих кадров.</w:t>
      </w:r>
    </w:p>
    <w:p w:rsidR="003E4671" w:rsidRPr="00297D99" w:rsidRDefault="003E4671" w:rsidP="003E4671">
      <w:pPr>
        <w:autoSpaceDE w:val="0"/>
        <w:autoSpaceDN w:val="0"/>
        <w:adjustRightInd w:val="0"/>
        <w:ind w:firstLine="540"/>
        <w:jc w:val="both"/>
        <w:rPr>
          <w:sz w:val="20"/>
          <w:szCs w:val="20"/>
        </w:rPr>
      </w:pPr>
      <w:r w:rsidRPr="00297D99">
        <w:rPr>
          <w:sz w:val="20"/>
          <w:szCs w:val="20"/>
        </w:rPr>
        <w:t>4.34</w:t>
      </w:r>
      <w:proofErr w:type="gramStart"/>
      <w:r w:rsidRPr="00297D99">
        <w:rPr>
          <w:sz w:val="20"/>
          <w:szCs w:val="20"/>
        </w:rPr>
        <w:t xml:space="preserve"> П</w:t>
      </w:r>
      <w:proofErr w:type="gramEnd"/>
      <w:r w:rsidRPr="00297D99">
        <w:rPr>
          <w:sz w:val="20"/>
          <w:szCs w:val="20"/>
        </w:rPr>
        <w:t>роводят работу по увеличению числа высококвалифицированных работников до одной трети от числа квалифицированных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4.35. Планируют охват внутрипроизводственным (с периодичностью не более 5 лет) обучением 80% рабо</w:t>
      </w:r>
      <w:r w:rsidRPr="00297D99">
        <w:rPr>
          <w:sz w:val="20"/>
          <w:szCs w:val="20"/>
        </w:rPr>
        <w:t>т</w:t>
      </w:r>
      <w:r w:rsidRPr="00297D99">
        <w:rPr>
          <w:sz w:val="20"/>
          <w:szCs w:val="20"/>
        </w:rPr>
        <w:t>ников крупных и средних организаций, а также опережающим профессиональным обучением 40-50% работников, подлежащих увольнению.</w:t>
      </w:r>
    </w:p>
    <w:p w:rsidR="003E4671" w:rsidRPr="00297D99" w:rsidRDefault="003E4671" w:rsidP="003E4671">
      <w:pPr>
        <w:autoSpaceDE w:val="0"/>
        <w:autoSpaceDN w:val="0"/>
        <w:adjustRightInd w:val="0"/>
        <w:ind w:firstLine="540"/>
        <w:jc w:val="both"/>
        <w:rPr>
          <w:sz w:val="20"/>
          <w:szCs w:val="20"/>
        </w:rPr>
      </w:pPr>
      <w:r w:rsidRPr="00297D99">
        <w:rPr>
          <w:sz w:val="20"/>
          <w:szCs w:val="20"/>
        </w:rPr>
        <w:t>4.36. Организуют соревнования и конкурсы профессионального мастерства, способствующие повышению производительности труда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4.37. Участвуют в проведении краевого конкурса профессионального мастерства «</w:t>
      </w:r>
      <w:proofErr w:type="gramStart"/>
      <w:r w:rsidRPr="00297D99">
        <w:rPr>
          <w:sz w:val="20"/>
          <w:szCs w:val="20"/>
        </w:rPr>
        <w:t>Лучший</w:t>
      </w:r>
      <w:proofErr w:type="gramEnd"/>
      <w:r w:rsidRPr="00297D99">
        <w:rPr>
          <w:sz w:val="20"/>
          <w:szCs w:val="20"/>
        </w:rPr>
        <w:t xml:space="preserve"> по профессии», во всероссийских конкурсах «Российская организация высокой социальной эффективности» и «Лучший по пр</w:t>
      </w:r>
      <w:r w:rsidRPr="00297D99">
        <w:rPr>
          <w:sz w:val="20"/>
          <w:szCs w:val="20"/>
        </w:rPr>
        <w:t>о</w:t>
      </w:r>
      <w:r w:rsidRPr="00297D99">
        <w:rPr>
          <w:sz w:val="20"/>
          <w:szCs w:val="20"/>
        </w:rPr>
        <w:t>фессии».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4.38. Разрабатывают и реализуют мероприятия, направленные на трудоустройство и закрепление молодых кадров в организациях, проводят «дни открытых дверей», </w:t>
      </w:r>
      <w:proofErr w:type="spellStart"/>
      <w:r w:rsidRPr="00297D99">
        <w:rPr>
          <w:sz w:val="20"/>
          <w:szCs w:val="20"/>
        </w:rPr>
        <w:t>профориентационные</w:t>
      </w:r>
      <w:proofErr w:type="spellEnd"/>
      <w:r w:rsidRPr="00297D99">
        <w:rPr>
          <w:sz w:val="20"/>
          <w:szCs w:val="20"/>
        </w:rPr>
        <w:t xml:space="preserve"> экскурсии в организации для уч</w:t>
      </w:r>
      <w:r w:rsidRPr="00297D99">
        <w:rPr>
          <w:sz w:val="20"/>
          <w:szCs w:val="20"/>
        </w:rPr>
        <w:t>а</w:t>
      </w:r>
      <w:r w:rsidRPr="00297D99">
        <w:rPr>
          <w:sz w:val="20"/>
          <w:szCs w:val="20"/>
        </w:rPr>
        <w:t>щихся старших классов общеобразовательных учреждений с целью выбора профессии.</w:t>
      </w:r>
    </w:p>
    <w:p w:rsidR="003E4671" w:rsidRPr="00297D99" w:rsidRDefault="003E4671" w:rsidP="003E4671">
      <w:pPr>
        <w:autoSpaceDE w:val="0"/>
        <w:autoSpaceDN w:val="0"/>
        <w:adjustRightInd w:val="0"/>
        <w:ind w:firstLine="540"/>
        <w:jc w:val="both"/>
        <w:rPr>
          <w:sz w:val="20"/>
          <w:szCs w:val="20"/>
        </w:rPr>
      </w:pPr>
      <w:r w:rsidRPr="00297D99">
        <w:rPr>
          <w:sz w:val="20"/>
          <w:szCs w:val="20"/>
        </w:rPr>
        <w:t>4.39. Оказывают содействие для участия работников в мероприятиях, организуемых стороной профсоюзов.</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4.40. При необходимости за счет средств организации направляют наставников на получение дополнительного профессионального образования с целью повышения квалификации.</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4.41. Компенсируют затраты наставника на проезд и связь, если они связаны с исполнением наставнических обязанностей.</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Профсоюзы:</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4.42. </w:t>
      </w:r>
      <w:proofErr w:type="gramStart"/>
      <w:r w:rsidRPr="00297D99">
        <w:rPr>
          <w:sz w:val="20"/>
          <w:szCs w:val="20"/>
        </w:rPr>
        <w:t>Отстаивают при заключении отраслевых и коллективных договоров интересы работников в части с</w:t>
      </w:r>
      <w:r w:rsidRPr="00297D99">
        <w:rPr>
          <w:sz w:val="20"/>
          <w:szCs w:val="20"/>
        </w:rPr>
        <w:t>о</w:t>
      </w:r>
      <w:r w:rsidRPr="00297D99">
        <w:rPr>
          <w:sz w:val="20"/>
          <w:szCs w:val="20"/>
        </w:rPr>
        <w:t>хранения рабочих мест, создания необходимых условий для профессионального обучения и дополнительного пр</w:t>
      </w:r>
      <w:r w:rsidRPr="00297D99">
        <w:rPr>
          <w:sz w:val="20"/>
          <w:szCs w:val="20"/>
        </w:rPr>
        <w:t>о</w:t>
      </w:r>
      <w:r w:rsidRPr="00297D99">
        <w:rPr>
          <w:sz w:val="20"/>
          <w:szCs w:val="20"/>
        </w:rPr>
        <w:t>фессионального образования работников, в том числе намечаемых к увольнению, предоставления высвобожда</w:t>
      </w:r>
      <w:r w:rsidRPr="00297D99">
        <w:rPr>
          <w:sz w:val="20"/>
          <w:szCs w:val="20"/>
        </w:rPr>
        <w:t>е</w:t>
      </w:r>
      <w:r w:rsidRPr="00297D99">
        <w:rPr>
          <w:sz w:val="20"/>
          <w:szCs w:val="20"/>
        </w:rPr>
        <w:t>мым работникам льгот и компенсаций сверх установленных законодательством Российской Федерации.</w:t>
      </w:r>
      <w:proofErr w:type="gramEnd"/>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4.43. Проводят информационно-разъяснительную работу о необходимости повышения квалификации работников в целях поддержания необходимого уровня компетенций. На базе учебно-методического центра </w:t>
      </w:r>
      <w:r w:rsidRPr="00297D99">
        <w:rPr>
          <w:rFonts w:ascii="Times New Roman" w:hAnsi="Times New Roman" w:cs="Times New Roman"/>
        </w:rPr>
        <w:lastRenderedPageBreak/>
        <w:t>профсоюзов проводят обучение работодателей, работников, их представителей по вопросам оплаты и охраны труда, организации социального партнерства, другим аспектам социально-трудовых отношений.</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Профсоюзы и 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4.44. В целях сохранения и развития кадрового потенциала, повышения производительности труда разраб</w:t>
      </w:r>
      <w:r w:rsidRPr="00297D99">
        <w:rPr>
          <w:sz w:val="20"/>
          <w:szCs w:val="20"/>
        </w:rPr>
        <w:t>а</w:t>
      </w:r>
      <w:r w:rsidRPr="00297D99">
        <w:rPr>
          <w:sz w:val="20"/>
          <w:szCs w:val="20"/>
        </w:rPr>
        <w:t>тывают корпоративные программы по охране и укреплению здоровья работников, включающие добровольное м</w:t>
      </w:r>
      <w:r w:rsidRPr="00297D99">
        <w:rPr>
          <w:sz w:val="20"/>
          <w:szCs w:val="20"/>
        </w:rPr>
        <w:t>е</w:t>
      </w:r>
      <w:r w:rsidRPr="00297D99">
        <w:rPr>
          <w:sz w:val="20"/>
          <w:szCs w:val="20"/>
        </w:rPr>
        <w:t>дицинское страхование, организацию горячего питания, компенсацию (полную или частичную) стоимости питания и прочее.</w:t>
      </w:r>
    </w:p>
    <w:p w:rsidR="003E4671" w:rsidRPr="00297D99" w:rsidRDefault="003E4671" w:rsidP="003E4671">
      <w:pPr>
        <w:autoSpaceDE w:val="0"/>
        <w:autoSpaceDN w:val="0"/>
        <w:adjustRightInd w:val="0"/>
        <w:ind w:firstLine="540"/>
        <w:jc w:val="both"/>
        <w:rPr>
          <w:sz w:val="20"/>
          <w:szCs w:val="20"/>
        </w:rPr>
      </w:pPr>
      <w:r w:rsidRPr="00297D99">
        <w:rPr>
          <w:sz w:val="20"/>
          <w:szCs w:val="20"/>
        </w:rPr>
        <w:t>4.45. В заключаемых коллективных договорах, территориальных отраслевых соглашениях предусматривают установление дополнительных гарантий при увольнении работников организаций в связи с ликвидацией либо с</w:t>
      </w:r>
      <w:r w:rsidRPr="00297D99">
        <w:rPr>
          <w:sz w:val="20"/>
          <w:szCs w:val="20"/>
        </w:rPr>
        <w:t>о</w:t>
      </w:r>
      <w:r w:rsidRPr="00297D99">
        <w:rPr>
          <w:sz w:val="20"/>
          <w:szCs w:val="20"/>
        </w:rPr>
        <w:t>кращением численности или штата, предусмотреть опережающее обучение, переобучение, профессиональное и дополнительное профессиональное образование по специальностям, пользующимся спросом на рынке труда Ар</w:t>
      </w:r>
      <w:r w:rsidRPr="00297D99">
        <w:rPr>
          <w:sz w:val="20"/>
          <w:szCs w:val="20"/>
        </w:rPr>
        <w:t>з</w:t>
      </w:r>
      <w:r w:rsidRPr="00297D99">
        <w:rPr>
          <w:sz w:val="20"/>
          <w:szCs w:val="20"/>
        </w:rPr>
        <w:t>гирского муниципального округа Ставропольского края, за счёт средств работодателя.</w:t>
      </w:r>
    </w:p>
    <w:p w:rsidR="003E4671" w:rsidRPr="00297D99" w:rsidRDefault="003E4671" w:rsidP="003E4671">
      <w:pPr>
        <w:autoSpaceDE w:val="0"/>
        <w:autoSpaceDN w:val="0"/>
        <w:adjustRightInd w:val="0"/>
        <w:ind w:firstLine="540"/>
        <w:jc w:val="both"/>
        <w:rPr>
          <w:sz w:val="20"/>
          <w:szCs w:val="20"/>
        </w:rPr>
      </w:pPr>
      <w:r w:rsidRPr="00297D99">
        <w:rPr>
          <w:sz w:val="20"/>
          <w:szCs w:val="20"/>
        </w:rPr>
        <w:t>4.46. При проведении реструктуризации организаций формируют конкретные локальные программы, созд</w:t>
      </w:r>
      <w:r w:rsidRPr="00297D99">
        <w:rPr>
          <w:sz w:val="20"/>
          <w:szCs w:val="20"/>
        </w:rPr>
        <w:t>а</w:t>
      </w:r>
      <w:r w:rsidRPr="00297D99">
        <w:rPr>
          <w:sz w:val="20"/>
          <w:szCs w:val="20"/>
        </w:rPr>
        <w:t>ют комиссии по проведению данных мероприятий, включают вопросы условий реструктуризации и реорганизации в коллективные договоры и соглашения. В случае реорганизации юридического лица в форме выделения и разд</w:t>
      </w:r>
      <w:r w:rsidRPr="00297D99">
        <w:rPr>
          <w:sz w:val="20"/>
          <w:szCs w:val="20"/>
        </w:rPr>
        <w:t>е</w:t>
      </w:r>
      <w:r w:rsidRPr="00297D99">
        <w:rPr>
          <w:sz w:val="20"/>
          <w:szCs w:val="20"/>
        </w:rPr>
        <w:t>ления, вновь образуемые юридические лица сохраняют уровень заработной платы и социальных гарантий, пред</w:t>
      </w:r>
      <w:r w:rsidRPr="00297D99">
        <w:rPr>
          <w:sz w:val="20"/>
          <w:szCs w:val="20"/>
        </w:rPr>
        <w:t>у</w:t>
      </w:r>
      <w:r w:rsidRPr="00297D99">
        <w:rPr>
          <w:sz w:val="20"/>
          <w:szCs w:val="20"/>
        </w:rPr>
        <w:t>смотренных действующим на момент реорганизаций коллективным договором.</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4.47. В пределах своей компетенции содействуют предупреждению конфликтных ситуаций, способствуют разрешению индивидуальных и коллективных трудовых споров в досудебном порядке с использованием процедур, предусмотренных Трудовым </w:t>
      </w:r>
      <w:hyperlink r:id="rId33" w:history="1">
        <w:r w:rsidRPr="00297D99">
          <w:rPr>
            <w:sz w:val="20"/>
            <w:szCs w:val="20"/>
          </w:rPr>
          <w:t>кодексом</w:t>
        </w:r>
      </w:hyperlink>
      <w:r w:rsidRPr="00297D99">
        <w:rPr>
          <w:sz w:val="20"/>
          <w:szCs w:val="20"/>
        </w:rPr>
        <w:t xml:space="preserve"> Российской Федерации. </w:t>
      </w:r>
    </w:p>
    <w:p w:rsidR="003E4671" w:rsidRPr="00297D99" w:rsidRDefault="003E4671" w:rsidP="003E4671">
      <w:pPr>
        <w:autoSpaceDE w:val="0"/>
        <w:autoSpaceDN w:val="0"/>
        <w:adjustRightInd w:val="0"/>
        <w:ind w:firstLine="540"/>
        <w:jc w:val="both"/>
        <w:rPr>
          <w:sz w:val="20"/>
          <w:szCs w:val="20"/>
        </w:rPr>
      </w:pPr>
      <w:r w:rsidRPr="00297D99">
        <w:rPr>
          <w:sz w:val="20"/>
          <w:szCs w:val="20"/>
        </w:rPr>
        <w:t>4.48. Организуют трудовое соревнование и конкурсы профессионального мастерства в производственных подразделениях организаций, способствующие повышению производительности труда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4.49. Проводят информационно-разъяснительную работу среди работодателей и работников о мерах гос</w:t>
      </w:r>
      <w:r w:rsidRPr="00297D99">
        <w:rPr>
          <w:sz w:val="20"/>
          <w:szCs w:val="20"/>
        </w:rPr>
        <w:t>у</w:t>
      </w:r>
      <w:r w:rsidRPr="00297D99">
        <w:rPr>
          <w:sz w:val="20"/>
          <w:szCs w:val="20"/>
        </w:rPr>
        <w:t>дарственной поддержки хозяйствующих субъектов, а также правах и гарантиях работников на получение льгот и иных выплат.</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4.50. Предусматривают в коллективных договорах дополнительные меры поддержки наставников: предоставление дополнительных дней оплачиваемого отпуска, установление гибкого графика работы, включение наставников в кадровый резерв на руководящие должности в организации, ходатайство на вручение государственных наград (отраслевых, региональных, ведомственных и др.).</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keepNext/>
        <w:keepLines/>
        <w:autoSpaceDE w:val="0"/>
        <w:autoSpaceDN w:val="0"/>
        <w:adjustRightInd w:val="0"/>
        <w:jc w:val="center"/>
        <w:rPr>
          <w:b/>
          <w:bCs/>
          <w:sz w:val="20"/>
          <w:szCs w:val="20"/>
        </w:rPr>
      </w:pPr>
      <w:r w:rsidRPr="00297D99">
        <w:rPr>
          <w:b/>
          <w:bCs/>
          <w:sz w:val="20"/>
          <w:szCs w:val="20"/>
        </w:rPr>
        <w:t>V. В области молодежной политики</w:t>
      </w:r>
    </w:p>
    <w:p w:rsidR="003E4671" w:rsidRPr="00297D99" w:rsidRDefault="003E4671" w:rsidP="003E4671">
      <w:pPr>
        <w:keepNext/>
        <w:keepLines/>
        <w:autoSpaceDE w:val="0"/>
        <w:autoSpaceDN w:val="0"/>
        <w:adjustRightInd w:val="0"/>
        <w:jc w:val="center"/>
        <w:rPr>
          <w:b/>
          <w:bCs/>
          <w:sz w:val="20"/>
          <w:szCs w:val="20"/>
        </w:rPr>
      </w:pPr>
    </w:p>
    <w:p w:rsidR="003E4671" w:rsidRPr="00297D99" w:rsidRDefault="003E4671" w:rsidP="003E4671">
      <w:pPr>
        <w:keepNext/>
        <w:keepLines/>
        <w:autoSpaceDE w:val="0"/>
        <w:autoSpaceDN w:val="0"/>
        <w:adjustRightInd w:val="0"/>
        <w:ind w:firstLine="709"/>
        <w:jc w:val="both"/>
        <w:rPr>
          <w:b/>
          <w:bCs/>
          <w:sz w:val="20"/>
          <w:szCs w:val="20"/>
        </w:rPr>
      </w:pPr>
      <w:r w:rsidRPr="00297D99">
        <w:rPr>
          <w:b/>
          <w:bCs/>
          <w:sz w:val="20"/>
          <w:szCs w:val="20"/>
        </w:rPr>
        <w:t>Стороны:</w:t>
      </w:r>
    </w:p>
    <w:p w:rsidR="003E4671" w:rsidRPr="00297D99" w:rsidRDefault="003E4671" w:rsidP="003E4671">
      <w:pPr>
        <w:tabs>
          <w:tab w:val="left" w:pos="0"/>
        </w:tabs>
        <w:ind w:firstLine="709"/>
        <w:jc w:val="both"/>
        <w:rPr>
          <w:sz w:val="20"/>
          <w:szCs w:val="20"/>
        </w:rPr>
      </w:pPr>
      <w:r w:rsidRPr="00297D99">
        <w:rPr>
          <w:sz w:val="20"/>
          <w:szCs w:val="20"/>
        </w:rPr>
        <w:t xml:space="preserve">5.1. </w:t>
      </w:r>
      <w:proofErr w:type="gramStart"/>
      <w:r w:rsidRPr="00297D99">
        <w:rPr>
          <w:sz w:val="20"/>
          <w:szCs w:val="20"/>
        </w:rPr>
        <w:t>В рамках реализации Федерального закона от 30 декабря 2020 г. № 489-ФЗ «О молодежной политике в Российской Федерации», Закона Ставропольского края от 04.02.2022 № 5-кз «О молодежной политике и госуда</w:t>
      </w:r>
      <w:r w:rsidRPr="00297D99">
        <w:rPr>
          <w:sz w:val="20"/>
          <w:szCs w:val="20"/>
        </w:rPr>
        <w:t>р</w:t>
      </w:r>
      <w:r w:rsidRPr="00297D99">
        <w:rPr>
          <w:sz w:val="20"/>
          <w:szCs w:val="20"/>
        </w:rPr>
        <w:t>ственной программы Ставропольского края «Молодежная политика», утвержденной Постановлением Правител</w:t>
      </w:r>
      <w:r w:rsidRPr="00297D99">
        <w:rPr>
          <w:sz w:val="20"/>
          <w:szCs w:val="20"/>
        </w:rPr>
        <w:t>ь</w:t>
      </w:r>
      <w:r w:rsidRPr="00297D99">
        <w:rPr>
          <w:sz w:val="20"/>
          <w:szCs w:val="20"/>
        </w:rPr>
        <w:t>ства Ставропольского края от 28.12.2023 № 823-п «Об утверждении государственной программы Ставропольского края «Молодежная политика», разрабатывают и реализуют систему мер поддержки и профессиональной ориент</w:t>
      </w:r>
      <w:r w:rsidRPr="00297D99">
        <w:rPr>
          <w:sz w:val="20"/>
          <w:szCs w:val="20"/>
        </w:rPr>
        <w:t>а</w:t>
      </w:r>
      <w:r w:rsidRPr="00297D99">
        <w:rPr>
          <w:sz w:val="20"/>
          <w:szCs w:val="20"/>
        </w:rPr>
        <w:t xml:space="preserve">ции молодежи. </w:t>
      </w:r>
      <w:proofErr w:type="gramEnd"/>
    </w:p>
    <w:p w:rsidR="003E4671" w:rsidRPr="00297D99" w:rsidRDefault="003E4671" w:rsidP="003E4671">
      <w:pPr>
        <w:autoSpaceDE w:val="0"/>
        <w:autoSpaceDN w:val="0"/>
        <w:adjustRightInd w:val="0"/>
        <w:ind w:firstLine="708"/>
        <w:jc w:val="both"/>
        <w:rPr>
          <w:sz w:val="20"/>
          <w:szCs w:val="20"/>
        </w:rPr>
      </w:pPr>
      <w:r w:rsidRPr="00297D99">
        <w:rPr>
          <w:sz w:val="20"/>
          <w:szCs w:val="20"/>
        </w:rPr>
        <w:t>Содействуют защите прав и законных интересов молодежи.</w:t>
      </w:r>
    </w:p>
    <w:p w:rsidR="003E4671" w:rsidRPr="00297D99" w:rsidRDefault="003E4671" w:rsidP="003E4671">
      <w:pPr>
        <w:autoSpaceDE w:val="0"/>
        <w:autoSpaceDN w:val="0"/>
        <w:adjustRightInd w:val="0"/>
        <w:ind w:firstLine="708"/>
        <w:jc w:val="both"/>
        <w:rPr>
          <w:sz w:val="20"/>
          <w:szCs w:val="20"/>
        </w:rPr>
      </w:pPr>
      <w:r w:rsidRPr="00297D99">
        <w:rPr>
          <w:sz w:val="20"/>
          <w:szCs w:val="20"/>
        </w:rPr>
        <w:t>5.2. Обеспечивают равные условия для духовного, культурного, интеллектуального, психического, пр</w:t>
      </w:r>
      <w:r w:rsidRPr="00297D99">
        <w:rPr>
          <w:sz w:val="20"/>
          <w:szCs w:val="20"/>
        </w:rPr>
        <w:t>о</w:t>
      </w:r>
      <w:r w:rsidRPr="00297D99">
        <w:rPr>
          <w:sz w:val="20"/>
          <w:szCs w:val="20"/>
        </w:rPr>
        <w:t>фессионального, социального и физического развития и самореализации молодежи.</w:t>
      </w:r>
    </w:p>
    <w:p w:rsidR="003E4671" w:rsidRPr="00297D99" w:rsidRDefault="003E4671" w:rsidP="003E4671">
      <w:pPr>
        <w:autoSpaceDE w:val="0"/>
        <w:autoSpaceDN w:val="0"/>
        <w:adjustRightInd w:val="0"/>
        <w:ind w:firstLine="708"/>
        <w:jc w:val="both"/>
        <w:rPr>
          <w:sz w:val="20"/>
          <w:szCs w:val="20"/>
        </w:rPr>
      </w:pPr>
      <w:r w:rsidRPr="00297D99">
        <w:rPr>
          <w:sz w:val="20"/>
          <w:szCs w:val="20"/>
        </w:rPr>
        <w:t>5.3. Способствуют формированию культуры семейных отношений, поддержки молодых семей.</w:t>
      </w:r>
    </w:p>
    <w:p w:rsidR="003E4671" w:rsidRPr="00297D99" w:rsidRDefault="003E4671" w:rsidP="003E4671">
      <w:pPr>
        <w:autoSpaceDE w:val="0"/>
        <w:autoSpaceDN w:val="0"/>
        <w:adjustRightInd w:val="0"/>
        <w:ind w:firstLine="708"/>
        <w:jc w:val="both"/>
        <w:rPr>
          <w:sz w:val="20"/>
          <w:szCs w:val="20"/>
        </w:rPr>
      </w:pPr>
      <w:r w:rsidRPr="00297D99">
        <w:rPr>
          <w:sz w:val="20"/>
          <w:szCs w:val="20"/>
        </w:rPr>
        <w:t>5.4. Предусматривают участие представителей молодежи в деятельности органов местного самоуправл</w:t>
      </w:r>
      <w:r w:rsidRPr="00297D99">
        <w:rPr>
          <w:sz w:val="20"/>
          <w:szCs w:val="20"/>
        </w:rPr>
        <w:t>е</w:t>
      </w:r>
      <w:r w:rsidRPr="00297D99">
        <w:rPr>
          <w:sz w:val="20"/>
          <w:szCs w:val="20"/>
        </w:rPr>
        <w:t>ния Арзгирского муниципального округа Ставропольского края, профсоюзов (представительных органов работн</w:t>
      </w:r>
      <w:r w:rsidRPr="00297D99">
        <w:rPr>
          <w:sz w:val="20"/>
          <w:szCs w:val="20"/>
        </w:rPr>
        <w:t>и</w:t>
      </w:r>
      <w:r w:rsidRPr="00297D99">
        <w:rPr>
          <w:sz w:val="20"/>
          <w:szCs w:val="20"/>
        </w:rPr>
        <w:t>ков) и коллегиальных органов управления у работодателей, осуществляющих деятельность на территории Арзги</w:t>
      </w:r>
      <w:r w:rsidRPr="00297D99">
        <w:rPr>
          <w:sz w:val="20"/>
          <w:szCs w:val="20"/>
        </w:rPr>
        <w:t>р</w:t>
      </w:r>
      <w:r w:rsidRPr="00297D99">
        <w:rPr>
          <w:sz w:val="20"/>
          <w:szCs w:val="20"/>
        </w:rPr>
        <w:t>ского муниципального округа Ставропольского края, в комиссиях по ведению коллективных переговоров по з</w:t>
      </w:r>
      <w:r w:rsidRPr="00297D99">
        <w:rPr>
          <w:sz w:val="20"/>
          <w:szCs w:val="20"/>
        </w:rPr>
        <w:t>а</w:t>
      </w:r>
      <w:r w:rsidRPr="00297D99">
        <w:rPr>
          <w:sz w:val="20"/>
          <w:szCs w:val="20"/>
        </w:rPr>
        <w:t>ключению коллективных договоров и соглашений.</w:t>
      </w:r>
    </w:p>
    <w:p w:rsidR="003E4671" w:rsidRPr="00297D99" w:rsidRDefault="003E4671" w:rsidP="003E4671">
      <w:pPr>
        <w:widowControl w:val="0"/>
        <w:shd w:val="clear" w:color="auto" w:fill="FFFFFF"/>
        <w:tabs>
          <w:tab w:val="left" w:pos="0"/>
        </w:tabs>
        <w:suppressAutoHyphens/>
        <w:ind w:firstLine="709"/>
        <w:jc w:val="both"/>
        <w:rPr>
          <w:sz w:val="20"/>
          <w:szCs w:val="20"/>
          <w:lang w:eastAsia="zh-CN"/>
        </w:rPr>
      </w:pPr>
      <w:r w:rsidRPr="00297D99">
        <w:rPr>
          <w:sz w:val="20"/>
          <w:szCs w:val="20"/>
          <w:lang w:eastAsia="zh-CN"/>
        </w:rPr>
        <w:t>5.5. Формируют предложения по совершенствованию законодательства по вопросам обеспечения занятости молодежи, в том числе обеспечения рабочим местом выпускников профессиональных образовательных организаций и (или) образовательных организаций высшего образования.</w:t>
      </w:r>
    </w:p>
    <w:p w:rsidR="003E4671" w:rsidRPr="00297D99" w:rsidRDefault="003E4671" w:rsidP="003E4671">
      <w:pPr>
        <w:autoSpaceDE w:val="0"/>
        <w:autoSpaceDN w:val="0"/>
        <w:adjustRightInd w:val="0"/>
        <w:ind w:firstLine="708"/>
        <w:jc w:val="both"/>
        <w:rPr>
          <w:sz w:val="20"/>
          <w:szCs w:val="20"/>
        </w:rPr>
      </w:pPr>
      <w:r w:rsidRPr="00297D99">
        <w:rPr>
          <w:sz w:val="20"/>
          <w:szCs w:val="20"/>
        </w:rPr>
        <w:t xml:space="preserve">5.6. </w:t>
      </w:r>
      <w:proofErr w:type="gramStart"/>
      <w:r w:rsidRPr="00297D99">
        <w:rPr>
          <w:sz w:val="20"/>
          <w:szCs w:val="20"/>
        </w:rPr>
        <w:t>Оказывают взаимную поддержку в организации культурно-массовых, трудовых, спортивных мер</w:t>
      </w:r>
      <w:r w:rsidRPr="00297D99">
        <w:rPr>
          <w:sz w:val="20"/>
          <w:szCs w:val="20"/>
        </w:rPr>
        <w:t>о</w:t>
      </w:r>
      <w:r w:rsidRPr="00297D99">
        <w:rPr>
          <w:sz w:val="20"/>
          <w:szCs w:val="20"/>
        </w:rPr>
        <w:t>приятий, в организации досуга и отдыха молодежи, разработке и реализации молодежных программ и проектов, участию в международных, всероссийских, межрегиональных, краевых, территориальных мероприятиях, оли</w:t>
      </w:r>
      <w:r w:rsidRPr="00297D99">
        <w:rPr>
          <w:sz w:val="20"/>
          <w:szCs w:val="20"/>
        </w:rPr>
        <w:t>м</w:t>
      </w:r>
      <w:r w:rsidRPr="00297D99">
        <w:rPr>
          <w:sz w:val="20"/>
          <w:szCs w:val="20"/>
        </w:rPr>
        <w:t>пиадах, конкурсах, форумах, слетах.</w:t>
      </w:r>
      <w:proofErr w:type="gramEnd"/>
    </w:p>
    <w:p w:rsidR="003E4671" w:rsidRPr="00297D99" w:rsidRDefault="003E4671" w:rsidP="003E4671">
      <w:pPr>
        <w:autoSpaceDE w:val="0"/>
        <w:autoSpaceDN w:val="0"/>
        <w:adjustRightInd w:val="0"/>
        <w:ind w:firstLine="708"/>
        <w:jc w:val="both"/>
        <w:rPr>
          <w:sz w:val="20"/>
          <w:szCs w:val="20"/>
        </w:rPr>
      </w:pPr>
      <w:r w:rsidRPr="00297D99">
        <w:rPr>
          <w:sz w:val="20"/>
          <w:szCs w:val="20"/>
        </w:rPr>
        <w:t>5.7. Обеспечивают проведение мероприятий по пропаганде здорового образа жизни, а также по охране труда и здоровья молодежи.</w:t>
      </w:r>
    </w:p>
    <w:p w:rsidR="003E4671" w:rsidRPr="00297D99" w:rsidRDefault="003E4671" w:rsidP="003E4671">
      <w:pPr>
        <w:tabs>
          <w:tab w:val="left" w:pos="0"/>
        </w:tabs>
        <w:ind w:firstLine="709"/>
        <w:jc w:val="both"/>
        <w:rPr>
          <w:sz w:val="20"/>
          <w:szCs w:val="20"/>
        </w:rPr>
      </w:pPr>
      <w:r w:rsidRPr="00297D99">
        <w:rPr>
          <w:sz w:val="20"/>
          <w:szCs w:val="20"/>
        </w:rPr>
        <w:t xml:space="preserve">5.8. </w:t>
      </w:r>
      <w:r w:rsidRPr="00297D99">
        <w:rPr>
          <w:rStyle w:val="dt-r"/>
          <w:sz w:val="20"/>
          <w:szCs w:val="20"/>
        </w:rPr>
        <w:t>Содействуют формированию и развитию института наставничества в организациях всех форм собс</w:t>
      </w:r>
      <w:r w:rsidRPr="00297D99">
        <w:rPr>
          <w:rStyle w:val="dt-r"/>
          <w:sz w:val="20"/>
          <w:szCs w:val="20"/>
        </w:rPr>
        <w:t>т</w:t>
      </w:r>
      <w:r w:rsidRPr="00297D99">
        <w:rPr>
          <w:rStyle w:val="dt-r"/>
          <w:sz w:val="20"/>
          <w:szCs w:val="20"/>
        </w:rPr>
        <w:t xml:space="preserve">венности на территории </w:t>
      </w:r>
      <w:r w:rsidRPr="00297D99">
        <w:rPr>
          <w:rStyle w:val="dt-r"/>
          <w:sz w:val="20"/>
          <w:szCs w:val="20"/>
          <w:shd w:val="clear" w:color="auto" w:fill="FFFFFF"/>
        </w:rPr>
        <w:t>Арзгир</w:t>
      </w:r>
      <w:r w:rsidRPr="00297D99">
        <w:rPr>
          <w:rStyle w:val="dt-r"/>
          <w:sz w:val="20"/>
          <w:szCs w:val="20"/>
        </w:rPr>
        <w:t>ского муниципального округа Ставропольского края.</w:t>
      </w:r>
    </w:p>
    <w:p w:rsidR="003E4671" w:rsidRPr="00297D99" w:rsidRDefault="003E4671" w:rsidP="003E4671">
      <w:pPr>
        <w:autoSpaceDE w:val="0"/>
        <w:autoSpaceDN w:val="0"/>
        <w:adjustRightInd w:val="0"/>
        <w:ind w:firstLine="708"/>
        <w:jc w:val="both"/>
        <w:rPr>
          <w:sz w:val="20"/>
          <w:szCs w:val="20"/>
        </w:rPr>
      </w:pPr>
      <w:r w:rsidRPr="00297D99">
        <w:rPr>
          <w:sz w:val="20"/>
          <w:szCs w:val="20"/>
        </w:rPr>
        <w:lastRenderedPageBreak/>
        <w:t xml:space="preserve">5.9. </w:t>
      </w:r>
      <w:proofErr w:type="gramStart"/>
      <w:r w:rsidRPr="00297D99">
        <w:rPr>
          <w:sz w:val="20"/>
          <w:szCs w:val="20"/>
        </w:rPr>
        <w:t>Информируют молодых работников,</w:t>
      </w:r>
      <w:r w:rsidRPr="00297D99">
        <w:rPr>
          <w:sz w:val="20"/>
          <w:szCs w:val="20"/>
          <w:lang w:eastAsia="zh-CN"/>
        </w:rPr>
        <w:t xml:space="preserve"> имеющих трудовой стаж не более трех лет и не относящихся к категории «молодой специалист», и молодых специалистов</w:t>
      </w:r>
      <w:r w:rsidRPr="00297D99">
        <w:rPr>
          <w:sz w:val="20"/>
          <w:szCs w:val="20"/>
        </w:rPr>
        <w:t xml:space="preserve"> об установленных законодательством Российской Ф</w:t>
      </w:r>
      <w:r w:rsidRPr="00297D99">
        <w:rPr>
          <w:sz w:val="20"/>
          <w:szCs w:val="20"/>
        </w:rPr>
        <w:t>е</w:t>
      </w:r>
      <w:r w:rsidRPr="00297D99">
        <w:rPr>
          <w:sz w:val="20"/>
          <w:szCs w:val="20"/>
        </w:rPr>
        <w:t>дерации и законодательством Ставропольского края для них льготах и дополнительных гарантиях.</w:t>
      </w:r>
      <w:proofErr w:type="gramEnd"/>
    </w:p>
    <w:p w:rsidR="003E4671" w:rsidRPr="00297D99" w:rsidRDefault="003E4671" w:rsidP="003E4671">
      <w:pPr>
        <w:tabs>
          <w:tab w:val="left" w:pos="0"/>
        </w:tabs>
        <w:ind w:firstLine="709"/>
        <w:jc w:val="both"/>
        <w:rPr>
          <w:sz w:val="20"/>
          <w:szCs w:val="20"/>
          <w:lang w:eastAsia="zh-CN"/>
        </w:rPr>
      </w:pPr>
      <w:r w:rsidRPr="00297D99">
        <w:rPr>
          <w:sz w:val="20"/>
          <w:szCs w:val="20"/>
        </w:rPr>
        <w:t xml:space="preserve">5.10. </w:t>
      </w:r>
      <w:r w:rsidRPr="00297D99">
        <w:rPr>
          <w:sz w:val="20"/>
          <w:szCs w:val="20"/>
          <w:lang w:eastAsia="zh-CN"/>
        </w:rPr>
        <w:t>Содействуют распространению лучших практик в области занятости молодежи.</w:t>
      </w:r>
    </w:p>
    <w:p w:rsidR="003E4671" w:rsidRPr="00297D99" w:rsidRDefault="003E4671" w:rsidP="003E4671">
      <w:pPr>
        <w:autoSpaceDE w:val="0"/>
        <w:autoSpaceDN w:val="0"/>
        <w:adjustRightInd w:val="0"/>
        <w:ind w:firstLine="708"/>
        <w:jc w:val="both"/>
        <w:rPr>
          <w:sz w:val="20"/>
          <w:szCs w:val="20"/>
        </w:rPr>
      </w:pPr>
      <w:r w:rsidRPr="00297D99">
        <w:rPr>
          <w:sz w:val="20"/>
          <w:szCs w:val="20"/>
        </w:rPr>
        <w:t>5.11. Содействуют реализации молодежной политики, в том числе созданию молодежных объединений, молодежных советов (комиссий) у работодателей, осуществляющих деятельность на территории Арзгирского м</w:t>
      </w:r>
      <w:r w:rsidRPr="00297D99">
        <w:rPr>
          <w:sz w:val="20"/>
          <w:szCs w:val="20"/>
        </w:rPr>
        <w:t>у</w:t>
      </w:r>
      <w:r w:rsidRPr="00297D99">
        <w:rPr>
          <w:sz w:val="20"/>
          <w:szCs w:val="20"/>
        </w:rPr>
        <w:t>ниципального округа Ставропольского края.</w:t>
      </w:r>
    </w:p>
    <w:p w:rsidR="003E4671" w:rsidRPr="00297D99" w:rsidRDefault="003E4671" w:rsidP="003E4671">
      <w:pPr>
        <w:tabs>
          <w:tab w:val="left" w:pos="0"/>
        </w:tabs>
        <w:ind w:firstLine="709"/>
        <w:jc w:val="both"/>
        <w:rPr>
          <w:color w:val="000000"/>
          <w:sz w:val="20"/>
          <w:szCs w:val="20"/>
          <w:lang w:bidi="ru-RU"/>
        </w:rPr>
      </w:pPr>
      <w:r w:rsidRPr="00297D99">
        <w:rPr>
          <w:color w:val="000000"/>
          <w:sz w:val="20"/>
          <w:szCs w:val="20"/>
          <w:lang w:bidi="ru-RU"/>
        </w:rPr>
        <w:t>5.12. Способствуют реализации проектов по профессиональной ориентации и профессиональному самоо</w:t>
      </w:r>
      <w:r w:rsidRPr="00297D99">
        <w:rPr>
          <w:color w:val="000000"/>
          <w:sz w:val="20"/>
          <w:szCs w:val="20"/>
          <w:lang w:bidi="ru-RU"/>
        </w:rPr>
        <w:t>п</w:t>
      </w:r>
      <w:r w:rsidRPr="00297D99">
        <w:rPr>
          <w:color w:val="000000"/>
          <w:sz w:val="20"/>
          <w:szCs w:val="20"/>
          <w:lang w:bidi="ru-RU"/>
        </w:rPr>
        <w:t>ределению детей и молодежи.</w:t>
      </w:r>
    </w:p>
    <w:p w:rsidR="003E4671" w:rsidRPr="00297D99" w:rsidRDefault="003E4671" w:rsidP="003E4671">
      <w:pPr>
        <w:tabs>
          <w:tab w:val="left" w:pos="0"/>
        </w:tabs>
        <w:ind w:firstLine="709"/>
        <w:jc w:val="both"/>
        <w:rPr>
          <w:sz w:val="20"/>
          <w:szCs w:val="20"/>
        </w:rPr>
      </w:pPr>
      <w:r w:rsidRPr="00297D99">
        <w:rPr>
          <w:color w:val="000000"/>
          <w:sz w:val="20"/>
          <w:szCs w:val="20"/>
          <w:lang w:bidi="ru-RU"/>
        </w:rPr>
        <w:t>5.13. Рассматривают на заседаниях трехсторонних комиссий по регулированию социально-трудовых о</w:t>
      </w:r>
      <w:r w:rsidRPr="00297D99">
        <w:rPr>
          <w:color w:val="000000"/>
          <w:sz w:val="20"/>
          <w:szCs w:val="20"/>
          <w:lang w:bidi="ru-RU"/>
        </w:rPr>
        <w:t>т</w:t>
      </w:r>
      <w:r w:rsidRPr="00297D99">
        <w:rPr>
          <w:color w:val="000000"/>
          <w:sz w:val="20"/>
          <w:szCs w:val="20"/>
          <w:lang w:bidi="ru-RU"/>
        </w:rPr>
        <w:t>ношений вопросы, касающиеся работы с молодежью, мер правовой и социальной защиты молодежи.</w:t>
      </w:r>
    </w:p>
    <w:p w:rsidR="003E4671" w:rsidRPr="00297D99" w:rsidRDefault="003E4671" w:rsidP="003E4671">
      <w:pPr>
        <w:tabs>
          <w:tab w:val="left" w:pos="0"/>
        </w:tabs>
        <w:ind w:firstLine="709"/>
        <w:jc w:val="both"/>
        <w:rPr>
          <w:color w:val="000000"/>
          <w:sz w:val="20"/>
          <w:szCs w:val="20"/>
          <w:lang w:bidi="ru-RU"/>
        </w:rPr>
      </w:pPr>
      <w:r w:rsidRPr="00297D99">
        <w:rPr>
          <w:color w:val="000000"/>
          <w:sz w:val="20"/>
          <w:szCs w:val="20"/>
          <w:lang w:bidi="ru-RU"/>
        </w:rPr>
        <w:t>5.14. Разрабатывают индивидуальные траектории профессионального развития молодых работников, пр</w:t>
      </w:r>
      <w:r w:rsidRPr="00297D99">
        <w:rPr>
          <w:color w:val="000000"/>
          <w:sz w:val="20"/>
          <w:szCs w:val="20"/>
          <w:lang w:bidi="ru-RU"/>
        </w:rPr>
        <w:t>о</w:t>
      </w:r>
      <w:r w:rsidRPr="00297D99">
        <w:rPr>
          <w:color w:val="000000"/>
          <w:sz w:val="20"/>
          <w:szCs w:val="20"/>
          <w:lang w:bidi="ru-RU"/>
        </w:rPr>
        <w:t>водят работу по формированию кадрового резерва.</w:t>
      </w:r>
    </w:p>
    <w:p w:rsidR="003E4671" w:rsidRPr="00297D99" w:rsidRDefault="003E4671" w:rsidP="003E4671">
      <w:pPr>
        <w:autoSpaceDE w:val="0"/>
        <w:autoSpaceDN w:val="0"/>
        <w:adjustRightInd w:val="0"/>
        <w:ind w:firstLine="708"/>
        <w:jc w:val="both"/>
        <w:rPr>
          <w:sz w:val="20"/>
          <w:szCs w:val="20"/>
        </w:rPr>
      </w:pPr>
    </w:p>
    <w:p w:rsidR="003E4671" w:rsidRPr="00297D99" w:rsidRDefault="003E4671" w:rsidP="003E4671">
      <w:pPr>
        <w:tabs>
          <w:tab w:val="left" w:pos="0"/>
        </w:tabs>
        <w:autoSpaceDE w:val="0"/>
        <w:autoSpaceDN w:val="0"/>
        <w:adjustRightInd w:val="0"/>
        <w:ind w:firstLine="709"/>
        <w:jc w:val="both"/>
        <w:rPr>
          <w:b/>
          <w:bCs/>
          <w:sz w:val="20"/>
          <w:szCs w:val="20"/>
        </w:rPr>
      </w:pPr>
      <w:r w:rsidRPr="00297D99">
        <w:rPr>
          <w:b/>
          <w:bCs/>
          <w:sz w:val="20"/>
          <w:szCs w:val="20"/>
        </w:rPr>
        <w:t>Администрация:</w:t>
      </w:r>
    </w:p>
    <w:p w:rsidR="003E4671" w:rsidRPr="00297D99" w:rsidRDefault="003E4671" w:rsidP="003E4671">
      <w:pPr>
        <w:autoSpaceDE w:val="0"/>
        <w:autoSpaceDN w:val="0"/>
        <w:adjustRightInd w:val="0"/>
        <w:ind w:firstLine="708"/>
        <w:jc w:val="both"/>
        <w:rPr>
          <w:sz w:val="20"/>
          <w:szCs w:val="20"/>
        </w:rPr>
      </w:pPr>
      <w:r w:rsidRPr="00297D99">
        <w:rPr>
          <w:sz w:val="20"/>
          <w:szCs w:val="20"/>
        </w:rPr>
        <w:t>5.15. Обеспечивает в установленном порядке выявление, поддержку и сопровождение талантливой мол</w:t>
      </w:r>
      <w:r w:rsidRPr="00297D99">
        <w:rPr>
          <w:sz w:val="20"/>
          <w:szCs w:val="20"/>
        </w:rPr>
        <w:t>о</w:t>
      </w:r>
      <w:r w:rsidRPr="00297D99">
        <w:rPr>
          <w:sz w:val="20"/>
          <w:szCs w:val="20"/>
        </w:rPr>
        <w:t>дежи.</w:t>
      </w:r>
    </w:p>
    <w:p w:rsidR="003E4671" w:rsidRPr="00297D99" w:rsidRDefault="003E4671" w:rsidP="003E4671">
      <w:pPr>
        <w:autoSpaceDE w:val="0"/>
        <w:autoSpaceDN w:val="0"/>
        <w:adjustRightInd w:val="0"/>
        <w:ind w:firstLine="708"/>
        <w:jc w:val="both"/>
        <w:rPr>
          <w:sz w:val="20"/>
          <w:szCs w:val="20"/>
        </w:rPr>
      </w:pPr>
      <w:r w:rsidRPr="00297D99">
        <w:rPr>
          <w:sz w:val="20"/>
          <w:szCs w:val="20"/>
        </w:rPr>
        <w:t xml:space="preserve">5.16. </w:t>
      </w:r>
      <w:proofErr w:type="gramStart"/>
      <w:r w:rsidRPr="00297D99">
        <w:rPr>
          <w:sz w:val="20"/>
          <w:szCs w:val="20"/>
        </w:rPr>
        <w:t>Организует проведение мероприятий в сфере молодежной политики, направленных на патриотич</w:t>
      </w:r>
      <w:r w:rsidRPr="00297D99">
        <w:rPr>
          <w:sz w:val="20"/>
          <w:szCs w:val="20"/>
        </w:rPr>
        <w:t>е</w:t>
      </w:r>
      <w:r w:rsidRPr="00297D99">
        <w:rPr>
          <w:sz w:val="20"/>
          <w:szCs w:val="20"/>
        </w:rPr>
        <w:t>ское воспитание молодежи, формирование правовых, культурных и нравственных ценностей, толерантности и культуры межэтнического общения, вовлечение молодежи в инновационную деятельность, развитие гражданской активности молодежи, формирование здорового образа жизни, а также формирование системы развития талантл</w:t>
      </w:r>
      <w:r w:rsidRPr="00297D99">
        <w:rPr>
          <w:sz w:val="20"/>
          <w:szCs w:val="20"/>
        </w:rPr>
        <w:t>и</w:t>
      </w:r>
      <w:r w:rsidRPr="00297D99">
        <w:rPr>
          <w:sz w:val="20"/>
          <w:szCs w:val="20"/>
        </w:rPr>
        <w:t>вой и инициативной молодежи, развитие ее творческого, профессионального и интеллектуального потенциалов.</w:t>
      </w:r>
      <w:proofErr w:type="gramEnd"/>
    </w:p>
    <w:p w:rsidR="003E4671" w:rsidRPr="00297D99" w:rsidRDefault="003E4671" w:rsidP="003E4671">
      <w:pPr>
        <w:autoSpaceDE w:val="0"/>
        <w:autoSpaceDN w:val="0"/>
        <w:adjustRightInd w:val="0"/>
        <w:ind w:firstLine="708"/>
        <w:jc w:val="both"/>
        <w:rPr>
          <w:sz w:val="20"/>
          <w:szCs w:val="20"/>
        </w:rPr>
      </w:pPr>
      <w:r w:rsidRPr="00297D99">
        <w:rPr>
          <w:sz w:val="20"/>
          <w:szCs w:val="20"/>
        </w:rPr>
        <w:t>5.17. Содействует вовлечению молодежи в предпринимательскую деятельность.</w:t>
      </w:r>
    </w:p>
    <w:p w:rsidR="003E4671" w:rsidRPr="00297D99" w:rsidRDefault="003E4671" w:rsidP="003E4671">
      <w:pPr>
        <w:autoSpaceDE w:val="0"/>
        <w:autoSpaceDN w:val="0"/>
        <w:adjustRightInd w:val="0"/>
        <w:ind w:firstLine="708"/>
        <w:jc w:val="both"/>
        <w:rPr>
          <w:sz w:val="20"/>
          <w:szCs w:val="20"/>
        </w:rPr>
      </w:pPr>
      <w:r w:rsidRPr="00297D99">
        <w:rPr>
          <w:sz w:val="20"/>
          <w:szCs w:val="20"/>
        </w:rPr>
        <w:t>5.18. Создает условия для трудоустройства молодежи.</w:t>
      </w:r>
    </w:p>
    <w:p w:rsidR="003E4671" w:rsidRPr="00297D99" w:rsidRDefault="003E4671" w:rsidP="003E4671">
      <w:pPr>
        <w:autoSpaceDE w:val="0"/>
        <w:autoSpaceDN w:val="0"/>
        <w:adjustRightInd w:val="0"/>
        <w:ind w:firstLine="708"/>
        <w:jc w:val="both"/>
        <w:rPr>
          <w:bCs/>
          <w:color w:val="000000"/>
          <w:sz w:val="20"/>
          <w:szCs w:val="20"/>
        </w:rPr>
      </w:pPr>
      <w:r w:rsidRPr="00297D99">
        <w:rPr>
          <w:sz w:val="20"/>
          <w:szCs w:val="20"/>
        </w:rPr>
        <w:t>5.19. Принимает меры по поддержке молодых семей, направленные на улучшение их жилищных условий, в том числе в сельской местности (осуществление субсидирования, целевого льготного кредитования, ипотечного кредитования, внедрение механизмов аренды муниципального жилья)</w:t>
      </w:r>
      <w:r w:rsidRPr="00297D99">
        <w:rPr>
          <w:bCs/>
          <w:color w:val="000000"/>
          <w:sz w:val="20"/>
          <w:szCs w:val="20"/>
        </w:rPr>
        <w:t>.</w:t>
      </w:r>
    </w:p>
    <w:p w:rsidR="003E4671" w:rsidRPr="00297D99" w:rsidRDefault="003E4671" w:rsidP="003E4671">
      <w:pPr>
        <w:autoSpaceDE w:val="0"/>
        <w:autoSpaceDN w:val="0"/>
        <w:adjustRightInd w:val="0"/>
        <w:ind w:firstLine="708"/>
        <w:jc w:val="both"/>
        <w:rPr>
          <w:sz w:val="20"/>
          <w:szCs w:val="20"/>
        </w:rPr>
      </w:pPr>
      <w:r w:rsidRPr="00297D99">
        <w:rPr>
          <w:sz w:val="20"/>
          <w:szCs w:val="20"/>
        </w:rPr>
        <w:t>5.20. Предусматривает финансирование реализации программ в области молодежной политики, в том чи</w:t>
      </w:r>
      <w:r w:rsidRPr="00297D99">
        <w:rPr>
          <w:sz w:val="20"/>
          <w:szCs w:val="20"/>
        </w:rPr>
        <w:t>с</w:t>
      </w:r>
      <w:r w:rsidRPr="00297D99">
        <w:rPr>
          <w:sz w:val="20"/>
          <w:szCs w:val="20"/>
        </w:rPr>
        <w:t xml:space="preserve">ле эффективную систему поддержки талантливой молодежи. </w:t>
      </w:r>
    </w:p>
    <w:p w:rsidR="003E4671" w:rsidRPr="00297D99" w:rsidRDefault="003E4671" w:rsidP="003E4671">
      <w:pPr>
        <w:suppressAutoHyphens/>
        <w:autoSpaceDE w:val="0"/>
        <w:autoSpaceDN w:val="0"/>
        <w:adjustRightInd w:val="0"/>
        <w:ind w:firstLine="708"/>
        <w:jc w:val="both"/>
        <w:rPr>
          <w:bCs/>
          <w:color w:val="000000"/>
          <w:sz w:val="20"/>
          <w:szCs w:val="20"/>
          <w:lang w:eastAsia="zh-CN"/>
        </w:rPr>
      </w:pPr>
      <w:r w:rsidRPr="00297D99">
        <w:rPr>
          <w:sz w:val="20"/>
          <w:szCs w:val="20"/>
          <w:lang w:eastAsia="zh-CN"/>
        </w:rPr>
        <w:t xml:space="preserve">5.21. </w:t>
      </w:r>
      <w:proofErr w:type="gramStart"/>
      <w:r w:rsidRPr="00297D99">
        <w:rPr>
          <w:sz w:val="20"/>
          <w:szCs w:val="20"/>
          <w:lang w:eastAsia="zh-CN"/>
        </w:rPr>
        <w:t>Организует проведение мероприятий в сфере молодежной политики, направленных на патриотическое воспитание молодежи, формирование правовых, культурных и нравственных ценностей, толерантности и культуры межэтнического общения, вовлечение молодежи в инновационную деятельность, развитие гражданской активности молодежи, формирование здорового образа жизни, а также формирование системы развития талантливой и инициативной молодежи, развитие ее творческого, профессионального и интеллектуального потенциалов.</w:t>
      </w:r>
      <w:proofErr w:type="gramEnd"/>
    </w:p>
    <w:p w:rsidR="003E4671" w:rsidRPr="00297D99" w:rsidRDefault="003E4671" w:rsidP="003E4671">
      <w:pPr>
        <w:autoSpaceDE w:val="0"/>
        <w:autoSpaceDN w:val="0"/>
        <w:adjustRightInd w:val="0"/>
        <w:ind w:firstLine="708"/>
        <w:jc w:val="both"/>
        <w:rPr>
          <w:sz w:val="20"/>
          <w:szCs w:val="20"/>
        </w:rPr>
      </w:pPr>
    </w:p>
    <w:p w:rsidR="003E4671" w:rsidRPr="00297D99" w:rsidRDefault="003E4671" w:rsidP="003E4671">
      <w:pPr>
        <w:keepNext/>
        <w:keepLines/>
        <w:tabs>
          <w:tab w:val="left" w:pos="142"/>
        </w:tabs>
        <w:autoSpaceDE w:val="0"/>
        <w:autoSpaceDN w:val="0"/>
        <w:adjustRightInd w:val="0"/>
        <w:ind w:firstLine="709"/>
        <w:jc w:val="both"/>
        <w:rPr>
          <w:b/>
          <w:bCs/>
          <w:color w:val="5B9BD5"/>
          <w:sz w:val="20"/>
          <w:szCs w:val="20"/>
        </w:rPr>
      </w:pPr>
      <w:r w:rsidRPr="00297D99">
        <w:rPr>
          <w:b/>
          <w:bCs/>
          <w:sz w:val="20"/>
          <w:szCs w:val="20"/>
        </w:rPr>
        <w:t>Работодатели:</w:t>
      </w:r>
    </w:p>
    <w:p w:rsidR="003E4671" w:rsidRPr="00297D99" w:rsidRDefault="003E4671" w:rsidP="003E4671">
      <w:pPr>
        <w:autoSpaceDE w:val="0"/>
        <w:autoSpaceDN w:val="0"/>
        <w:adjustRightInd w:val="0"/>
        <w:ind w:firstLine="708"/>
        <w:jc w:val="both"/>
        <w:rPr>
          <w:sz w:val="20"/>
          <w:szCs w:val="20"/>
        </w:rPr>
      </w:pPr>
      <w:r w:rsidRPr="00297D99">
        <w:rPr>
          <w:sz w:val="20"/>
          <w:szCs w:val="20"/>
        </w:rPr>
        <w:t>5.22. Организуют трудовое соревнование и конкурсы профессионального мастерства, способствующие п</w:t>
      </w:r>
      <w:r w:rsidRPr="00297D99">
        <w:rPr>
          <w:sz w:val="20"/>
          <w:szCs w:val="20"/>
        </w:rPr>
        <w:t>о</w:t>
      </w:r>
      <w:r w:rsidRPr="00297D99">
        <w:rPr>
          <w:sz w:val="20"/>
          <w:szCs w:val="20"/>
        </w:rPr>
        <w:t>вышению производительности труда молодых работников.</w:t>
      </w:r>
    </w:p>
    <w:p w:rsidR="003E4671" w:rsidRPr="00297D99" w:rsidRDefault="003E4671" w:rsidP="003E4671">
      <w:pPr>
        <w:autoSpaceDE w:val="0"/>
        <w:autoSpaceDN w:val="0"/>
        <w:adjustRightInd w:val="0"/>
        <w:ind w:firstLine="708"/>
        <w:jc w:val="both"/>
        <w:rPr>
          <w:sz w:val="20"/>
          <w:szCs w:val="20"/>
        </w:rPr>
      </w:pPr>
      <w:r w:rsidRPr="00297D99">
        <w:rPr>
          <w:sz w:val="20"/>
          <w:szCs w:val="20"/>
        </w:rPr>
        <w:t>5.23. Разрабатывают и реализуют мероприятия, направленные на трудоустройство и закрепление молодых кадров и молодых работников в организациях, поддержку молодых специалистов, проводят «дни открытых дв</w:t>
      </w:r>
      <w:r w:rsidRPr="00297D99">
        <w:rPr>
          <w:sz w:val="20"/>
          <w:szCs w:val="20"/>
        </w:rPr>
        <w:t>е</w:t>
      </w:r>
      <w:r w:rsidRPr="00297D99">
        <w:rPr>
          <w:sz w:val="20"/>
          <w:szCs w:val="20"/>
        </w:rPr>
        <w:t xml:space="preserve">рей», </w:t>
      </w:r>
      <w:proofErr w:type="spellStart"/>
      <w:r w:rsidRPr="00297D99">
        <w:rPr>
          <w:sz w:val="20"/>
          <w:szCs w:val="20"/>
        </w:rPr>
        <w:t>профориентационные</w:t>
      </w:r>
      <w:proofErr w:type="spellEnd"/>
      <w:r w:rsidRPr="00297D99">
        <w:rPr>
          <w:sz w:val="20"/>
          <w:szCs w:val="20"/>
        </w:rPr>
        <w:t xml:space="preserve"> экскурсии в организации для учащихся старших классов общеобразовательных орг</w:t>
      </w:r>
      <w:r w:rsidRPr="00297D99">
        <w:rPr>
          <w:sz w:val="20"/>
          <w:szCs w:val="20"/>
        </w:rPr>
        <w:t>а</w:t>
      </w:r>
      <w:r w:rsidRPr="00297D99">
        <w:rPr>
          <w:sz w:val="20"/>
          <w:szCs w:val="20"/>
        </w:rPr>
        <w:t>низаций с целью ознакомления с профессиями, востребованными на рынке труда.</w:t>
      </w:r>
    </w:p>
    <w:p w:rsidR="003E4671" w:rsidRPr="00297D99" w:rsidRDefault="003E4671" w:rsidP="003E4671">
      <w:pPr>
        <w:autoSpaceDE w:val="0"/>
        <w:autoSpaceDN w:val="0"/>
        <w:adjustRightInd w:val="0"/>
        <w:ind w:firstLine="708"/>
        <w:jc w:val="both"/>
        <w:rPr>
          <w:sz w:val="20"/>
          <w:szCs w:val="20"/>
        </w:rPr>
      </w:pPr>
      <w:r w:rsidRPr="00297D99">
        <w:rPr>
          <w:sz w:val="20"/>
          <w:szCs w:val="20"/>
        </w:rPr>
        <w:t>5.24. Содействуют созданию условий для организации производственной, технологической, преддипло</w:t>
      </w:r>
      <w:r w:rsidRPr="00297D99">
        <w:rPr>
          <w:sz w:val="20"/>
          <w:szCs w:val="20"/>
        </w:rPr>
        <w:t>м</w:t>
      </w:r>
      <w:r w:rsidRPr="00297D99">
        <w:rPr>
          <w:sz w:val="20"/>
          <w:szCs w:val="20"/>
        </w:rPr>
        <w:t>ной практики обучающихся профессиональных образовательных организаций и образовательных организаций высшего образования.</w:t>
      </w:r>
    </w:p>
    <w:p w:rsidR="003E4671" w:rsidRPr="00297D99" w:rsidRDefault="003E4671" w:rsidP="003E4671">
      <w:pPr>
        <w:autoSpaceDE w:val="0"/>
        <w:autoSpaceDN w:val="0"/>
        <w:adjustRightInd w:val="0"/>
        <w:ind w:firstLine="708"/>
        <w:jc w:val="both"/>
        <w:rPr>
          <w:sz w:val="20"/>
          <w:szCs w:val="20"/>
        </w:rPr>
      </w:pPr>
      <w:r w:rsidRPr="00297D99">
        <w:rPr>
          <w:sz w:val="20"/>
          <w:szCs w:val="20"/>
        </w:rPr>
        <w:t>5.25. Привлекают высококвалифицированных рабочих и специалистов на возмездной основе в качестве наставников при трудоустройстве выпускников профессиональных образовательных организаций и (или) образ</w:t>
      </w:r>
      <w:r w:rsidRPr="00297D99">
        <w:rPr>
          <w:sz w:val="20"/>
          <w:szCs w:val="20"/>
        </w:rPr>
        <w:t>о</w:t>
      </w:r>
      <w:r w:rsidRPr="00297D99">
        <w:rPr>
          <w:sz w:val="20"/>
          <w:szCs w:val="20"/>
        </w:rPr>
        <w:t>вательных организаций высшего образования.</w:t>
      </w:r>
    </w:p>
    <w:p w:rsidR="003E4671" w:rsidRPr="00297D99" w:rsidRDefault="003E4671" w:rsidP="003E4671">
      <w:pPr>
        <w:autoSpaceDE w:val="0"/>
        <w:autoSpaceDN w:val="0"/>
        <w:adjustRightInd w:val="0"/>
        <w:ind w:firstLine="708"/>
        <w:jc w:val="both"/>
        <w:rPr>
          <w:sz w:val="20"/>
          <w:szCs w:val="20"/>
        </w:rPr>
      </w:pPr>
      <w:r w:rsidRPr="00297D99">
        <w:rPr>
          <w:sz w:val="20"/>
          <w:szCs w:val="20"/>
        </w:rPr>
        <w:t>5.26. Предусматривают в коллективных договорах или локальных правовых нормативных актах обязател</w:t>
      </w:r>
      <w:r w:rsidRPr="00297D99">
        <w:rPr>
          <w:sz w:val="20"/>
          <w:szCs w:val="20"/>
        </w:rPr>
        <w:t>ь</w:t>
      </w:r>
      <w:r w:rsidRPr="00297D99">
        <w:rPr>
          <w:sz w:val="20"/>
          <w:szCs w:val="20"/>
        </w:rPr>
        <w:t>ства по недопущению увольнения выпускников профессиональных образовательных организаций или образов</w:t>
      </w:r>
      <w:r w:rsidRPr="00297D99">
        <w:rPr>
          <w:sz w:val="20"/>
          <w:szCs w:val="20"/>
        </w:rPr>
        <w:t>а</w:t>
      </w:r>
      <w:r w:rsidRPr="00297D99">
        <w:rPr>
          <w:sz w:val="20"/>
          <w:szCs w:val="20"/>
        </w:rPr>
        <w:t>тельных организаций высшего образования в первые два года работы после окончания обучения при проведении сокращения численности или штата работников.</w:t>
      </w:r>
    </w:p>
    <w:p w:rsidR="003E4671" w:rsidRPr="00297D99" w:rsidRDefault="003E4671" w:rsidP="003E4671">
      <w:pPr>
        <w:tabs>
          <w:tab w:val="left" w:pos="142"/>
        </w:tabs>
        <w:ind w:firstLine="709"/>
        <w:jc w:val="both"/>
        <w:rPr>
          <w:sz w:val="20"/>
          <w:szCs w:val="20"/>
        </w:rPr>
      </w:pPr>
      <w:r w:rsidRPr="00297D99">
        <w:rPr>
          <w:sz w:val="20"/>
          <w:szCs w:val="20"/>
        </w:rPr>
        <w:t>5.27. Содействуют обеспечению временной занятости молодежи в свободное от учебы время и в период каникул.</w:t>
      </w:r>
    </w:p>
    <w:p w:rsidR="003E4671" w:rsidRPr="00297D99" w:rsidRDefault="003E4671" w:rsidP="003E4671">
      <w:pPr>
        <w:widowControl w:val="0"/>
        <w:shd w:val="clear" w:color="auto" w:fill="FFFFFF"/>
        <w:tabs>
          <w:tab w:val="left" w:pos="0"/>
        </w:tabs>
        <w:suppressAutoHyphens/>
        <w:ind w:firstLine="709"/>
        <w:jc w:val="both"/>
        <w:rPr>
          <w:bCs/>
          <w:sz w:val="20"/>
          <w:szCs w:val="20"/>
          <w:shd w:val="clear" w:color="auto" w:fill="FFFFFF"/>
          <w:lang w:eastAsia="zh-CN"/>
        </w:rPr>
      </w:pPr>
      <w:r w:rsidRPr="00297D99">
        <w:rPr>
          <w:sz w:val="20"/>
          <w:szCs w:val="20"/>
          <w:lang w:eastAsia="zh-CN"/>
        </w:rPr>
        <w:t xml:space="preserve">5.28. Создают условия для трудоустройства молодежи, в том числе </w:t>
      </w:r>
      <w:r w:rsidRPr="00297D99">
        <w:rPr>
          <w:sz w:val="20"/>
          <w:szCs w:val="20"/>
          <w:shd w:val="clear" w:color="auto" w:fill="FFFFFF"/>
          <w:lang w:eastAsia="zh-CN"/>
        </w:rPr>
        <w:t xml:space="preserve">за счет установления доплаты работникам за наставничество в размере не менее 10 процентов тарифной ставки, оклада (должностного оклада). </w:t>
      </w:r>
    </w:p>
    <w:p w:rsidR="003E4671" w:rsidRPr="00297D99" w:rsidRDefault="003E4671" w:rsidP="003E4671">
      <w:pPr>
        <w:widowControl w:val="0"/>
        <w:shd w:val="clear" w:color="auto" w:fill="FFFFFF"/>
        <w:tabs>
          <w:tab w:val="left" w:pos="0"/>
        </w:tabs>
        <w:suppressAutoHyphens/>
        <w:ind w:firstLine="709"/>
        <w:jc w:val="both"/>
        <w:rPr>
          <w:sz w:val="20"/>
          <w:szCs w:val="20"/>
          <w:lang w:eastAsia="zh-CN"/>
        </w:rPr>
      </w:pPr>
      <w:r w:rsidRPr="00297D99">
        <w:rPr>
          <w:sz w:val="20"/>
          <w:szCs w:val="20"/>
          <w:lang w:eastAsia="zh-CN"/>
        </w:rPr>
        <w:t xml:space="preserve">5.29. В целях сохранения кадрового потенциала предусматривают единовременную выплату работникам, впервые устраивающимся на работу, в размере не менее минимального </w:t>
      </w:r>
      <w:proofErr w:type="gramStart"/>
      <w:r w:rsidRPr="00297D99">
        <w:rPr>
          <w:sz w:val="20"/>
          <w:szCs w:val="20"/>
          <w:lang w:eastAsia="zh-CN"/>
        </w:rPr>
        <w:t>размера оплаты труда</w:t>
      </w:r>
      <w:proofErr w:type="gramEnd"/>
      <w:r w:rsidRPr="00297D99">
        <w:rPr>
          <w:sz w:val="20"/>
          <w:szCs w:val="20"/>
          <w:lang w:eastAsia="zh-CN"/>
        </w:rPr>
        <w:t>, установленного федеральным законодательством.</w:t>
      </w:r>
    </w:p>
    <w:p w:rsidR="003E4671" w:rsidRPr="00297D99" w:rsidRDefault="003E4671" w:rsidP="003E4671">
      <w:pPr>
        <w:tabs>
          <w:tab w:val="left" w:pos="0"/>
        </w:tabs>
        <w:ind w:firstLine="709"/>
        <w:jc w:val="both"/>
        <w:rPr>
          <w:sz w:val="20"/>
          <w:szCs w:val="20"/>
        </w:rPr>
      </w:pPr>
      <w:r w:rsidRPr="00297D99">
        <w:rPr>
          <w:sz w:val="20"/>
          <w:szCs w:val="20"/>
        </w:rPr>
        <w:lastRenderedPageBreak/>
        <w:t xml:space="preserve">5.30. Включают в соглашения и коллективные договора разделы по работе с молодежью, меры социальной поддержки, дополнительные гарантии и льготы молодым работникам. </w:t>
      </w:r>
    </w:p>
    <w:p w:rsidR="003E4671" w:rsidRPr="00297D99" w:rsidRDefault="003E4671" w:rsidP="003E4671">
      <w:pPr>
        <w:tabs>
          <w:tab w:val="left" w:pos="0"/>
        </w:tabs>
        <w:ind w:firstLine="709"/>
        <w:jc w:val="both"/>
        <w:rPr>
          <w:sz w:val="20"/>
          <w:szCs w:val="20"/>
        </w:rPr>
      </w:pPr>
      <w:r w:rsidRPr="00297D99">
        <w:rPr>
          <w:sz w:val="20"/>
          <w:szCs w:val="20"/>
        </w:rPr>
        <w:t>5.31. Осуществляют социально-экономическую поддержку молодых семей. Способствуют решению ж</w:t>
      </w:r>
      <w:r w:rsidRPr="00297D99">
        <w:rPr>
          <w:sz w:val="20"/>
          <w:szCs w:val="20"/>
        </w:rPr>
        <w:t>и</w:t>
      </w:r>
      <w:r w:rsidRPr="00297D99">
        <w:rPr>
          <w:sz w:val="20"/>
          <w:szCs w:val="20"/>
        </w:rPr>
        <w:t>лищных проблем молодежи на основе коллективно-договорного регулирования.</w:t>
      </w:r>
    </w:p>
    <w:p w:rsidR="003E4671" w:rsidRPr="00297D99" w:rsidRDefault="003E4671" w:rsidP="003E4671">
      <w:pPr>
        <w:autoSpaceDE w:val="0"/>
        <w:autoSpaceDN w:val="0"/>
        <w:adjustRightInd w:val="0"/>
        <w:ind w:firstLine="708"/>
        <w:jc w:val="both"/>
        <w:rPr>
          <w:sz w:val="20"/>
          <w:szCs w:val="20"/>
        </w:rPr>
      </w:pPr>
    </w:p>
    <w:p w:rsidR="003E4671" w:rsidRPr="00297D99" w:rsidRDefault="003E4671" w:rsidP="003E4671">
      <w:pPr>
        <w:autoSpaceDE w:val="0"/>
        <w:autoSpaceDN w:val="0"/>
        <w:adjustRightInd w:val="0"/>
        <w:ind w:firstLine="708"/>
        <w:jc w:val="both"/>
        <w:rPr>
          <w:sz w:val="20"/>
          <w:szCs w:val="20"/>
        </w:rPr>
      </w:pPr>
      <w:r w:rsidRPr="00297D99">
        <w:rPr>
          <w:b/>
          <w:bCs/>
          <w:sz w:val="20"/>
          <w:szCs w:val="20"/>
        </w:rPr>
        <w:t>Профсоюзы:</w:t>
      </w:r>
    </w:p>
    <w:p w:rsidR="003E4671" w:rsidRPr="00297D99" w:rsidRDefault="003E4671" w:rsidP="003E4671">
      <w:pPr>
        <w:autoSpaceDE w:val="0"/>
        <w:autoSpaceDN w:val="0"/>
        <w:adjustRightInd w:val="0"/>
        <w:ind w:firstLine="708"/>
        <w:jc w:val="both"/>
        <w:rPr>
          <w:sz w:val="20"/>
          <w:szCs w:val="20"/>
        </w:rPr>
      </w:pPr>
      <w:r w:rsidRPr="00297D99">
        <w:rPr>
          <w:sz w:val="20"/>
          <w:szCs w:val="20"/>
        </w:rPr>
        <w:t xml:space="preserve">5.32. Осуществляют меры, направленные на защиту социально-экономических интересов и трудовых прав молодежи, по обеспечению правового просвещения молодежи с учетом специфики современных условий рынка труда в Арзгирском муниципальном округе Ставропольского края. </w:t>
      </w:r>
    </w:p>
    <w:p w:rsidR="003E4671" w:rsidRPr="00297D99" w:rsidRDefault="003E4671" w:rsidP="003E4671">
      <w:pPr>
        <w:autoSpaceDE w:val="0"/>
        <w:autoSpaceDN w:val="0"/>
        <w:adjustRightInd w:val="0"/>
        <w:ind w:firstLine="708"/>
        <w:jc w:val="both"/>
        <w:rPr>
          <w:sz w:val="20"/>
          <w:szCs w:val="20"/>
        </w:rPr>
      </w:pPr>
      <w:r w:rsidRPr="00297D99">
        <w:rPr>
          <w:sz w:val="20"/>
          <w:szCs w:val="20"/>
        </w:rPr>
        <w:t>5.33. Создают молодежные комиссии и советы молодых специалистов при профкомах.</w:t>
      </w:r>
    </w:p>
    <w:p w:rsidR="003E4671" w:rsidRPr="00297D99" w:rsidRDefault="003E4671" w:rsidP="003E4671">
      <w:pPr>
        <w:autoSpaceDE w:val="0"/>
        <w:autoSpaceDN w:val="0"/>
        <w:adjustRightInd w:val="0"/>
        <w:ind w:firstLine="708"/>
        <w:jc w:val="both"/>
        <w:rPr>
          <w:sz w:val="20"/>
          <w:szCs w:val="20"/>
        </w:rPr>
      </w:pPr>
      <w:r w:rsidRPr="00297D99">
        <w:rPr>
          <w:sz w:val="20"/>
          <w:szCs w:val="20"/>
        </w:rPr>
        <w:t>5.34. Обеспечивают организационно-методическую, образовательную и иную поддержку деятельности молодежных профсоюзных организаций.</w:t>
      </w:r>
    </w:p>
    <w:p w:rsidR="003E4671" w:rsidRPr="00297D99" w:rsidRDefault="003E4671" w:rsidP="003E4671">
      <w:pPr>
        <w:autoSpaceDE w:val="0"/>
        <w:autoSpaceDN w:val="0"/>
        <w:adjustRightInd w:val="0"/>
        <w:ind w:firstLine="708"/>
        <w:jc w:val="both"/>
        <w:rPr>
          <w:sz w:val="20"/>
          <w:szCs w:val="20"/>
        </w:rPr>
      </w:pPr>
      <w:r w:rsidRPr="00297D99">
        <w:rPr>
          <w:sz w:val="20"/>
          <w:szCs w:val="20"/>
        </w:rPr>
        <w:t>5.35. Проводят на базе учебно-методического центра профсоюзов обучение молодых работников и мол</w:t>
      </w:r>
      <w:r w:rsidRPr="00297D99">
        <w:rPr>
          <w:sz w:val="20"/>
          <w:szCs w:val="20"/>
        </w:rPr>
        <w:t>о</w:t>
      </w:r>
      <w:r w:rsidRPr="00297D99">
        <w:rPr>
          <w:sz w:val="20"/>
          <w:szCs w:val="20"/>
        </w:rPr>
        <w:t xml:space="preserve">дых специалистов, студентов, учащейся молодежи основам </w:t>
      </w:r>
      <w:hyperlink r:id="rId34" w:history="1">
        <w:r w:rsidRPr="00297D99">
          <w:rPr>
            <w:sz w:val="20"/>
            <w:szCs w:val="20"/>
          </w:rPr>
          <w:t>трудового законодательства</w:t>
        </w:r>
      </w:hyperlink>
      <w:r w:rsidRPr="00297D99">
        <w:rPr>
          <w:sz w:val="20"/>
          <w:szCs w:val="20"/>
        </w:rPr>
        <w:t>, социального партнерства, другим социально-экономическим вопросам.</w:t>
      </w:r>
    </w:p>
    <w:p w:rsidR="003E4671" w:rsidRPr="00297D99" w:rsidRDefault="003E4671" w:rsidP="003E4671">
      <w:pPr>
        <w:autoSpaceDE w:val="0"/>
        <w:autoSpaceDN w:val="0"/>
        <w:adjustRightInd w:val="0"/>
        <w:ind w:firstLine="708"/>
        <w:jc w:val="both"/>
        <w:rPr>
          <w:sz w:val="20"/>
          <w:szCs w:val="20"/>
        </w:rPr>
      </w:pPr>
      <w:r w:rsidRPr="00297D99">
        <w:rPr>
          <w:sz w:val="20"/>
          <w:szCs w:val="20"/>
        </w:rPr>
        <w:t>5.36. Принимают меры по формированию кадрового резерва из числа молодых профсоюзных активистов.</w:t>
      </w:r>
    </w:p>
    <w:p w:rsidR="003E4671" w:rsidRPr="00297D99" w:rsidRDefault="003E4671" w:rsidP="003E4671">
      <w:pPr>
        <w:autoSpaceDE w:val="0"/>
        <w:autoSpaceDN w:val="0"/>
        <w:adjustRightInd w:val="0"/>
        <w:ind w:firstLine="708"/>
        <w:jc w:val="both"/>
        <w:rPr>
          <w:sz w:val="20"/>
          <w:szCs w:val="20"/>
        </w:rPr>
      </w:pPr>
      <w:r w:rsidRPr="00297D99">
        <w:rPr>
          <w:sz w:val="20"/>
          <w:szCs w:val="20"/>
        </w:rPr>
        <w:t>5.37. Принимают участие в проведении краевых профсоюзных молодежных форумов.</w:t>
      </w:r>
    </w:p>
    <w:p w:rsidR="003E4671" w:rsidRPr="00297D99" w:rsidRDefault="003E4671" w:rsidP="003E4671">
      <w:pPr>
        <w:autoSpaceDE w:val="0"/>
        <w:autoSpaceDN w:val="0"/>
        <w:adjustRightInd w:val="0"/>
        <w:ind w:firstLine="708"/>
        <w:jc w:val="both"/>
        <w:rPr>
          <w:sz w:val="20"/>
          <w:szCs w:val="20"/>
        </w:rPr>
      </w:pPr>
      <w:r w:rsidRPr="00297D99">
        <w:rPr>
          <w:sz w:val="20"/>
          <w:szCs w:val="20"/>
        </w:rPr>
        <w:t>5.38. Организуют трудовые, спортивные, культурно-массовые мероприятия для молодежи.</w:t>
      </w:r>
    </w:p>
    <w:p w:rsidR="003E4671" w:rsidRPr="00297D99" w:rsidRDefault="003E4671" w:rsidP="003E4671">
      <w:pPr>
        <w:widowControl w:val="0"/>
        <w:shd w:val="clear" w:color="auto" w:fill="FFFFFF"/>
        <w:tabs>
          <w:tab w:val="left" w:pos="142"/>
        </w:tabs>
        <w:ind w:firstLine="709"/>
        <w:jc w:val="both"/>
        <w:rPr>
          <w:sz w:val="20"/>
          <w:szCs w:val="20"/>
        </w:rPr>
      </w:pPr>
      <w:r w:rsidRPr="00297D99">
        <w:rPr>
          <w:sz w:val="20"/>
          <w:szCs w:val="20"/>
        </w:rPr>
        <w:t>5.39. Вырабатывают и реализуют меры поощрения молодежи из числа членов профсоюза, добившихся в</w:t>
      </w:r>
      <w:r w:rsidRPr="00297D99">
        <w:rPr>
          <w:sz w:val="20"/>
          <w:szCs w:val="20"/>
        </w:rPr>
        <w:t>ы</w:t>
      </w:r>
      <w:r w:rsidRPr="00297D99">
        <w:rPr>
          <w:sz w:val="20"/>
          <w:szCs w:val="20"/>
        </w:rPr>
        <w:t>соких показателей в труде и учебе</w:t>
      </w:r>
      <w:r w:rsidRPr="00297D99">
        <w:rPr>
          <w:sz w:val="20"/>
          <w:szCs w:val="20"/>
          <w:highlight w:val="yellow"/>
        </w:rPr>
        <w:t xml:space="preserve"> </w:t>
      </w:r>
      <w:r w:rsidRPr="00297D99">
        <w:rPr>
          <w:sz w:val="20"/>
          <w:szCs w:val="20"/>
        </w:rPr>
        <w:t>(стипендии, гранты и др.).</w:t>
      </w:r>
    </w:p>
    <w:p w:rsidR="003E4671" w:rsidRPr="00297D99" w:rsidRDefault="003E4671" w:rsidP="003E4671">
      <w:pPr>
        <w:tabs>
          <w:tab w:val="left" w:pos="142"/>
        </w:tabs>
        <w:ind w:firstLine="709"/>
        <w:jc w:val="both"/>
        <w:rPr>
          <w:color w:val="000000"/>
          <w:sz w:val="20"/>
          <w:szCs w:val="20"/>
          <w:shd w:val="clear" w:color="auto" w:fill="FFFFFF"/>
        </w:rPr>
      </w:pPr>
      <w:r w:rsidRPr="00297D99">
        <w:rPr>
          <w:sz w:val="20"/>
          <w:szCs w:val="20"/>
        </w:rPr>
        <w:t>5.40. Способствуют привлечению в ряды профсоюзов новых членов из числа работающей и учащейся м</w:t>
      </w:r>
      <w:r w:rsidRPr="00297D99">
        <w:rPr>
          <w:sz w:val="20"/>
          <w:szCs w:val="20"/>
        </w:rPr>
        <w:t>о</w:t>
      </w:r>
      <w:r w:rsidRPr="00297D99">
        <w:rPr>
          <w:sz w:val="20"/>
          <w:szCs w:val="20"/>
        </w:rPr>
        <w:t>лодежи.</w:t>
      </w:r>
    </w:p>
    <w:p w:rsidR="003E4671" w:rsidRPr="00297D99" w:rsidRDefault="003E4671" w:rsidP="003E4671">
      <w:pPr>
        <w:autoSpaceDE w:val="0"/>
        <w:autoSpaceDN w:val="0"/>
        <w:adjustRightInd w:val="0"/>
        <w:ind w:firstLine="708"/>
        <w:jc w:val="both"/>
        <w:rPr>
          <w:sz w:val="20"/>
          <w:szCs w:val="20"/>
        </w:rPr>
      </w:pPr>
    </w:p>
    <w:p w:rsidR="003E4671" w:rsidRPr="00297D99" w:rsidRDefault="003E4671" w:rsidP="003E4671">
      <w:pPr>
        <w:autoSpaceDE w:val="0"/>
        <w:autoSpaceDN w:val="0"/>
        <w:adjustRightInd w:val="0"/>
        <w:ind w:firstLine="708"/>
        <w:jc w:val="both"/>
        <w:rPr>
          <w:sz w:val="20"/>
          <w:szCs w:val="20"/>
        </w:rPr>
      </w:pPr>
      <w:r w:rsidRPr="00297D99">
        <w:rPr>
          <w:b/>
          <w:bCs/>
          <w:sz w:val="20"/>
          <w:szCs w:val="20"/>
        </w:rPr>
        <w:t>Профсоюзы и работодатели:</w:t>
      </w:r>
    </w:p>
    <w:p w:rsidR="003E4671" w:rsidRPr="00297D99" w:rsidRDefault="003E4671" w:rsidP="003E4671">
      <w:pPr>
        <w:autoSpaceDE w:val="0"/>
        <w:autoSpaceDN w:val="0"/>
        <w:adjustRightInd w:val="0"/>
        <w:ind w:firstLine="708"/>
        <w:jc w:val="both"/>
        <w:rPr>
          <w:sz w:val="20"/>
          <w:szCs w:val="20"/>
        </w:rPr>
      </w:pPr>
      <w:r w:rsidRPr="00297D99">
        <w:rPr>
          <w:sz w:val="20"/>
          <w:szCs w:val="20"/>
        </w:rPr>
        <w:t xml:space="preserve">5.41. Предусматривают в коллективных договорах разделы, касающиеся работы с молодежью, в том числе положения, направленные </w:t>
      </w:r>
      <w:proofErr w:type="gramStart"/>
      <w:r w:rsidRPr="00297D99">
        <w:rPr>
          <w:sz w:val="20"/>
          <w:szCs w:val="20"/>
        </w:rPr>
        <w:t>на</w:t>
      </w:r>
      <w:proofErr w:type="gramEnd"/>
      <w:r w:rsidRPr="00297D99">
        <w:rPr>
          <w:sz w:val="20"/>
          <w:szCs w:val="20"/>
        </w:rPr>
        <w:t>:</w:t>
      </w:r>
    </w:p>
    <w:p w:rsidR="003E4671" w:rsidRPr="00297D99" w:rsidRDefault="003E4671" w:rsidP="003E4671">
      <w:pPr>
        <w:autoSpaceDE w:val="0"/>
        <w:autoSpaceDN w:val="0"/>
        <w:adjustRightInd w:val="0"/>
        <w:ind w:firstLine="708"/>
        <w:jc w:val="both"/>
        <w:rPr>
          <w:sz w:val="20"/>
          <w:szCs w:val="20"/>
        </w:rPr>
      </w:pPr>
      <w:r w:rsidRPr="00297D99">
        <w:rPr>
          <w:rFonts w:eastAsia="Calibri"/>
          <w:sz w:val="20"/>
          <w:szCs w:val="20"/>
          <w:lang w:eastAsia="zh-CN"/>
        </w:rPr>
        <w:t>установление</w:t>
      </w:r>
      <w:r w:rsidRPr="00297D99">
        <w:rPr>
          <w:sz w:val="20"/>
          <w:szCs w:val="20"/>
        </w:rPr>
        <w:t xml:space="preserve"> мер социальной защиты молодежи (предоставление рабочих мест, адаптации, возможности получения дополнительного профессионального образования и дальнейшего обучения, получение льготных ссуд, кредитов на приобретение или строительство жилья, денежных компенсаций за наем жилого помещения, содерж</w:t>
      </w:r>
      <w:r w:rsidRPr="00297D99">
        <w:rPr>
          <w:sz w:val="20"/>
          <w:szCs w:val="20"/>
        </w:rPr>
        <w:t>а</w:t>
      </w:r>
      <w:r w:rsidRPr="00297D99">
        <w:rPr>
          <w:sz w:val="20"/>
          <w:szCs w:val="20"/>
        </w:rPr>
        <w:t>ние детей в детских дошкольных организациях и другие меры);</w:t>
      </w:r>
    </w:p>
    <w:p w:rsidR="003E4671" w:rsidRPr="00297D99" w:rsidRDefault="003E4671" w:rsidP="003E4671">
      <w:pPr>
        <w:widowControl w:val="0"/>
        <w:suppressAutoHyphens/>
        <w:autoSpaceDE w:val="0"/>
        <w:ind w:firstLine="540"/>
        <w:jc w:val="both"/>
        <w:rPr>
          <w:rFonts w:eastAsia="Calibri"/>
          <w:sz w:val="20"/>
          <w:szCs w:val="20"/>
          <w:lang w:eastAsia="zh-CN"/>
        </w:rPr>
      </w:pPr>
      <w:r w:rsidRPr="00297D99">
        <w:rPr>
          <w:rFonts w:eastAsia="Calibri"/>
          <w:sz w:val="20"/>
          <w:szCs w:val="20"/>
          <w:lang w:eastAsia="zh-CN"/>
        </w:rPr>
        <w:t>установление гарантий, льгот, компенсаций и иных мер поддержки молодым специалистам и молодым работникам;</w:t>
      </w:r>
    </w:p>
    <w:p w:rsidR="003E4671" w:rsidRPr="00297D99" w:rsidRDefault="003E4671" w:rsidP="003E4671">
      <w:pPr>
        <w:widowControl w:val="0"/>
        <w:suppressAutoHyphens/>
        <w:autoSpaceDE w:val="0"/>
        <w:ind w:firstLine="540"/>
        <w:jc w:val="both"/>
        <w:rPr>
          <w:rFonts w:eastAsia="Calibri"/>
          <w:sz w:val="20"/>
          <w:szCs w:val="20"/>
          <w:lang w:eastAsia="zh-CN"/>
        </w:rPr>
      </w:pPr>
      <w:r w:rsidRPr="00297D99">
        <w:rPr>
          <w:rFonts w:eastAsia="Calibri"/>
          <w:sz w:val="20"/>
          <w:szCs w:val="20"/>
          <w:lang w:eastAsia="zh-CN"/>
        </w:rPr>
        <w:t>включение в кадровый резерв молодых специалистов и молодых работников.</w:t>
      </w:r>
      <w:r w:rsidRPr="00297D99">
        <w:rPr>
          <w:rFonts w:eastAsia="Calibri"/>
          <w:b/>
          <w:i/>
          <w:sz w:val="20"/>
          <w:szCs w:val="20"/>
          <w:lang w:eastAsia="zh-CN"/>
        </w:rPr>
        <w:t xml:space="preserve"> </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jc w:val="center"/>
        <w:rPr>
          <w:b/>
          <w:bCs/>
          <w:sz w:val="20"/>
          <w:szCs w:val="20"/>
        </w:rPr>
      </w:pPr>
      <w:r w:rsidRPr="00297D99">
        <w:rPr>
          <w:b/>
          <w:bCs/>
          <w:sz w:val="20"/>
          <w:szCs w:val="20"/>
        </w:rPr>
        <w:t>VI. В области охраны труда и экологической безопасности</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ind w:firstLine="540"/>
        <w:jc w:val="both"/>
        <w:rPr>
          <w:sz w:val="20"/>
          <w:szCs w:val="20"/>
        </w:rPr>
      </w:pPr>
      <w:r w:rsidRPr="00297D99">
        <w:rPr>
          <w:b/>
          <w:bCs/>
          <w:sz w:val="20"/>
          <w:szCs w:val="20"/>
        </w:rPr>
        <w:t>Стороны:</w:t>
      </w:r>
    </w:p>
    <w:p w:rsidR="003E4671" w:rsidRPr="00297D99" w:rsidRDefault="003E4671" w:rsidP="003E4671">
      <w:pPr>
        <w:autoSpaceDE w:val="0"/>
        <w:autoSpaceDN w:val="0"/>
        <w:adjustRightInd w:val="0"/>
        <w:ind w:firstLine="540"/>
        <w:jc w:val="both"/>
        <w:rPr>
          <w:sz w:val="20"/>
          <w:szCs w:val="20"/>
        </w:rPr>
      </w:pPr>
      <w:r w:rsidRPr="00297D99">
        <w:rPr>
          <w:sz w:val="20"/>
          <w:szCs w:val="20"/>
        </w:rPr>
        <w:t>6.1. Участвуют в решении вопросов улучшения условий и охраны труда, промышленной и экологической безопасности в целях обеспечения достойного труда, формирования культуры безопасного труда. Регулярно ра</w:t>
      </w:r>
      <w:r w:rsidRPr="00297D99">
        <w:rPr>
          <w:sz w:val="20"/>
          <w:szCs w:val="20"/>
        </w:rPr>
        <w:t>с</w:t>
      </w:r>
      <w:r w:rsidRPr="00297D99">
        <w:rPr>
          <w:sz w:val="20"/>
          <w:szCs w:val="20"/>
        </w:rPr>
        <w:t>сматривают вопрос о состоянии условий и охраны труда, производственного травматизма, профессиональной з</w:t>
      </w:r>
      <w:r w:rsidRPr="00297D99">
        <w:rPr>
          <w:sz w:val="20"/>
          <w:szCs w:val="20"/>
        </w:rPr>
        <w:t>а</w:t>
      </w:r>
      <w:r w:rsidRPr="00297D99">
        <w:rPr>
          <w:sz w:val="20"/>
          <w:szCs w:val="20"/>
        </w:rPr>
        <w:t>болеваемости в организациях Арзгирского муниципального округа Ставропольского края  на заседаниях Коми</w:t>
      </w:r>
      <w:r w:rsidRPr="00297D99">
        <w:rPr>
          <w:sz w:val="20"/>
          <w:szCs w:val="20"/>
        </w:rPr>
        <w:t>с</w:t>
      </w:r>
      <w:r w:rsidRPr="00297D99">
        <w:rPr>
          <w:sz w:val="20"/>
          <w:szCs w:val="20"/>
        </w:rPr>
        <w:t>сии.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6.2. Осуществляют разработку и принятие мер по формированию системы управления охраной труда, </w:t>
      </w:r>
      <w:r w:rsidRPr="00297D99">
        <w:rPr>
          <w:rFonts w:eastAsia="Calibri"/>
          <w:sz w:val="20"/>
          <w:szCs w:val="20"/>
          <w:shd w:val="clear" w:color="auto" w:fill="FFFFFF"/>
          <w:lang w:eastAsia="en-US"/>
        </w:rPr>
        <w:t>пр</w:t>
      </w:r>
      <w:r w:rsidRPr="00297D99">
        <w:rPr>
          <w:rFonts w:eastAsia="Calibri"/>
          <w:sz w:val="20"/>
          <w:szCs w:val="20"/>
          <w:shd w:val="clear" w:color="auto" w:fill="FFFFFF"/>
          <w:lang w:eastAsia="en-US"/>
        </w:rPr>
        <w:t>о</w:t>
      </w:r>
      <w:r w:rsidRPr="00297D99">
        <w:rPr>
          <w:rFonts w:eastAsia="Calibri"/>
          <w:sz w:val="20"/>
          <w:szCs w:val="20"/>
          <w:shd w:val="clear" w:color="auto" w:fill="FFFFFF"/>
          <w:lang w:eastAsia="en-US"/>
        </w:rPr>
        <w:t>фессиональными рисками,</w:t>
      </w:r>
      <w:r w:rsidRPr="00297D99">
        <w:rPr>
          <w:sz w:val="20"/>
          <w:szCs w:val="20"/>
        </w:rPr>
        <w:t xml:space="preserve"> промышленной безопасности, охраной окружающей среды и экологической безопасн</w:t>
      </w:r>
      <w:r w:rsidRPr="00297D99">
        <w:rPr>
          <w:sz w:val="20"/>
          <w:szCs w:val="20"/>
        </w:rPr>
        <w:t>о</w:t>
      </w:r>
      <w:r w:rsidRPr="00297D99">
        <w:rPr>
          <w:sz w:val="20"/>
          <w:szCs w:val="20"/>
        </w:rPr>
        <w:t xml:space="preserve">сти, соответствующих современным экономическим и трудовым отношениям, переходу к </w:t>
      </w:r>
      <w:proofErr w:type="gramStart"/>
      <w:r w:rsidRPr="00297D99">
        <w:rPr>
          <w:sz w:val="20"/>
          <w:szCs w:val="20"/>
        </w:rPr>
        <w:t>экономическому мех</w:t>
      </w:r>
      <w:r w:rsidRPr="00297D99">
        <w:rPr>
          <w:sz w:val="20"/>
          <w:szCs w:val="20"/>
        </w:rPr>
        <w:t>а</w:t>
      </w:r>
      <w:r w:rsidRPr="00297D99">
        <w:rPr>
          <w:sz w:val="20"/>
          <w:szCs w:val="20"/>
        </w:rPr>
        <w:t>низму</w:t>
      </w:r>
      <w:proofErr w:type="gramEnd"/>
      <w:r w:rsidRPr="00297D99">
        <w:rPr>
          <w:sz w:val="20"/>
          <w:szCs w:val="20"/>
        </w:rPr>
        <w:t>, побуждающему работодателей создавать и обеспечивать безопасные условия труда и стремление к нулев</w:t>
      </w:r>
      <w:r w:rsidRPr="00297D99">
        <w:rPr>
          <w:sz w:val="20"/>
          <w:szCs w:val="20"/>
        </w:rPr>
        <w:t>о</w:t>
      </w:r>
      <w:r w:rsidRPr="00297D99">
        <w:rPr>
          <w:sz w:val="20"/>
          <w:szCs w:val="20"/>
        </w:rPr>
        <w:t>му травматизму.</w:t>
      </w:r>
    </w:p>
    <w:p w:rsidR="003E4671" w:rsidRPr="00297D99" w:rsidRDefault="003E4671" w:rsidP="003E4671">
      <w:pPr>
        <w:pStyle w:val="ConsPlusNormal"/>
        <w:ind w:firstLine="567"/>
        <w:contextualSpacing/>
        <w:jc w:val="both"/>
        <w:rPr>
          <w:rFonts w:ascii="Times New Roman" w:hAnsi="Times New Roman" w:cs="Times New Roman"/>
        </w:rPr>
      </w:pPr>
      <w:r w:rsidRPr="00297D99">
        <w:rPr>
          <w:rFonts w:ascii="Times New Roman" w:hAnsi="Times New Roman" w:cs="Times New Roman"/>
        </w:rPr>
        <w:t>6.3. Содействуют организации работы комитетов (комиссий) по охране труда в организациях Арзгирского муниципального округа Ставропольского края на паритетной основе сторон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6.4. </w:t>
      </w:r>
      <w:proofErr w:type="gramStart"/>
      <w:r w:rsidRPr="00297D99">
        <w:rPr>
          <w:sz w:val="20"/>
          <w:szCs w:val="20"/>
        </w:rPr>
        <w:t xml:space="preserve">Взаимодействуют с органами государственного надзора и контроля по вопросам соблюдения </w:t>
      </w:r>
      <w:hyperlink r:id="rId35" w:history="1">
        <w:r w:rsidRPr="00297D99">
          <w:rPr>
            <w:sz w:val="20"/>
            <w:szCs w:val="20"/>
          </w:rPr>
          <w:t>трудового законодательства</w:t>
        </w:r>
      </w:hyperlink>
      <w:r w:rsidRPr="00297D99">
        <w:rPr>
          <w:sz w:val="20"/>
          <w:szCs w:val="20"/>
        </w:rPr>
        <w:t>,</w:t>
      </w:r>
      <w:r w:rsidRPr="00297D99">
        <w:rPr>
          <w:rFonts w:eastAsia="Calibri"/>
          <w:sz w:val="20"/>
          <w:szCs w:val="20"/>
          <w:lang w:eastAsia="en-US"/>
        </w:rPr>
        <w:t xml:space="preserve"> в том числе в области</w:t>
      </w:r>
      <w:r w:rsidRPr="00297D99">
        <w:rPr>
          <w:sz w:val="20"/>
          <w:szCs w:val="20"/>
        </w:rPr>
        <w:t xml:space="preserve"> охраны труда, </w:t>
      </w:r>
      <w:hyperlink r:id="rId36" w:history="1">
        <w:r w:rsidRPr="00297D99">
          <w:rPr>
            <w:sz w:val="20"/>
            <w:szCs w:val="20"/>
          </w:rPr>
          <w:t>Закона</w:t>
        </w:r>
      </w:hyperlink>
      <w:r w:rsidRPr="00297D99">
        <w:rPr>
          <w:sz w:val="20"/>
          <w:szCs w:val="20"/>
        </w:rPr>
        <w:t xml:space="preserve"> Ставропольского края «О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власти Ставропольского края, органам местн</w:t>
      </w:r>
      <w:r w:rsidRPr="00297D99">
        <w:rPr>
          <w:sz w:val="20"/>
          <w:szCs w:val="20"/>
        </w:rPr>
        <w:t>о</w:t>
      </w:r>
      <w:r w:rsidRPr="00297D99">
        <w:rPr>
          <w:sz w:val="20"/>
          <w:szCs w:val="20"/>
        </w:rPr>
        <w:t>го самоуправления муниципальных образований Ставропольского края», иных нормативных правовых актов Ро</w:t>
      </w:r>
      <w:r w:rsidRPr="00297D99">
        <w:rPr>
          <w:sz w:val="20"/>
          <w:szCs w:val="20"/>
        </w:rPr>
        <w:t>с</w:t>
      </w:r>
      <w:r w:rsidRPr="00297D99">
        <w:rPr>
          <w:sz w:val="20"/>
          <w:szCs w:val="20"/>
        </w:rPr>
        <w:t>сийской Федерации, и</w:t>
      </w:r>
      <w:proofErr w:type="gramEnd"/>
      <w:r w:rsidRPr="00297D99">
        <w:rPr>
          <w:sz w:val="20"/>
          <w:szCs w:val="20"/>
        </w:rPr>
        <w:t xml:space="preserve"> нормативных правовых актов Ставропольского края в области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6.5. Обеспечивают социальную защиту работников от профессиональных рисков в рамках реализации </w:t>
      </w:r>
      <w:hyperlink r:id="rId37" w:history="1">
        <w:r w:rsidRPr="00297D99">
          <w:rPr>
            <w:sz w:val="20"/>
            <w:szCs w:val="20"/>
          </w:rPr>
          <w:t>Фед</w:t>
        </w:r>
        <w:r w:rsidRPr="00297D99">
          <w:rPr>
            <w:sz w:val="20"/>
            <w:szCs w:val="20"/>
          </w:rPr>
          <w:t>е</w:t>
        </w:r>
        <w:r w:rsidRPr="00297D99">
          <w:rPr>
            <w:sz w:val="20"/>
            <w:szCs w:val="20"/>
          </w:rPr>
          <w:t>рального закона</w:t>
        </w:r>
      </w:hyperlink>
      <w:r w:rsidRPr="00297D99">
        <w:rPr>
          <w:sz w:val="20"/>
          <w:szCs w:val="20"/>
        </w:rPr>
        <w:t xml:space="preserve"> «Об обязательном социальном страховании от несчастных случаев на производстве и професси</w:t>
      </w:r>
      <w:r w:rsidRPr="00297D99">
        <w:rPr>
          <w:sz w:val="20"/>
          <w:szCs w:val="20"/>
        </w:rPr>
        <w:t>о</w:t>
      </w:r>
      <w:r w:rsidRPr="00297D99">
        <w:rPr>
          <w:sz w:val="20"/>
          <w:szCs w:val="20"/>
        </w:rPr>
        <w:t>нальных заболеваний».</w:t>
      </w:r>
    </w:p>
    <w:p w:rsidR="003E4671" w:rsidRPr="00297D99" w:rsidRDefault="003E4671" w:rsidP="003E4671">
      <w:pPr>
        <w:autoSpaceDE w:val="0"/>
        <w:autoSpaceDN w:val="0"/>
        <w:adjustRightInd w:val="0"/>
        <w:ind w:firstLine="540"/>
        <w:jc w:val="both"/>
        <w:rPr>
          <w:sz w:val="20"/>
          <w:szCs w:val="20"/>
        </w:rPr>
      </w:pPr>
      <w:r w:rsidRPr="00297D99">
        <w:rPr>
          <w:sz w:val="20"/>
          <w:szCs w:val="20"/>
        </w:rPr>
        <w:t>6.6. Организуют и проводят смотры-конкурсы, форумы, выставки, направленные на пропаганду охраны тр</w:t>
      </w:r>
      <w:r w:rsidRPr="00297D99">
        <w:rPr>
          <w:sz w:val="20"/>
          <w:szCs w:val="20"/>
        </w:rPr>
        <w:t>у</w:t>
      </w:r>
      <w:r w:rsidRPr="00297D99">
        <w:rPr>
          <w:sz w:val="20"/>
          <w:szCs w:val="20"/>
        </w:rPr>
        <w:t>да, участвуют в конкурсах, проводимых на всех уровнях социального партнёрства.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6.7. Обеспечивают непрерывную подготовку работодателей и индивидуальных предпринимателей, осущес</w:t>
      </w:r>
      <w:r w:rsidRPr="00297D99">
        <w:rPr>
          <w:sz w:val="20"/>
          <w:szCs w:val="20"/>
        </w:rPr>
        <w:t>т</w:t>
      </w:r>
      <w:r w:rsidRPr="00297D99">
        <w:rPr>
          <w:sz w:val="20"/>
          <w:szCs w:val="20"/>
        </w:rPr>
        <w:t>вляющих деятельность на территории Арзгирского муниципального округа Ставропольского края, и работников по охране труда, в том числе на основе современных технологий обучения.</w:t>
      </w:r>
    </w:p>
    <w:p w:rsidR="003E4671" w:rsidRPr="00297D99" w:rsidRDefault="003E4671" w:rsidP="003E4671">
      <w:pPr>
        <w:widowControl w:val="0"/>
        <w:autoSpaceDE w:val="0"/>
        <w:autoSpaceDN w:val="0"/>
        <w:ind w:firstLine="567"/>
        <w:jc w:val="both"/>
        <w:rPr>
          <w:sz w:val="20"/>
          <w:szCs w:val="20"/>
        </w:rPr>
      </w:pPr>
      <w:r w:rsidRPr="00297D99">
        <w:rPr>
          <w:sz w:val="20"/>
          <w:szCs w:val="20"/>
        </w:rPr>
        <w:t>6.8. Содействуют повышению вовлеченности уполномоченных по охране труда профсоюзов и представит</w:t>
      </w:r>
      <w:r w:rsidRPr="00297D99">
        <w:rPr>
          <w:sz w:val="20"/>
          <w:szCs w:val="20"/>
        </w:rPr>
        <w:t>е</w:t>
      </w:r>
      <w:r w:rsidRPr="00297D99">
        <w:rPr>
          <w:sz w:val="20"/>
          <w:szCs w:val="20"/>
        </w:rPr>
        <w:t>лей трудовых коллективов в работу по улучшению условий труда и снижению уровня профессиональных рисков.</w:t>
      </w:r>
    </w:p>
    <w:p w:rsidR="003E4671" w:rsidRPr="00297D99" w:rsidRDefault="003E4671" w:rsidP="003E4671">
      <w:pPr>
        <w:widowControl w:val="0"/>
        <w:suppressAutoHyphens/>
        <w:autoSpaceDE w:val="0"/>
        <w:ind w:firstLine="567"/>
        <w:jc w:val="both"/>
        <w:rPr>
          <w:rFonts w:eastAsia="Calibri"/>
          <w:sz w:val="20"/>
          <w:szCs w:val="20"/>
          <w:lang w:eastAsia="zh-CN"/>
        </w:rPr>
      </w:pPr>
      <w:r w:rsidRPr="00297D99">
        <w:rPr>
          <w:rFonts w:eastAsia="Calibri"/>
          <w:sz w:val="20"/>
          <w:szCs w:val="20"/>
          <w:lang w:eastAsia="zh-CN"/>
        </w:rPr>
        <w:t>6.9. Принимают меры по формированию у работников сознательного отношения к соблюдению требований охраны труда на рабочем месте.</w:t>
      </w:r>
    </w:p>
    <w:p w:rsidR="003E4671" w:rsidRPr="00297D99" w:rsidRDefault="003E4671" w:rsidP="003E4671">
      <w:pPr>
        <w:autoSpaceDE w:val="0"/>
        <w:autoSpaceDN w:val="0"/>
        <w:adjustRightInd w:val="0"/>
        <w:ind w:firstLine="540"/>
        <w:jc w:val="both"/>
        <w:rPr>
          <w:sz w:val="20"/>
          <w:szCs w:val="20"/>
        </w:rPr>
      </w:pPr>
      <w:r w:rsidRPr="00297D99">
        <w:rPr>
          <w:sz w:val="20"/>
          <w:szCs w:val="20"/>
        </w:rPr>
        <w:t>6.10. Реализуют превентивные меры, направленные на обеспечение лечебно-профилактического обслужив</w:t>
      </w:r>
      <w:r w:rsidRPr="00297D99">
        <w:rPr>
          <w:sz w:val="20"/>
          <w:szCs w:val="20"/>
        </w:rPr>
        <w:t>а</w:t>
      </w:r>
      <w:r w:rsidRPr="00297D99">
        <w:rPr>
          <w:sz w:val="20"/>
          <w:szCs w:val="20"/>
        </w:rPr>
        <w:t>ния и современными высокотехнологичными средствами индивидуальной и коллективной защиты работников, уменьшение негативного воздействия на окружающую среду.</w:t>
      </w:r>
    </w:p>
    <w:p w:rsidR="003E4671" w:rsidRPr="00297D99" w:rsidRDefault="003E4671" w:rsidP="003E4671">
      <w:pPr>
        <w:autoSpaceDE w:val="0"/>
        <w:autoSpaceDN w:val="0"/>
        <w:adjustRightInd w:val="0"/>
        <w:ind w:firstLine="540"/>
        <w:jc w:val="both"/>
        <w:rPr>
          <w:sz w:val="20"/>
          <w:szCs w:val="20"/>
        </w:rPr>
      </w:pPr>
      <w:r w:rsidRPr="00297D99">
        <w:rPr>
          <w:sz w:val="20"/>
          <w:szCs w:val="20"/>
        </w:rPr>
        <w:t>6.11. Реализуют меры по повышению уровня информированности работников о состоянии условий и охраны труда, производственного травматизма и профессиональной заболеваемости, в том числе путем размещения соц</w:t>
      </w:r>
      <w:r w:rsidRPr="00297D99">
        <w:rPr>
          <w:sz w:val="20"/>
          <w:szCs w:val="20"/>
        </w:rPr>
        <w:t>и</w:t>
      </w:r>
      <w:r w:rsidRPr="00297D99">
        <w:rPr>
          <w:sz w:val="20"/>
          <w:szCs w:val="20"/>
        </w:rPr>
        <w:t>альной рекламы в средствах массовой информации.</w:t>
      </w:r>
    </w:p>
    <w:p w:rsidR="003E4671" w:rsidRPr="00297D99" w:rsidRDefault="003E4671" w:rsidP="003E4671">
      <w:pPr>
        <w:autoSpaceDE w:val="0"/>
        <w:autoSpaceDN w:val="0"/>
        <w:adjustRightInd w:val="0"/>
        <w:ind w:firstLine="540"/>
        <w:jc w:val="both"/>
        <w:rPr>
          <w:sz w:val="20"/>
          <w:szCs w:val="20"/>
        </w:rPr>
      </w:pPr>
      <w:r w:rsidRPr="00297D99">
        <w:rPr>
          <w:sz w:val="20"/>
          <w:szCs w:val="20"/>
        </w:rPr>
        <w:t>6.12. Обеспечивают охват работников профилактическими медицинскими осмотрами не реже одного раза в год.</w:t>
      </w:r>
    </w:p>
    <w:p w:rsidR="003E4671" w:rsidRPr="00297D99" w:rsidRDefault="003E4671" w:rsidP="003E4671">
      <w:pPr>
        <w:autoSpaceDE w:val="0"/>
        <w:autoSpaceDN w:val="0"/>
        <w:adjustRightInd w:val="0"/>
        <w:ind w:firstLine="540"/>
        <w:jc w:val="both"/>
        <w:rPr>
          <w:sz w:val="20"/>
          <w:szCs w:val="20"/>
        </w:rPr>
      </w:pPr>
      <w:r w:rsidRPr="00297D99">
        <w:rPr>
          <w:sz w:val="20"/>
          <w:szCs w:val="20"/>
        </w:rPr>
        <w:t>6.13. Проводят акции «Добровольное и конфиденциальное консультирование и тестирование на ВИЧ/СПИД на рабочих местах» с применением метода экспресс тестирования на ВИЧ/СПИД.</w:t>
      </w:r>
    </w:p>
    <w:p w:rsidR="003E4671" w:rsidRPr="00297D99" w:rsidRDefault="003E4671" w:rsidP="003E4671">
      <w:pPr>
        <w:autoSpaceDE w:val="0"/>
        <w:autoSpaceDN w:val="0"/>
        <w:adjustRightInd w:val="0"/>
        <w:ind w:firstLine="540"/>
        <w:jc w:val="both"/>
        <w:rPr>
          <w:sz w:val="20"/>
          <w:szCs w:val="20"/>
        </w:rPr>
      </w:pPr>
      <w:r w:rsidRPr="00297D99">
        <w:rPr>
          <w:sz w:val="20"/>
          <w:szCs w:val="20"/>
        </w:rPr>
        <w:t>6.14. Принимают меры по недопущению дискриминации и стигматизации работников, инфицированных ВИЧ.</w:t>
      </w:r>
    </w:p>
    <w:p w:rsidR="003E4671" w:rsidRPr="00297D99" w:rsidRDefault="003E4671" w:rsidP="003E4671">
      <w:pPr>
        <w:autoSpaceDE w:val="0"/>
        <w:autoSpaceDN w:val="0"/>
        <w:adjustRightInd w:val="0"/>
        <w:ind w:firstLine="540"/>
        <w:jc w:val="both"/>
        <w:rPr>
          <w:sz w:val="20"/>
          <w:szCs w:val="20"/>
        </w:rPr>
      </w:pPr>
      <w:r w:rsidRPr="00297D99">
        <w:rPr>
          <w:sz w:val="20"/>
          <w:szCs w:val="20"/>
        </w:rPr>
        <w:t>6.15. Рассматривают на заседаниях Комиссии причины несчастных случаев на производстве со смертельным исходом, групповых и тяжелых несчастных случаев, произошедшие у работодателей, осуществляющих деятел</w:t>
      </w:r>
      <w:r w:rsidRPr="00297D99">
        <w:rPr>
          <w:sz w:val="20"/>
          <w:szCs w:val="20"/>
        </w:rPr>
        <w:t>ь</w:t>
      </w:r>
      <w:r w:rsidRPr="00297D99">
        <w:rPr>
          <w:sz w:val="20"/>
          <w:szCs w:val="20"/>
        </w:rPr>
        <w:t>ность на территории Арзгирского муниципального округа Ставропольского края, с целью их профилактики и пр</w:t>
      </w:r>
      <w:r w:rsidRPr="00297D99">
        <w:rPr>
          <w:sz w:val="20"/>
          <w:szCs w:val="20"/>
        </w:rPr>
        <w:t>е</w:t>
      </w:r>
      <w:r w:rsidRPr="00297D99">
        <w:rPr>
          <w:sz w:val="20"/>
          <w:szCs w:val="20"/>
        </w:rPr>
        <w:t>дупреждения.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6.16. </w:t>
      </w:r>
      <w:proofErr w:type="gramStart"/>
      <w:r w:rsidRPr="00297D99">
        <w:rPr>
          <w:sz w:val="20"/>
          <w:szCs w:val="20"/>
        </w:rPr>
        <w:t>Способствуют обеспечению экологической безопасности населения, снижению антропогенного во</w:t>
      </w:r>
      <w:r w:rsidRPr="00297D99">
        <w:rPr>
          <w:sz w:val="20"/>
          <w:szCs w:val="20"/>
        </w:rPr>
        <w:t>з</w:t>
      </w:r>
      <w:r w:rsidRPr="00297D99">
        <w:rPr>
          <w:sz w:val="20"/>
          <w:szCs w:val="20"/>
        </w:rPr>
        <w:t>действия на окружающую природную среду, ухудшающего экологическую обстановку, своевременной, полной и достоверной экологической информированности населения о мерах по охране окружающей природной среды, о</w:t>
      </w:r>
      <w:r w:rsidRPr="00297D99">
        <w:rPr>
          <w:sz w:val="20"/>
          <w:szCs w:val="20"/>
        </w:rPr>
        <w:t>р</w:t>
      </w:r>
      <w:r w:rsidRPr="00297D99">
        <w:rPr>
          <w:sz w:val="20"/>
          <w:szCs w:val="20"/>
        </w:rPr>
        <w:t>ганизации системы всеобщего, непрерывного экологического образования и воспитания, расширению работы по пропаганде знаний в области защиты окружающей среды; проводят экологические акции, конференции, «круглые столы» и др. с участием заинтересованных сторон.</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6.17. Осуществляют сбор, анализ и распространение лучших практик стимулирования внедрения здорового образа жизни в трудовых коллективах, разрабатывают и внедряют программы укрепления здоровья на рабочем месте (корпоративные программы укрепления здоровья).</w:t>
      </w:r>
    </w:p>
    <w:p w:rsidR="003E4671" w:rsidRPr="00297D99" w:rsidRDefault="003E4671" w:rsidP="003E4671">
      <w:pPr>
        <w:autoSpaceDE w:val="0"/>
        <w:autoSpaceDN w:val="0"/>
        <w:adjustRightInd w:val="0"/>
        <w:ind w:firstLine="540"/>
        <w:jc w:val="both"/>
        <w:rPr>
          <w:sz w:val="20"/>
          <w:szCs w:val="20"/>
        </w:rPr>
      </w:pPr>
      <w:r w:rsidRPr="00297D99">
        <w:rPr>
          <w:sz w:val="20"/>
          <w:szCs w:val="20"/>
        </w:rPr>
        <w:t>6.18. Содействуют процессу развития и внедрения корпоративных систем медицины труда в целях увелич</w:t>
      </w:r>
      <w:r w:rsidRPr="00297D99">
        <w:rPr>
          <w:sz w:val="20"/>
          <w:szCs w:val="20"/>
        </w:rPr>
        <w:t>е</w:t>
      </w:r>
      <w:r w:rsidRPr="00297D99">
        <w:rPr>
          <w:sz w:val="20"/>
          <w:szCs w:val="20"/>
        </w:rPr>
        <w:t>ния ожидаемой продолжительности здоровой жизни и долголетия работников, снижения уровня заболеваемости, обеспечения комфортных и безопасных условий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6.19. Обеспечивают социальную защиту работников от профессиональных рисков: организуют </w:t>
      </w:r>
      <w:proofErr w:type="gramStart"/>
      <w:r w:rsidRPr="00297D99">
        <w:rPr>
          <w:sz w:val="20"/>
          <w:szCs w:val="20"/>
        </w:rPr>
        <w:t>обучение по охране</w:t>
      </w:r>
      <w:proofErr w:type="gramEnd"/>
      <w:r w:rsidRPr="00297D99">
        <w:rPr>
          <w:sz w:val="20"/>
          <w:szCs w:val="20"/>
        </w:rPr>
        <w:t xml:space="preserve"> труда работников организаций Арзгирского муниципального округа Ставропольского края и содействуют направлению на указанное обучение в приоритетном порядке руководителей организаций - субъектов малого предпринимательства (с численностью работников до 50 человек).</w:t>
      </w:r>
    </w:p>
    <w:p w:rsidR="003E4671" w:rsidRPr="00297D99" w:rsidRDefault="003E4671" w:rsidP="003E4671">
      <w:pPr>
        <w:autoSpaceDE w:val="0"/>
        <w:autoSpaceDN w:val="0"/>
        <w:adjustRightInd w:val="0"/>
        <w:ind w:firstLine="540"/>
        <w:jc w:val="both"/>
        <w:rPr>
          <w:sz w:val="20"/>
          <w:szCs w:val="20"/>
        </w:rPr>
      </w:pPr>
      <w:r w:rsidRPr="00297D99">
        <w:rPr>
          <w:sz w:val="20"/>
          <w:szCs w:val="20"/>
        </w:rPr>
        <w:t>6.20. Оказывают содействие работодателям Арзгирского муниципального округа Ставропольского края в улучшении условий и охраны труда, реализации мер, направленных на уменьшение негативного воздействия на окружающую среду.</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sz w:val="20"/>
          <w:szCs w:val="20"/>
        </w:rPr>
      </w:pPr>
      <w:r w:rsidRPr="00297D99">
        <w:rPr>
          <w:b/>
          <w:bCs/>
          <w:sz w:val="20"/>
          <w:szCs w:val="20"/>
        </w:rPr>
        <w:t>Администрация:</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6.21. Содействует реализации </w:t>
      </w:r>
      <w:hyperlink r:id="rId38" w:history="1">
        <w:r w:rsidRPr="00297D99">
          <w:rPr>
            <w:sz w:val="20"/>
            <w:szCs w:val="20"/>
          </w:rPr>
          <w:t>подпрограммы</w:t>
        </w:r>
      </w:hyperlink>
      <w:r w:rsidRPr="00297D99">
        <w:rPr>
          <w:sz w:val="20"/>
          <w:szCs w:val="20"/>
        </w:rPr>
        <w:t xml:space="preserve"> «Улучшение условий и охраны труда» </w:t>
      </w:r>
      <w:hyperlink r:id="rId39" w:history="1">
        <w:r w:rsidRPr="00297D99">
          <w:rPr>
            <w:sz w:val="20"/>
            <w:szCs w:val="20"/>
          </w:rPr>
          <w:t>государственной пр</w:t>
        </w:r>
        <w:r w:rsidRPr="00297D99">
          <w:rPr>
            <w:sz w:val="20"/>
            <w:szCs w:val="20"/>
          </w:rPr>
          <w:t>о</w:t>
        </w:r>
        <w:r w:rsidRPr="00297D99">
          <w:rPr>
            <w:sz w:val="20"/>
            <w:szCs w:val="20"/>
          </w:rPr>
          <w:t>граммы</w:t>
        </w:r>
      </w:hyperlink>
      <w:r w:rsidRPr="00297D99">
        <w:rPr>
          <w:sz w:val="20"/>
          <w:szCs w:val="20"/>
        </w:rPr>
        <w:t xml:space="preserve"> Ставропольского края «Развитие сферы труда и занятости населения».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6.22. Ежегодно проводит мониторинг состояния условий и охраны труда у работодателей, осуществляющих деятельность на территории Арзгирского муниципального округа Ставропольского края. Информирует работод</w:t>
      </w:r>
      <w:r w:rsidRPr="00297D99">
        <w:rPr>
          <w:sz w:val="20"/>
          <w:szCs w:val="20"/>
        </w:rPr>
        <w:t>а</w:t>
      </w:r>
      <w:r w:rsidRPr="00297D99">
        <w:rPr>
          <w:sz w:val="20"/>
          <w:szCs w:val="20"/>
        </w:rPr>
        <w:t>телей и профсоюзы о состоянии условий и охраны труда, производственного травматизма, профессиональной з</w:t>
      </w:r>
      <w:r w:rsidRPr="00297D99">
        <w:rPr>
          <w:sz w:val="20"/>
          <w:szCs w:val="20"/>
        </w:rPr>
        <w:t>а</w:t>
      </w:r>
      <w:r w:rsidRPr="00297D99">
        <w:rPr>
          <w:sz w:val="20"/>
          <w:szCs w:val="20"/>
        </w:rPr>
        <w:t>болеваемости работодателей, осуществляющих деятельность на территории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trike/>
          <w:sz w:val="20"/>
          <w:szCs w:val="20"/>
        </w:rPr>
      </w:pPr>
      <w:r w:rsidRPr="00297D99">
        <w:rPr>
          <w:sz w:val="20"/>
          <w:szCs w:val="20"/>
        </w:rPr>
        <w:t xml:space="preserve">6.23. Обеспечивает координацию работы в области охраны труда. </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6.24. Принимает меры по повышению качества </w:t>
      </w:r>
      <w:proofErr w:type="gramStart"/>
      <w:r w:rsidRPr="00297D99">
        <w:rPr>
          <w:sz w:val="20"/>
          <w:szCs w:val="20"/>
        </w:rPr>
        <w:t>обучения по охране</w:t>
      </w:r>
      <w:proofErr w:type="gramEnd"/>
      <w:r w:rsidRPr="00297D99">
        <w:rPr>
          <w:sz w:val="20"/>
          <w:szCs w:val="20"/>
        </w:rPr>
        <w:t xml:space="preserve"> труда у работодателей, осуществляющих деятельность на территории в организациях Арзгирского муниципального округа Ставропольского края. Сове</w:t>
      </w:r>
      <w:r w:rsidRPr="00297D99">
        <w:rPr>
          <w:sz w:val="20"/>
          <w:szCs w:val="20"/>
        </w:rPr>
        <w:t>р</w:t>
      </w:r>
      <w:r w:rsidRPr="00297D99">
        <w:rPr>
          <w:sz w:val="20"/>
          <w:szCs w:val="20"/>
        </w:rPr>
        <w:t xml:space="preserve">шенствует систему </w:t>
      </w:r>
      <w:proofErr w:type="gramStart"/>
      <w:r w:rsidRPr="00297D99">
        <w:rPr>
          <w:sz w:val="20"/>
          <w:szCs w:val="20"/>
        </w:rPr>
        <w:t>обучения по охране</w:t>
      </w:r>
      <w:proofErr w:type="gramEnd"/>
      <w:r w:rsidRPr="00297D99">
        <w:rPr>
          <w:sz w:val="20"/>
          <w:szCs w:val="20"/>
        </w:rPr>
        <w:t xml:space="preserve"> труда и проверке знаний требований охраны труда работников, в том числе руководителей организаций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6.25. Оказывает содействие работодателям, осуществляющих деятельность на территории Арзгирского м</w:t>
      </w:r>
      <w:r w:rsidRPr="00297D99">
        <w:rPr>
          <w:sz w:val="20"/>
          <w:szCs w:val="20"/>
        </w:rPr>
        <w:t>у</w:t>
      </w:r>
      <w:r w:rsidRPr="00297D99">
        <w:rPr>
          <w:sz w:val="20"/>
          <w:szCs w:val="20"/>
        </w:rPr>
        <w:t>ниципального округа Ставропольского края, в обеспечении работников средствами индивидуальной защиты,</w:t>
      </w:r>
      <w:r w:rsidRPr="00297D99">
        <w:rPr>
          <w:rFonts w:eastAsia="Calibri"/>
          <w:sz w:val="20"/>
          <w:szCs w:val="20"/>
          <w:lang w:eastAsia="en-US"/>
        </w:rPr>
        <w:t xml:space="preserve"> пр</w:t>
      </w:r>
      <w:r w:rsidRPr="00297D99">
        <w:rPr>
          <w:rFonts w:eastAsia="Calibri"/>
          <w:sz w:val="20"/>
          <w:szCs w:val="20"/>
          <w:lang w:eastAsia="en-US"/>
        </w:rPr>
        <w:t>о</w:t>
      </w:r>
      <w:r w:rsidRPr="00297D99">
        <w:rPr>
          <w:rFonts w:eastAsia="Calibri"/>
          <w:sz w:val="20"/>
          <w:szCs w:val="20"/>
          <w:lang w:eastAsia="en-US"/>
        </w:rPr>
        <w:t>шедших обязательную сертификацию или декларирование соответствия,</w:t>
      </w:r>
      <w:r w:rsidRPr="00297D99">
        <w:rPr>
          <w:sz w:val="20"/>
          <w:szCs w:val="20"/>
        </w:rPr>
        <w:t xml:space="preserve"> путем организации и проведения специ</w:t>
      </w:r>
      <w:r w:rsidRPr="00297D99">
        <w:rPr>
          <w:sz w:val="20"/>
          <w:szCs w:val="20"/>
        </w:rPr>
        <w:t>а</w:t>
      </w:r>
      <w:r w:rsidRPr="00297D99">
        <w:rPr>
          <w:sz w:val="20"/>
          <w:szCs w:val="20"/>
        </w:rPr>
        <w:t>лизированных выставок средств индивидуальной защиты, разъяснительной работы.</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6.26. Принимает меры по финансированию мероприятий по специальной оценке условий труда, оценке пр</w:t>
      </w:r>
      <w:r w:rsidRPr="00297D99">
        <w:rPr>
          <w:sz w:val="20"/>
          <w:szCs w:val="20"/>
        </w:rPr>
        <w:t>о</w:t>
      </w:r>
      <w:r w:rsidRPr="00297D99">
        <w:rPr>
          <w:sz w:val="20"/>
          <w:szCs w:val="20"/>
        </w:rPr>
        <w:t xml:space="preserve">фессиональных рисков, </w:t>
      </w:r>
      <w:proofErr w:type="gramStart"/>
      <w:r w:rsidRPr="00297D99">
        <w:rPr>
          <w:sz w:val="20"/>
          <w:szCs w:val="20"/>
        </w:rPr>
        <w:t>обучению по охране</w:t>
      </w:r>
      <w:proofErr w:type="gramEnd"/>
      <w:r w:rsidRPr="00297D99">
        <w:rPr>
          <w:sz w:val="20"/>
          <w:szCs w:val="20"/>
        </w:rPr>
        <w:t xml:space="preserve"> труда в муниципальных</w:t>
      </w:r>
      <w:r w:rsidRPr="00297D99">
        <w:rPr>
          <w:rFonts w:eastAsia="Calibri"/>
          <w:sz w:val="20"/>
          <w:szCs w:val="20"/>
          <w:lang w:eastAsia="en-US"/>
        </w:rPr>
        <w:t xml:space="preserve"> </w:t>
      </w:r>
      <w:r w:rsidRPr="00297D99">
        <w:rPr>
          <w:sz w:val="20"/>
          <w:szCs w:val="20"/>
        </w:rPr>
        <w:t xml:space="preserve">учреждениях. Предусматривает в бюджете на очередной финансовый год средства на проведение специальной </w:t>
      </w:r>
      <w:proofErr w:type="gramStart"/>
      <w:r w:rsidRPr="00297D99">
        <w:rPr>
          <w:sz w:val="20"/>
          <w:szCs w:val="20"/>
        </w:rPr>
        <w:t>оценки условий труда работников муниципал</w:t>
      </w:r>
      <w:r w:rsidRPr="00297D99">
        <w:rPr>
          <w:sz w:val="20"/>
          <w:szCs w:val="20"/>
        </w:rPr>
        <w:t>ь</w:t>
      </w:r>
      <w:r w:rsidRPr="00297D99">
        <w:rPr>
          <w:sz w:val="20"/>
          <w:szCs w:val="20"/>
        </w:rPr>
        <w:t>ных казённых учреждений</w:t>
      </w:r>
      <w:proofErr w:type="gramEnd"/>
      <w:r w:rsidRPr="00297D99">
        <w:rPr>
          <w:sz w:val="20"/>
          <w:szCs w:val="20"/>
        </w:rPr>
        <w:t>.</w:t>
      </w:r>
    </w:p>
    <w:p w:rsidR="003E4671" w:rsidRPr="00297D99" w:rsidRDefault="003E4671" w:rsidP="003E4671">
      <w:pPr>
        <w:autoSpaceDE w:val="0"/>
        <w:autoSpaceDN w:val="0"/>
        <w:adjustRightInd w:val="0"/>
        <w:ind w:firstLine="540"/>
        <w:jc w:val="both"/>
        <w:rPr>
          <w:sz w:val="20"/>
          <w:szCs w:val="20"/>
        </w:rPr>
      </w:pPr>
      <w:r w:rsidRPr="00297D99">
        <w:rPr>
          <w:sz w:val="20"/>
          <w:szCs w:val="20"/>
        </w:rPr>
        <w:t>6.27. Во взаимодействии с Отделением социального фонда России по Ставропольскому краю осуществляет меры по повышению экономической заинтересованности работодателей в обеспечении безопасных условий и о</w:t>
      </w:r>
      <w:r w:rsidRPr="00297D99">
        <w:rPr>
          <w:sz w:val="20"/>
          <w:szCs w:val="20"/>
        </w:rPr>
        <w:t>х</w:t>
      </w:r>
      <w:r w:rsidRPr="00297D99">
        <w:rPr>
          <w:sz w:val="20"/>
          <w:szCs w:val="20"/>
        </w:rPr>
        <w:t xml:space="preserve">раны труда в соответствии с </w:t>
      </w:r>
      <w:hyperlink r:id="rId40" w:history="1">
        <w:r w:rsidRPr="00297D99">
          <w:rPr>
            <w:sz w:val="20"/>
            <w:szCs w:val="20"/>
          </w:rPr>
          <w:t>Федеральным законом</w:t>
        </w:r>
      </w:hyperlink>
      <w:r w:rsidRPr="00297D99">
        <w:rPr>
          <w:sz w:val="20"/>
          <w:szCs w:val="20"/>
        </w:rPr>
        <w:t xml:space="preserve"> «Об обязательном социальном страховании от несчастных сл</w:t>
      </w:r>
      <w:r w:rsidRPr="00297D99">
        <w:rPr>
          <w:sz w:val="20"/>
          <w:szCs w:val="20"/>
        </w:rPr>
        <w:t>у</w:t>
      </w:r>
      <w:r w:rsidRPr="00297D99">
        <w:rPr>
          <w:sz w:val="20"/>
          <w:szCs w:val="20"/>
        </w:rPr>
        <w:t>чаев на производстве и профессиональных заболеваний».</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6.28. </w:t>
      </w:r>
      <w:proofErr w:type="gramStart"/>
      <w:r w:rsidRPr="00297D99">
        <w:rPr>
          <w:sz w:val="20"/>
          <w:szCs w:val="20"/>
        </w:rPr>
        <w:t>Рассматривает на заседаниях коллегиальных органов, образованных при администрации Арзгирского муниципального округа Ставропольского края (общественных, координационных советах, рабочих группах и др.) вопросы, связанные с соблюдением законодательства по охране труда работодателями, осуществляющими де</w:t>
      </w:r>
      <w:r w:rsidRPr="00297D99">
        <w:rPr>
          <w:sz w:val="20"/>
          <w:szCs w:val="20"/>
        </w:rPr>
        <w:t>я</w:t>
      </w:r>
      <w:r w:rsidRPr="00297D99">
        <w:rPr>
          <w:sz w:val="20"/>
          <w:szCs w:val="20"/>
        </w:rPr>
        <w:t>тельность на территории Арзгирского муниципального округа Ставропольского края, и реализацией мероприятий по снижению производственного травматизма, не реже одного раза в год.</w:t>
      </w:r>
      <w:proofErr w:type="gramEnd"/>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 xml:space="preserve">6.29. </w:t>
      </w:r>
      <w:proofErr w:type="gramStart"/>
      <w:r w:rsidRPr="00297D99">
        <w:rPr>
          <w:rFonts w:ascii="Times New Roman" w:hAnsi="Times New Roman" w:cs="Times New Roman"/>
        </w:rPr>
        <w:t xml:space="preserve">Осуществляет ведомственный контроль за соблюдением трудового законодательства в области охраны труда в муниципальных учреждениях (предприятиях) Арзгирского муниципального округа, в рамках </w:t>
      </w:r>
      <w:hyperlink r:id="rId41" w:history="1">
        <w:r w:rsidRPr="00297D99">
          <w:rPr>
            <w:rFonts w:ascii="Times New Roman" w:hAnsi="Times New Roman" w:cs="Times New Roman"/>
          </w:rPr>
          <w:t>Закона</w:t>
        </w:r>
      </w:hyperlink>
      <w:r w:rsidRPr="00297D99">
        <w:rPr>
          <w:rFonts w:ascii="Times New Roman" w:hAnsi="Times New Roman" w:cs="Times New Roman"/>
        </w:rPr>
        <w:t xml:space="preserve"> Ставропольского края от 04 февраля 2016 г. № 5-кз «О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власти Ставропольского края, органам местного самоуправления муниципальных образований Ставропольского края».</w:t>
      </w:r>
      <w:proofErr w:type="gramEnd"/>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sz w:val="20"/>
          <w:szCs w:val="20"/>
        </w:rPr>
      </w:pPr>
      <w:r w:rsidRPr="00297D99">
        <w:rPr>
          <w:b/>
          <w:bCs/>
          <w:sz w:val="20"/>
          <w:szCs w:val="20"/>
        </w:rPr>
        <w:t>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6.30. Обеспечивают безопасность и условия труда, соответствующие государственным нормативным треб</w:t>
      </w:r>
      <w:r w:rsidRPr="00297D99">
        <w:rPr>
          <w:sz w:val="20"/>
          <w:szCs w:val="20"/>
        </w:rPr>
        <w:t>о</w:t>
      </w:r>
      <w:r w:rsidRPr="00297D99">
        <w:rPr>
          <w:sz w:val="20"/>
          <w:szCs w:val="20"/>
        </w:rPr>
        <w:t>ваниям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6.31. Разрабатывают годовые комплексные планы, в том числе женщин и подростков, санитарно-оздоровительных и лечебно-профилактических мероприятий и обеспечивают их финансирование в соответствии с коллективными договорами и соглашениями по охране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В рамках системы управления охраной труда проводят оценку уровней профессиональных рисков и разраб</w:t>
      </w:r>
      <w:r w:rsidRPr="00297D99">
        <w:rPr>
          <w:sz w:val="20"/>
          <w:szCs w:val="20"/>
        </w:rPr>
        <w:t>а</w:t>
      </w:r>
      <w:r w:rsidRPr="00297D99">
        <w:rPr>
          <w:sz w:val="20"/>
          <w:szCs w:val="20"/>
        </w:rPr>
        <w:t>тывают перечень мероприятий по их снижению.</w:t>
      </w:r>
    </w:p>
    <w:p w:rsidR="003E4671" w:rsidRPr="00297D99" w:rsidRDefault="003E4671" w:rsidP="003E4671">
      <w:pPr>
        <w:autoSpaceDE w:val="0"/>
        <w:autoSpaceDN w:val="0"/>
        <w:adjustRightInd w:val="0"/>
        <w:ind w:firstLine="540"/>
        <w:jc w:val="both"/>
        <w:rPr>
          <w:sz w:val="20"/>
          <w:szCs w:val="20"/>
        </w:rPr>
      </w:pPr>
      <w:r w:rsidRPr="00297D99">
        <w:rPr>
          <w:sz w:val="20"/>
          <w:szCs w:val="20"/>
        </w:rPr>
        <w:t>6.32. Проводят целенаправленную работу по созданию и укреплению служб (специалистов) охраны труда. В целях создания соответствующих условий работы служб (специалистов) охраны труда и проведения профилакт</w:t>
      </w:r>
      <w:r w:rsidRPr="00297D99">
        <w:rPr>
          <w:sz w:val="20"/>
          <w:szCs w:val="20"/>
        </w:rPr>
        <w:t>и</w:t>
      </w:r>
      <w:r w:rsidRPr="00297D99">
        <w:rPr>
          <w:sz w:val="20"/>
          <w:szCs w:val="20"/>
        </w:rPr>
        <w:t xml:space="preserve">ческой работы создают кабинеты по охране труда, содействуют повышению </w:t>
      </w:r>
      <w:proofErr w:type="gramStart"/>
      <w:r w:rsidRPr="00297D99">
        <w:rPr>
          <w:sz w:val="20"/>
          <w:szCs w:val="20"/>
        </w:rPr>
        <w:t>квалификации специалистов службы охраны труда</w:t>
      </w:r>
      <w:proofErr w:type="gramEnd"/>
      <w:r w:rsidRPr="00297D99">
        <w:rPr>
          <w:sz w:val="20"/>
          <w:szCs w:val="20"/>
        </w:rPr>
        <w:t xml:space="preserve"> не реже одного раза в пять лет.</w:t>
      </w:r>
    </w:p>
    <w:p w:rsidR="003E4671" w:rsidRPr="00297D99" w:rsidRDefault="003E4671" w:rsidP="003E4671">
      <w:pPr>
        <w:autoSpaceDE w:val="0"/>
        <w:autoSpaceDN w:val="0"/>
        <w:adjustRightInd w:val="0"/>
        <w:ind w:firstLine="540"/>
        <w:jc w:val="both"/>
        <w:rPr>
          <w:sz w:val="20"/>
          <w:szCs w:val="20"/>
        </w:rPr>
      </w:pPr>
      <w:r w:rsidRPr="00297D99">
        <w:rPr>
          <w:sz w:val="20"/>
          <w:szCs w:val="20"/>
        </w:rPr>
        <w:t>6.33. Совершенствуют систему гарантий и компенсаций работникам, за работу с вредными и (или) опасными условиями труда, разрабатывают программы по сокращению и выведению из производства рабочих ме</w:t>
      </w:r>
      <w:proofErr w:type="gramStart"/>
      <w:r w:rsidRPr="00297D99">
        <w:rPr>
          <w:sz w:val="20"/>
          <w:szCs w:val="20"/>
        </w:rPr>
        <w:t>ст с вр</w:t>
      </w:r>
      <w:proofErr w:type="gramEnd"/>
      <w:r w:rsidRPr="00297D99">
        <w:rPr>
          <w:sz w:val="20"/>
          <w:szCs w:val="20"/>
        </w:rPr>
        <w:t>е</w:t>
      </w:r>
      <w:r w:rsidRPr="00297D99">
        <w:rPr>
          <w:sz w:val="20"/>
          <w:szCs w:val="20"/>
        </w:rPr>
        <w:t>д</w:t>
      </w:r>
      <w:r w:rsidRPr="00297D99">
        <w:rPr>
          <w:sz w:val="20"/>
          <w:szCs w:val="20"/>
        </w:rPr>
        <w:t xml:space="preserve">ными и (или) опасными условиями труда. </w:t>
      </w:r>
    </w:p>
    <w:p w:rsidR="003E4671" w:rsidRPr="00297D99" w:rsidRDefault="003E4671" w:rsidP="003E4671">
      <w:pPr>
        <w:autoSpaceDE w:val="0"/>
        <w:autoSpaceDN w:val="0"/>
        <w:adjustRightInd w:val="0"/>
        <w:ind w:firstLine="540"/>
        <w:jc w:val="both"/>
        <w:rPr>
          <w:sz w:val="20"/>
          <w:szCs w:val="20"/>
        </w:rPr>
      </w:pPr>
      <w:r w:rsidRPr="00297D99">
        <w:rPr>
          <w:sz w:val="20"/>
          <w:szCs w:val="20"/>
        </w:rPr>
        <w:t>6.34. Внедряют оборудование и технологические процессы, исключающие неблагоприятное воздействие на работника. Принимают меры по замене морально устаревшего и физически изношенного оборудования, угрожа</w:t>
      </w:r>
      <w:r w:rsidRPr="00297D99">
        <w:rPr>
          <w:sz w:val="20"/>
          <w:szCs w:val="20"/>
        </w:rPr>
        <w:t>ю</w:t>
      </w:r>
      <w:r w:rsidRPr="00297D99">
        <w:rPr>
          <w:sz w:val="20"/>
          <w:szCs w:val="20"/>
        </w:rPr>
        <w:t>щего жизни и здоровью работников.</w:t>
      </w:r>
    </w:p>
    <w:p w:rsidR="003E4671" w:rsidRPr="00297D99" w:rsidRDefault="003E4671" w:rsidP="003E4671">
      <w:pPr>
        <w:autoSpaceDE w:val="0"/>
        <w:autoSpaceDN w:val="0"/>
        <w:adjustRightInd w:val="0"/>
        <w:ind w:firstLine="540"/>
        <w:jc w:val="both"/>
        <w:rPr>
          <w:sz w:val="20"/>
          <w:szCs w:val="20"/>
        </w:rPr>
      </w:pPr>
      <w:r w:rsidRPr="00297D99">
        <w:rPr>
          <w:sz w:val="20"/>
          <w:szCs w:val="20"/>
        </w:rPr>
        <w:t>6.35. За счет собственных сре</w:t>
      </w:r>
      <w:proofErr w:type="gramStart"/>
      <w:r w:rsidRPr="00297D99">
        <w:rPr>
          <w:sz w:val="20"/>
          <w:szCs w:val="20"/>
        </w:rPr>
        <w:t>дств пр</w:t>
      </w:r>
      <w:proofErr w:type="gramEnd"/>
      <w:r w:rsidRPr="00297D99">
        <w:rPr>
          <w:sz w:val="20"/>
          <w:szCs w:val="20"/>
        </w:rPr>
        <w:t>едусматривают проведение дополнительных медицинских осмотров, профилактическое лечение работников, в том числе приобретение путевок на санаторно-курортное лечение рабо</w:t>
      </w:r>
      <w:r w:rsidRPr="00297D99">
        <w:rPr>
          <w:sz w:val="20"/>
          <w:szCs w:val="20"/>
        </w:rPr>
        <w:t>т</w:t>
      </w:r>
      <w:r w:rsidRPr="00297D99">
        <w:rPr>
          <w:sz w:val="20"/>
          <w:szCs w:val="20"/>
        </w:rPr>
        <w:t xml:space="preserve">ников, занятых на работах с вредными и (или) опасными условиями труда работников </w:t>
      </w:r>
      <w:proofErr w:type="spellStart"/>
      <w:r w:rsidRPr="00297D99">
        <w:rPr>
          <w:sz w:val="20"/>
          <w:szCs w:val="20"/>
        </w:rPr>
        <w:t>предпенсионного</w:t>
      </w:r>
      <w:proofErr w:type="spellEnd"/>
      <w:r w:rsidRPr="00297D99">
        <w:rPr>
          <w:sz w:val="20"/>
          <w:szCs w:val="20"/>
        </w:rPr>
        <w:t xml:space="preserve"> возраста, а также работников, у которых по результатам периодического медицинского осмотра выявлены заболевания и р</w:t>
      </w:r>
      <w:r w:rsidRPr="00297D99">
        <w:rPr>
          <w:sz w:val="20"/>
          <w:szCs w:val="20"/>
        </w:rPr>
        <w:t>е</w:t>
      </w:r>
      <w:r w:rsidRPr="00297D99">
        <w:rPr>
          <w:sz w:val="20"/>
          <w:szCs w:val="20"/>
        </w:rPr>
        <w:t>комендовано дополнительное лечение. Обеспечивают выделение средств на проведение курса гигиенического обучения работников и компенсацию затрат по оформлению ими личных медицинских книжек. Обеспечивают санитарно-бытовое обслуживание работников, принимают меры по организации общественного питания, включая горячее и диетическое питание.</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6.36. </w:t>
      </w:r>
      <w:proofErr w:type="gramStart"/>
      <w:r w:rsidRPr="00297D99">
        <w:rPr>
          <w:sz w:val="20"/>
          <w:szCs w:val="20"/>
        </w:rPr>
        <w:t xml:space="preserve">В рамках реализации территориальных программ государственных гарантий бесплатного оказания гражданам медицинской помощи организуют проведение диспансеризации работников с сохранением за ними места работы (должности) и среднего заработка на время прохождения диспансеризации (не менее 1 рабочего дня 1 раз в год), работников </w:t>
      </w:r>
      <w:proofErr w:type="spellStart"/>
      <w:r w:rsidRPr="00297D99">
        <w:rPr>
          <w:sz w:val="20"/>
          <w:szCs w:val="20"/>
        </w:rPr>
        <w:t>предпенсионного</w:t>
      </w:r>
      <w:proofErr w:type="spellEnd"/>
      <w:r w:rsidRPr="00297D99">
        <w:rPr>
          <w:sz w:val="20"/>
          <w:szCs w:val="20"/>
        </w:rPr>
        <w:t xml:space="preserve"> возраста в течение 5 лет до достижения возраста выхода на пенсию - 2 рабочих дня (1 раз в год).</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6.37. За счет собственных средств создают специальные рабочие места для трудоустройства инвалидов, п</w:t>
      </w:r>
      <w:r w:rsidRPr="00297D99">
        <w:rPr>
          <w:sz w:val="20"/>
          <w:szCs w:val="20"/>
        </w:rPr>
        <w:t>о</w:t>
      </w:r>
      <w:r w:rsidRPr="00297D99">
        <w:rPr>
          <w:sz w:val="20"/>
          <w:szCs w:val="20"/>
        </w:rPr>
        <w:t>лучивших трудовое увечье, профессиональное заболевание либо иное повреждение здоровья, связанное с исполн</w:t>
      </w:r>
      <w:r w:rsidRPr="00297D99">
        <w:rPr>
          <w:sz w:val="20"/>
          <w:szCs w:val="20"/>
        </w:rPr>
        <w:t>е</w:t>
      </w:r>
      <w:r w:rsidRPr="00297D99">
        <w:rPr>
          <w:sz w:val="20"/>
          <w:szCs w:val="20"/>
        </w:rPr>
        <w:t>нием работниками трудовых обязанностей.</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6.38. Обеспечивают условия для осуществления государственного и общественного </w:t>
      </w:r>
      <w:proofErr w:type="gramStart"/>
      <w:r w:rsidRPr="00297D99">
        <w:rPr>
          <w:sz w:val="20"/>
          <w:szCs w:val="20"/>
        </w:rPr>
        <w:t>контроля за</w:t>
      </w:r>
      <w:proofErr w:type="gramEnd"/>
      <w:r w:rsidRPr="00297D99">
        <w:rPr>
          <w:sz w:val="20"/>
          <w:szCs w:val="20"/>
        </w:rPr>
        <w:t xml:space="preserve"> соблюден</w:t>
      </w:r>
      <w:r w:rsidRPr="00297D99">
        <w:rPr>
          <w:sz w:val="20"/>
          <w:szCs w:val="20"/>
        </w:rPr>
        <w:t>и</w:t>
      </w:r>
      <w:r w:rsidRPr="00297D99">
        <w:rPr>
          <w:sz w:val="20"/>
          <w:szCs w:val="20"/>
        </w:rPr>
        <w:t xml:space="preserve">ем требований </w:t>
      </w:r>
      <w:hyperlink r:id="rId42" w:history="1">
        <w:r w:rsidRPr="00297D99">
          <w:rPr>
            <w:sz w:val="20"/>
            <w:szCs w:val="20"/>
          </w:rPr>
          <w:t>трудового законодательства</w:t>
        </w:r>
      </w:hyperlink>
      <w:r w:rsidRPr="00297D99">
        <w:rPr>
          <w:sz w:val="20"/>
          <w:szCs w:val="20"/>
        </w:rPr>
        <w:t xml:space="preserve"> по охране труда, правовыми и техническими инспекциями труда про</w:t>
      </w:r>
      <w:r w:rsidRPr="00297D99">
        <w:rPr>
          <w:sz w:val="20"/>
          <w:szCs w:val="20"/>
        </w:rPr>
        <w:t>ф</w:t>
      </w:r>
      <w:r w:rsidRPr="00297D99">
        <w:rPr>
          <w:sz w:val="20"/>
          <w:szCs w:val="20"/>
        </w:rPr>
        <w:t>союзов, уполномоченными (доверенными) лицами профсоюзных комитетов, членами комиссий по охране труда, в том числе представляют соответствующую информацию и документы по вопросам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6.39. </w:t>
      </w:r>
      <w:proofErr w:type="gramStart"/>
      <w:r w:rsidRPr="00297D99">
        <w:rPr>
          <w:sz w:val="20"/>
          <w:szCs w:val="20"/>
        </w:rPr>
        <w:t>Предусматривают в коллективных договорах меры материального поощрения и предоставление допо</w:t>
      </w:r>
      <w:r w:rsidRPr="00297D99">
        <w:rPr>
          <w:sz w:val="20"/>
          <w:szCs w:val="20"/>
        </w:rPr>
        <w:t>л</w:t>
      </w:r>
      <w:r w:rsidRPr="00297D99">
        <w:rPr>
          <w:sz w:val="20"/>
          <w:szCs w:val="20"/>
        </w:rPr>
        <w:t xml:space="preserve">нительного оплачиваемого отпуска уполномоченным (доверенным) лицам по охране труда профессиональных </w:t>
      </w:r>
      <w:r w:rsidRPr="00297D99">
        <w:rPr>
          <w:sz w:val="20"/>
          <w:szCs w:val="20"/>
        </w:rPr>
        <w:lastRenderedPageBreak/>
        <w:t>союзов и членам комитетов (комиссий) по охране труда для выполнения ими своих общественных обязанностей (не менее 2 календарных дней), предоставляют уполномоченным (доверенным) лицам по охране труда професси</w:t>
      </w:r>
      <w:r w:rsidRPr="00297D99">
        <w:rPr>
          <w:sz w:val="20"/>
          <w:szCs w:val="20"/>
        </w:rPr>
        <w:t>о</w:t>
      </w:r>
      <w:r w:rsidRPr="00297D99">
        <w:rPr>
          <w:sz w:val="20"/>
          <w:szCs w:val="20"/>
        </w:rPr>
        <w:t>нальных союзов не менее 2 часов в неделю с сохранением за ними места работы (должности</w:t>
      </w:r>
      <w:proofErr w:type="gramEnd"/>
      <w:r w:rsidRPr="00297D99">
        <w:rPr>
          <w:sz w:val="20"/>
          <w:szCs w:val="20"/>
        </w:rPr>
        <w:t>) и среднего заработка на время реализации их полномочий, осуществляют меры по созданию им условий для эффективной работы, с</w:t>
      </w:r>
      <w:r w:rsidRPr="00297D99">
        <w:rPr>
          <w:sz w:val="20"/>
          <w:szCs w:val="20"/>
        </w:rPr>
        <w:t>о</w:t>
      </w:r>
      <w:r w:rsidRPr="00297D99">
        <w:rPr>
          <w:sz w:val="20"/>
          <w:szCs w:val="20"/>
        </w:rPr>
        <w:t>действуют профсоюзным организациям в проведении смотров-конкурсов на звание «Лучший уполномоченный по охране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6.40. Проводят «дни охраны труда» в организациях с привлечением профсоюзных представителей, технич</w:t>
      </w:r>
      <w:r w:rsidRPr="00297D99">
        <w:rPr>
          <w:sz w:val="20"/>
          <w:szCs w:val="20"/>
        </w:rPr>
        <w:t>е</w:t>
      </w:r>
      <w:r w:rsidRPr="00297D99">
        <w:rPr>
          <w:sz w:val="20"/>
          <w:szCs w:val="20"/>
        </w:rPr>
        <w:t>ских и правовых инспекторов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6.41. Обеспечивают информирование работников о состоянии условий и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6.42. Разрабатывают и внедряют системы управления охраной труда, оценки и управления профессионал</w:t>
      </w:r>
      <w:r w:rsidRPr="00297D99">
        <w:rPr>
          <w:sz w:val="20"/>
          <w:szCs w:val="20"/>
        </w:rPr>
        <w:t>ь</w:t>
      </w:r>
      <w:r w:rsidRPr="00297D99">
        <w:rPr>
          <w:sz w:val="20"/>
          <w:szCs w:val="20"/>
        </w:rPr>
        <w:t>ными рисками, программы «нулевого травматизма».</w:t>
      </w:r>
    </w:p>
    <w:p w:rsidR="003E4671" w:rsidRPr="00297D99" w:rsidRDefault="003E4671" w:rsidP="003E4671">
      <w:pPr>
        <w:autoSpaceDE w:val="0"/>
        <w:autoSpaceDN w:val="0"/>
        <w:adjustRightInd w:val="0"/>
        <w:ind w:firstLine="540"/>
        <w:jc w:val="both"/>
        <w:rPr>
          <w:sz w:val="20"/>
          <w:szCs w:val="20"/>
        </w:rPr>
      </w:pPr>
      <w:r w:rsidRPr="00297D99">
        <w:rPr>
          <w:sz w:val="20"/>
          <w:szCs w:val="20"/>
        </w:rPr>
        <w:t>6.43. Обеспечивают предоставление информации о состоянии условий и охраны труда, в том числе о резул</w:t>
      </w:r>
      <w:r w:rsidRPr="00297D99">
        <w:rPr>
          <w:sz w:val="20"/>
          <w:szCs w:val="20"/>
        </w:rPr>
        <w:t>ь</w:t>
      </w:r>
      <w:r w:rsidRPr="00297D99">
        <w:rPr>
          <w:sz w:val="20"/>
          <w:szCs w:val="20"/>
        </w:rPr>
        <w:t>татах проведения специальной оценки условий труда, в управление труда и социальной защиты населения админ</w:t>
      </w:r>
      <w:r w:rsidRPr="00297D99">
        <w:rPr>
          <w:sz w:val="20"/>
          <w:szCs w:val="20"/>
        </w:rPr>
        <w:t>и</w:t>
      </w:r>
      <w:r w:rsidRPr="00297D99">
        <w:rPr>
          <w:sz w:val="20"/>
          <w:szCs w:val="20"/>
        </w:rPr>
        <w:t>страции Арзгирского муниципального округа Ставропольского края, осуществляющее переданные отдельные г</w:t>
      </w:r>
      <w:r w:rsidRPr="00297D99">
        <w:rPr>
          <w:sz w:val="20"/>
          <w:szCs w:val="20"/>
        </w:rPr>
        <w:t>о</w:t>
      </w:r>
      <w:r w:rsidRPr="00297D99">
        <w:rPr>
          <w:sz w:val="20"/>
          <w:szCs w:val="20"/>
        </w:rPr>
        <w:t>сударственные полномочия Ставропольского края в области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6.44. Обеспечивают проведение специальной оценки условий труда </w:t>
      </w:r>
      <w:r w:rsidRPr="00297D99">
        <w:rPr>
          <w:rFonts w:eastAsia="Calibri"/>
          <w:sz w:val="20"/>
          <w:szCs w:val="20"/>
          <w:lang w:eastAsia="zh-CN"/>
        </w:rPr>
        <w:t>и систематическое выявление опасн</w:t>
      </w:r>
      <w:r w:rsidRPr="00297D99">
        <w:rPr>
          <w:rFonts w:eastAsia="Calibri"/>
          <w:sz w:val="20"/>
          <w:szCs w:val="20"/>
          <w:lang w:eastAsia="zh-CN"/>
        </w:rPr>
        <w:t>о</w:t>
      </w:r>
      <w:r w:rsidRPr="00297D99">
        <w:rPr>
          <w:rFonts w:eastAsia="Calibri"/>
          <w:sz w:val="20"/>
          <w:szCs w:val="20"/>
          <w:lang w:eastAsia="zh-CN"/>
        </w:rPr>
        <w:t>стей и профессиональных рисков, их регулярный анализ и оценку с приведением рабочих мест в соответствие с государственными нормативными требованиями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6.45. За счёт собственных сре</w:t>
      </w:r>
      <w:proofErr w:type="gramStart"/>
      <w:r w:rsidRPr="00297D99">
        <w:rPr>
          <w:sz w:val="20"/>
          <w:szCs w:val="20"/>
        </w:rPr>
        <w:t>дств пр</w:t>
      </w:r>
      <w:proofErr w:type="gramEnd"/>
      <w:r w:rsidRPr="00297D99">
        <w:rPr>
          <w:sz w:val="20"/>
          <w:szCs w:val="20"/>
        </w:rPr>
        <w:t>оводят обучение членов комиссии для организации и проведения сп</w:t>
      </w:r>
      <w:r w:rsidRPr="00297D99">
        <w:rPr>
          <w:sz w:val="20"/>
          <w:szCs w:val="20"/>
        </w:rPr>
        <w:t>е</w:t>
      </w:r>
      <w:r w:rsidRPr="00297D99">
        <w:rPr>
          <w:sz w:val="20"/>
          <w:szCs w:val="20"/>
        </w:rPr>
        <w:t>циальной оценки труда по вопросам специальной оценки условий труда. Включают представителей выборного органа первичной профсоюзной организации в состав комиссии для организации и проведения специальной оце</w:t>
      </w:r>
      <w:r w:rsidRPr="00297D99">
        <w:rPr>
          <w:sz w:val="20"/>
          <w:szCs w:val="20"/>
        </w:rPr>
        <w:t>н</w:t>
      </w:r>
      <w:r w:rsidRPr="00297D99">
        <w:rPr>
          <w:sz w:val="20"/>
          <w:szCs w:val="20"/>
        </w:rPr>
        <w:t>ки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6.46. Обеспечивают обязательное присутствие работника при проведении специальной оценки условия труда на его рабочем месте и письменное ознакомление работника с результатами её проведения.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6.47. По мотивированному предложению выборного органа первичной профсоюзной организации проводят внеплановую специальную оценку условий труда.  </w:t>
      </w:r>
    </w:p>
    <w:p w:rsidR="003E4671" w:rsidRPr="00297D99" w:rsidRDefault="003E4671" w:rsidP="003E4671">
      <w:pPr>
        <w:autoSpaceDE w:val="0"/>
        <w:autoSpaceDN w:val="0"/>
        <w:adjustRightInd w:val="0"/>
        <w:ind w:firstLine="540"/>
        <w:jc w:val="both"/>
        <w:rPr>
          <w:sz w:val="20"/>
          <w:szCs w:val="20"/>
        </w:rPr>
      </w:pPr>
      <w:r w:rsidRPr="00297D99">
        <w:rPr>
          <w:sz w:val="20"/>
          <w:szCs w:val="20"/>
        </w:rPr>
        <w:t>6.48. Осуществляют добровольное дополнительное страхование работников, занятых на работах с вредными и (или) опасными условиями труда, от несчастных случаев на производстве и профессиональных заболеваний при наличии финансовых возможностей.</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6.49. Выплачивают работникам, занятым на работах с вредными и (или) опасными условиями труда (3 класс), компенсационные выплаты в соответствии со </w:t>
      </w:r>
      <w:hyperlink r:id="rId43" w:history="1">
        <w:r w:rsidRPr="00297D99">
          <w:rPr>
            <w:sz w:val="20"/>
            <w:szCs w:val="20"/>
          </w:rPr>
          <w:t>статьей 147</w:t>
        </w:r>
      </w:hyperlink>
      <w:r w:rsidRPr="00297D99">
        <w:rPr>
          <w:sz w:val="20"/>
          <w:szCs w:val="20"/>
        </w:rPr>
        <w:t xml:space="preserve"> Трудового кодекса Российской Федерации в ра</w:t>
      </w:r>
      <w:r w:rsidRPr="00297D99">
        <w:rPr>
          <w:sz w:val="20"/>
          <w:szCs w:val="20"/>
        </w:rPr>
        <w:t>з</w:t>
      </w:r>
      <w:r w:rsidRPr="00297D99">
        <w:rPr>
          <w:sz w:val="20"/>
          <w:szCs w:val="20"/>
        </w:rPr>
        <w:t>мерах:</w:t>
      </w:r>
    </w:p>
    <w:p w:rsidR="003E4671" w:rsidRPr="00297D99" w:rsidRDefault="003E4671" w:rsidP="003E4671">
      <w:pPr>
        <w:autoSpaceDE w:val="0"/>
        <w:autoSpaceDN w:val="0"/>
        <w:adjustRightInd w:val="0"/>
        <w:ind w:firstLine="540"/>
        <w:jc w:val="both"/>
        <w:rPr>
          <w:sz w:val="20"/>
          <w:szCs w:val="20"/>
        </w:rPr>
      </w:pPr>
      <w:r w:rsidRPr="00297D99">
        <w:rPr>
          <w:sz w:val="20"/>
          <w:szCs w:val="20"/>
        </w:rPr>
        <w:t>подкласс 3.1 (вредные условия труда 1 степени) - не менее 4% оклада (ставки заработной платы) работника;</w:t>
      </w:r>
    </w:p>
    <w:p w:rsidR="003E4671" w:rsidRPr="00297D99" w:rsidRDefault="003E4671" w:rsidP="003E4671">
      <w:pPr>
        <w:autoSpaceDE w:val="0"/>
        <w:autoSpaceDN w:val="0"/>
        <w:adjustRightInd w:val="0"/>
        <w:ind w:firstLine="540"/>
        <w:jc w:val="both"/>
        <w:rPr>
          <w:sz w:val="20"/>
          <w:szCs w:val="20"/>
        </w:rPr>
      </w:pPr>
      <w:r w:rsidRPr="00297D99">
        <w:rPr>
          <w:sz w:val="20"/>
          <w:szCs w:val="20"/>
        </w:rPr>
        <w:t>подкласс 3.2 (вредные условия труда 2 степени) - не менее 8% оклада (ставки заработной платы) работника;</w:t>
      </w:r>
    </w:p>
    <w:p w:rsidR="003E4671" w:rsidRPr="00297D99" w:rsidRDefault="003E4671" w:rsidP="003E4671">
      <w:pPr>
        <w:autoSpaceDE w:val="0"/>
        <w:autoSpaceDN w:val="0"/>
        <w:adjustRightInd w:val="0"/>
        <w:ind w:firstLine="540"/>
        <w:jc w:val="both"/>
        <w:rPr>
          <w:sz w:val="20"/>
          <w:szCs w:val="20"/>
        </w:rPr>
      </w:pPr>
      <w:r w:rsidRPr="00297D99">
        <w:rPr>
          <w:sz w:val="20"/>
          <w:szCs w:val="20"/>
        </w:rPr>
        <w:t>подкласс 3.3 (вредные условия труда 3 степени) - не менее 12% оклада (ставки заработной платы) работника;</w:t>
      </w:r>
    </w:p>
    <w:p w:rsidR="003E4671" w:rsidRPr="00297D99" w:rsidRDefault="003E4671" w:rsidP="003E4671">
      <w:pPr>
        <w:autoSpaceDE w:val="0"/>
        <w:autoSpaceDN w:val="0"/>
        <w:adjustRightInd w:val="0"/>
        <w:ind w:firstLine="540"/>
        <w:jc w:val="both"/>
        <w:rPr>
          <w:sz w:val="20"/>
          <w:szCs w:val="20"/>
        </w:rPr>
      </w:pPr>
      <w:r w:rsidRPr="00297D99">
        <w:rPr>
          <w:sz w:val="20"/>
          <w:szCs w:val="20"/>
        </w:rPr>
        <w:t>подкласс 3.4 (вредные условия труда 4 степени) - не менее 24% оклада (ставки заработной платы) работника;</w:t>
      </w:r>
    </w:p>
    <w:p w:rsidR="003E4671" w:rsidRPr="00297D99" w:rsidRDefault="003E4671" w:rsidP="003E4671">
      <w:pPr>
        <w:autoSpaceDE w:val="0"/>
        <w:autoSpaceDN w:val="0"/>
        <w:adjustRightInd w:val="0"/>
        <w:ind w:firstLine="540"/>
        <w:jc w:val="both"/>
        <w:rPr>
          <w:sz w:val="20"/>
          <w:szCs w:val="20"/>
        </w:rPr>
      </w:pPr>
      <w:r w:rsidRPr="00297D99">
        <w:rPr>
          <w:sz w:val="20"/>
          <w:szCs w:val="20"/>
        </w:rPr>
        <w:t>работникам, занятым на работах с опасными условиями труда (4 класс) - не менее 30% оклада (ставки зар</w:t>
      </w:r>
      <w:r w:rsidRPr="00297D99">
        <w:rPr>
          <w:sz w:val="20"/>
          <w:szCs w:val="20"/>
        </w:rPr>
        <w:t>а</w:t>
      </w:r>
      <w:r w:rsidRPr="00297D99">
        <w:rPr>
          <w:sz w:val="20"/>
          <w:szCs w:val="20"/>
        </w:rPr>
        <w:t>ботной платы) работника.</w:t>
      </w:r>
    </w:p>
    <w:p w:rsidR="003E4671" w:rsidRPr="00297D99" w:rsidRDefault="003E4671" w:rsidP="003E4671">
      <w:pPr>
        <w:autoSpaceDE w:val="0"/>
        <w:autoSpaceDN w:val="0"/>
        <w:adjustRightInd w:val="0"/>
        <w:ind w:firstLine="540"/>
        <w:jc w:val="both"/>
        <w:rPr>
          <w:sz w:val="20"/>
          <w:szCs w:val="20"/>
        </w:rPr>
      </w:pPr>
      <w:r w:rsidRPr="00297D99">
        <w:rPr>
          <w:sz w:val="20"/>
          <w:szCs w:val="20"/>
        </w:rPr>
        <w:t>Указанные доплаты не включаются в состав минимальной заработной платы, установленной пунктом 2.36. настоящего Соглашения.</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6.50. Устанавливают в соответствии со </w:t>
      </w:r>
      <w:hyperlink r:id="rId44" w:history="1">
        <w:r w:rsidRPr="00297D99">
          <w:rPr>
            <w:sz w:val="20"/>
            <w:szCs w:val="20"/>
          </w:rPr>
          <w:t>статьей 117</w:t>
        </w:r>
      </w:hyperlink>
      <w:r w:rsidRPr="00297D99">
        <w:rPr>
          <w:sz w:val="20"/>
          <w:szCs w:val="20"/>
        </w:rPr>
        <w:t xml:space="preserve"> Трудового кодекса Российской Федерации работникам, условия труда, на рабочих местах которых по результатам специальной оценки условий труда отнесены к вредным условиям труда, ежегодный дополнительный оплачиваемый отпуск продолжительностью:</w:t>
      </w:r>
    </w:p>
    <w:p w:rsidR="003E4671" w:rsidRPr="00297D99" w:rsidRDefault="003E4671" w:rsidP="003E4671">
      <w:pPr>
        <w:autoSpaceDE w:val="0"/>
        <w:autoSpaceDN w:val="0"/>
        <w:adjustRightInd w:val="0"/>
        <w:ind w:firstLine="540"/>
        <w:jc w:val="both"/>
        <w:rPr>
          <w:sz w:val="20"/>
          <w:szCs w:val="20"/>
        </w:rPr>
      </w:pPr>
      <w:r w:rsidRPr="00297D99">
        <w:rPr>
          <w:sz w:val="20"/>
          <w:szCs w:val="20"/>
        </w:rPr>
        <w:t>подкласс 3.2 (вредные условия труда 2 степени) - не менее 7 календарных дней;</w:t>
      </w:r>
    </w:p>
    <w:p w:rsidR="003E4671" w:rsidRPr="00297D99" w:rsidRDefault="003E4671" w:rsidP="003E4671">
      <w:pPr>
        <w:autoSpaceDE w:val="0"/>
        <w:autoSpaceDN w:val="0"/>
        <w:adjustRightInd w:val="0"/>
        <w:ind w:firstLine="540"/>
        <w:jc w:val="both"/>
        <w:rPr>
          <w:sz w:val="20"/>
          <w:szCs w:val="20"/>
        </w:rPr>
      </w:pPr>
      <w:r w:rsidRPr="00297D99">
        <w:rPr>
          <w:sz w:val="20"/>
          <w:szCs w:val="20"/>
        </w:rPr>
        <w:t>подкласс 3.3 (вредные условия труда 3 степени) - не менее 10 календарных дней;</w:t>
      </w:r>
    </w:p>
    <w:p w:rsidR="003E4671" w:rsidRPr="00297D99" w:rsidRDefault="003E4671" w:rsidP="003E4671">
      <w:pPr>
        <w:autoSpaceDE w:val="0"/>
        <w:autoSpaceDN w:val="0"/>
        <w:adjustRightInd w:val="0"/>
        <w:ind w:firstLine="540"/>
        <w:jc w:val="both"/>
        <w:rPr>
          <w:sz w:val="20"/>
          <w:szCs w:val="20"/>
        </w:rPr>
      </w:pPr>
      <w:r w:rsidRPr="00297D99">
        <w:rPr>
          <w:sz w:val="20"/>
          <w:szCs w:val="20"/>
        </w:rPr>
        <w:t>подкласс 3.4 (вредные условия труда 4 степени) - не менее 12 календарных дней;</w:t>
      </w:r>
    </w:p>
    <w:p w:rsidR="003E4671" w:rsidRPr="00297D99" w:rsidRDefault="003E4671" w:rsidP="003E4671">
      <w:pPr>
        <w:autoSpaceDE w:val="0"/>
        <w:autoSpaceDN w:val="0"/>
        <w:adjustRightInd w:val="0"/>
        <w:ind w:firstLine="540"/>
        <w:jc w:val="both"/>
        <w:rPr>
          <w:sz w:val="20"/>
          <w:szCs w:val="20"/>
        </w:rPr>
      </w:pPr>
      <w:r w:rsidRPr="00297D99">
        <w:rPr>
          <w:sz w:val="20"/>
          <w:szCs w:val="20"/>
        </w:rPr>
        <w:t>работникам, занятым на работах с опасными условиями труда (4 класс) - не менее 14 календарных дней.</w:t>
      </w:r>
    </w:p>
    <w:p w:rsidR="003E4671" w:rsidRPr="00297D99" w:rsidRDefault="003E4671" w:rsidP="003E4671">
      <w:pPr>
        <w:widowControl w:val="0"/>
        <w:suppressAutoHyphens/>
        <w:autoSpaceDE w:val="0"/>
        <w:ind w:firstLine="539"/>
        <w:jc w:val="both"/>
        <w:rPr>
          <w:rFonts w:eastAsia="Calibri"/>
          <w:sz w:val="20"/>
          <w:szCs w:val="20"/>
          <w:lang w:eastAsia="zh-CN"/>
        </w:rPr>
      </w:pPr>
      <w:r w:rsidRPr="00297D99">
        <w:rPr>
          <w:rFonts w:eastAsia="Calibri"/>
          <w:sz w:val="20"/>
          <w:szCs w:val="20"/>
          <w:lang w:eastAsia="zh-CN"/>
        </w:rPr>
        <w:t xml:space="preserve">С письменного согласия работников, занятых на работах с вредными и (или) опасными условиями труда, производится замена части ежегодного дополнительного оплачиваемого отпуска, превышающей 7 календарных дней, на выплату в размере не менее </w:t>
      </w:r>
      <w:proofErr w:type="spellStart"/>
      <w:r w:rsidRPr="00297D99">
        <w:rPr>
          <w:rFonts w:eastAsia="Calibri"/>
          <w:sz w:val="20"/>
          <w:szCs w:val="20"/>
          <w:lang w:eastAsia="zh-CN"/>
        </w:rPr>
        <w:t>полуторакратного</w:t>
      </w:r>
      <w:proofErr w:type="spellEnd"/>
      <w:r w:rsidRPr="00297D99">
        <w:rPr>
          <w:rFonts w:eastAsia="Calibri"/>
          <w:sz w:val="20"/>
          <w:szCs w:val="20"/>
          <w:lang w:eastAsia="zh-CN"/>
        </w:rPr>
        <w:t xml:space="preserve"> размера среднего заработка.</w:t>
      </w:r>
    </w:p>
    <w:p w:rsidR="003E4671" w:rsidRPr="00297D99" w:rsidRDefault="003E4671" w:rsidP="003E4671">
      <w:pPr>
        <w:ind w:firstLine="539"/>
        <w:jc w:val="both"/>
        <w:rPr>
          <w:sz w:val="20"/>
          <w:szCs w:val="20"/>
          <w:shd w:val="clear" w:color="auto" w:fill="FFFFFF"/>
        </w:rPr>
      </w:pPr>
      <w:r w:rsidRPr="00297D99">
        <w:rPr>
          <w:sz w:val="20"/>
          <w:szCs w:val="20"/>
          <w:shd w:val="clear" w:color="auto" w:fill="FFFFFF"/>
        </w:rPr>
        <w:t xml:space="preserve">6.51. </w:t>
      </w:r>
      <w:proofErr w:type="gramStart"/>
      <w:r w:rsidRPr="00297D99">
        <w:rPr>
          <w:sz w:val="20"/>
          <w:szCs w:val="20"/>
          <w:shd w:val="clear" w:color="auto" w:fill="FFFFFF"/>
        </w:rPr>
        <w:t>Обеспечивают выплату единовременной денежной компенсации сверх предусмотренной федеральным законодательством семье в результате смерти работника, наступившей от несчастного случая на производстве или профессионального заболевания,</w:t>
      </w:r>
      <w:r w:rsidRPr="00297D99">
        <w:rPr>
          <w:rFonts w:eastAsia="Calibri"/>
          <w:sz w:val="20"/>
          <w:szCs w:val="20"/>
        </w:rPr>
        <w:t xml:space="preserve"> работнику в случае наступления инвалидности в результате трудового увечья, полученного от несчастного случая на производстве или профессионального заболевания, </w:t>
      </w:r>
      <w:r w:rsidRPr="00297D99">
        <w:rPr>
          <w:sz w:val="20"/>
          <w:szCs w:val="20"/>
          <w:shd w:val="clear" w:color="auto" w:fill="FFFFFF"/>
        </w:rPr>
        <w:t xml:space="preserve">в размере не менее 50-кратного размера МРОТ. </w:t>
      </w:r>
      <w:proofErr w:type="gramEnd"/>
    </w:p>
    <w:p w:rsidR="003E4671" w:rsidRPr="00297D99" w:rsidRDefault="003E4671" w:rsidP="003E4671">
      <w:pPr>
        <w:pStyle w:val="ConsPlusNormal"/>
        <w:ind w:firstLine="709"/>
        <w:jc w:val="both"/>
        <w:rPr>
          <w:rFonts w:ascii="Times New Roman" w:eastAsia="Calibri" w:hAnsi="Times New Roman" w:cs="Times New Roman"/>
          <w:lang w:eastAsia="zh-CN"/>
        </w:rPr>
      </w:pPr>
      <w:proofErr w:type="gramStart"/>
      <w:r w:rsidRPr="00297D99">
        <w:rPr>
          <w:rFonts w:ascii="Times New Roman" w:hAnsi="Times New Roman" w:cs="Times New Roman"/>
          <w:shd w:val="clear" w:color="auto" w:fill="FFFFFF"/>
        </w:rPr>
        <w:t xml:space="preserve">В случае </w:t>
      </w:r>
      <w:r w:rsidRPr="00297D99">
        <w:rPr>
          <w:rFonts w:ascii="Times New Roman" w:eastAsia="Calibri" w:hAnsi="Times New Roman" w:cs="Times New Roman"/>
          <w:lang w:eastAsia="zh-CN"/>
        </w:rPr>
        <w:t>получения работником повреждения здоровья в результате несчастного случая на производстве или профессионального заболевания, отнесенного к тяжелой степени в соответствии с медицинским заключением, размер единовременной денежной компенсации устанавливается на уровне 25-кратного размера минимального размера оплаты труда и уменьшается в зависимости от степени вины пострадавшего работника, но не более чем на 50 процентов.</w:t>
      </w:r>
      <w:proofErr w:type="gramEnd"/>
    </w:p>
    <w:p w:rsidR="003E4671" w:rsidRPr="00297D99" w:rsidRDefault="003E4671" w:rsidP="003E4671">
      <w:pPr>
        <w:widowControl w:val="0"/>
        <w:suppressAutoHyphens/>
        <w:autoSpaceDE w:val="0"/>
        <w:ind w:firstLine="709"/>
        <w:jc w:val="both"/>
        <w:rPr>
          <w:rFonts w:eastAsia="Calibri"/>
          <w:sz w:val="20"/>
          <w:szCs w:val="20"/>
          <w:lang w:eastAsia="zh-CN"/>
        </w:rPr>
      </w:pPr>
      <w:r w:rsidRPr="00297D99">
        <w:rPr>
          <w:rFonts w:eastAsia="Calibri"/>
          <w:sz w:val="20"/>
          <w:szCs w:val="20"/>
          <w:lang w:eastAsia="zh-CN"/>
        </w:rPr>
        <w:lastRenderedPageBreak/>
        <w:t>Единовременная денежная компенсация выплачивается работодателем пострадавшему работнику или членам семьи погибшего в течение 30 календарных дней после завершения расследования несчастного случая на производстве в установленном порядке.</w:t>
      </w:r>
    </w:p>
    <w:p w:rsidR="003E4671" w:rsidRPr="00297D99" w:rsidRDefault="003E4671" w:rsidP="003E4671">
      <w:pPr>
        <w:widowControl w:val="0"/>
        <w:suppressAutoHyphens/>
        <w:autoSpaceDE w:val="0"/>
        <w:ind w:firstLine="709"/>
        <w:jc w:val="both"/>
        <w:rPr>
          <w:rFonts w:eastAsia="Calibri"/>
          <w:sz w:val="20"/>
          <w:szCs w:val="20"/>
          <w:lang w:eastAsia="zh-CN"/>
        </w:rPr>
      </w:pPr>
      <w:r w:rsidRPr="00297D99">
        <w:rPr>
          <w:rFonts w:eastAsia="Calibri"/>
          <w:bCs/>
          <w:sz w:val="20"/>
          <w:szCs w:val="20"/>
          <w:lang w:eastAsia="zh-CN"/>
        </w:rPr>
        <w:t xml:space="preserve">Работодатель вправе обеспечить выплату единовременного пособия в вышеуказанных случаях через добровольное (дополнительное) страхование работников от несчастного случая и болезней, утвержденное Профсоюзом, заключив договор страхования на условиях страховой выплаты, не </w:t>
      </w:r>
      <w:proofErr w:type="gramStart"/>
      <w:r w:rsidRPr="00297D99">
        <w:rPr>
          <w:rFonts w:eastAsia="Calibri"/>
          <w:bCs/>
          <w:sz w:val="20"/>
          <w:szCs w:val="20"/>
          <w:lang w:eastAsia="zh-CN"/>
        </w:rPr>
        <w:t>ниже указанных</w:t>
      </w:r>
      <w:proofErr w:type="gramEnd"/>
      <w:r w:rsidRPr="00297D99">
        <w:rPr>
          <w:rFonts w:eastAsia="Calibri"/>
          <w:bCs/>
          <w:sz w:val="20"/>
          <w:szCs w:val="20"/>
          <w:lang w:eastAsia="zh-CN"/>
        </w:rPr>
        <w:t xml:space="preserve"> в настоящем пункте Соглашения. </w:t>
      </w:r>
    </w:p>
    <w:p w:rsidR="003E4671" w:rsidRPr="00297D99" w:rsidRDefault="003E4671" w:rsidP="003E4671">
      <w:pPr>
        <w:autoSpaceDE w:val="0"/>
        <w:autoSpaceDN w:val="0"/>
        <w:adjustRightInd w:val="0"/>
        <w:ind w:firstLine="540"/>
        <w:jc w:val="both"/>
        <w:rPr>
          <w:sz w:val="20"/>
          <w:szCs w:val="20"/>
        </w:rPr>
      </w:pPr>
      <w:r w:rsidRPr="00297D99">
        <w:rPr>
          <w:sz w:val="20"/>
          <w:szCs w:val="20"/>
        </w:rPr>
        <w:t>6.52. Выделяют финансирование средств на охрану труда в размере не менее 0,2 % суммы затрат на прои</w:t>
      </w:r>
      <w:r w:rsidRPr="00297D99">
        <w:rPr>
          <w:sz w:val="20"/>
          <w:szCs w:val="20"/>
        </w:rPr>
        <w:t>з</w:t>
      </w:r>
      <w:r w:rsidRPr="00297D99">
        <w:rPr>
          <w:sz w:val="20"/>
          <w:szCs w:val="20"/>
        </w:rPr>
        <w:t>водство продукции (работ, услуг).</w:t>
      </w:r>
    </w:p>
    <w:p w:rsidR="003E4671" w:rsidRPr="00297D99" w:rsidRDefault="003E4671" w:rsidP="003E4671">
      <w:pPr>
        <w:autoSpaceDE w:val="0"/>
        <w:autoSpaceDN w:val="0"/>
        <w:adjustRightInd w:val="0"/>
        <w:ind w:firstLine="540"/>
        <w:jc w:val="both"/>
        <w:rPr>
          <w:sz w:val="20"/>
          <w:szCs w:val="20"/>
        </w:rPr>
      </w:pPr>
      <w:r w:rsidRPr="00297D99">
        <w:rPr>
          <w:sz w:val="20"/>
          <w:szCs w:val="20"/>
        </w:rPr>
        <w:t>6.53. Создают комитеты (комиссии) по охране труда, в целях предотвращения производственного травм</w:t>
      </w:r>
      <w:r w:rsidRPr="00297D99">
        <w:rPr>
          <w:sz w:val="20"/>
          <w:szCs w:val="20"/>
        </w:rPr>
        <w:t>а</w:t>
      </w:r>
      <w:r w:rsidRPr="00297D99">
        <w:rPr>
          <w:sz w:val="20"/>
          <w:szCs w:val="20"/>
        </w:rPr>
        <w:t>тизма и профессиональных заболеваний.</w:t>
      </w:r>
    </w:p>
    <w:p w:rsidR="003E4671" w:rsidRPr="00297D99" w:rsidRDefault="003E4671" w:rsidP="003E4671">
      <w:pPr>
        <w:autoSpaceDE w:val="0"/>
        <w:autoSpaceDN w:val="0"/>
        <w:adjustRightInd w:val="0"/>
        <w:ind w:firstLine="540"/>
        <w:jc w:val="both"/>
        <w:rPr>
          <w:sz w:val="20"/>
          <w:szCs w:val="20"/>
        </w:rPr>
      </w:pPr>
      <w:r w:rsidRPr="00297D99">
        <w:rPr>
          <w:sz w:val="20"/>
          <w:szCs w:val="20"/>
        </w:rPr>
        <w:t>6.54. Включать представителей выборного органа первичной профсоюзной организации, к рассмотрению обстоятельств и причин, приведших к возникновению микроповреждения (микротравмы). Проводить ознакомл</w:t>
      </w:r>
      <w:r w:rsidRPr="00297D99">
        <w:rPr>
          <w:sz w:val="20"/>
          <w:szCs w:val="20"/>
        </w:rPr>
        <w:t>е</w:t>
      </w:r>
      <w:r w:rsidRPr="00297D99">
        <w:rPr>
          <w:sz w:val="20"/>
          <w:szCs w:val="20"/>
        </w:rPr>
        <w:t>ние пострадавшего работника с результатами рассмотрения обстоятельств и причин, приведших к возникновению микроповреждения (микротравмы).</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6.55. </w:t>
      </w:r>
      <w:bookmarkStart w:id="7" w:name="sub_1030"/>
      <w:r w:rsidRPr="00297D99">
        <w:rPr>
          <w:sz w:val="20"/>
          <w:szCs w:val="20"/>
        </w:rPr>
        <w:t>Обеспечивают проведение мероприятий, направленных на развитие физической культуры и спорта в трудовых коллективах, в том числе:</w:t>
      </w:r>
    </w:p>
    <w:bookmarkEnd w:id="7"/>
    <w:p w:rsidR="003E4671" w:rsidRPr="00297D99" w:rsidRDefault="003E4671" w:rsidP="003E4671">
      <w:pPr>
        <w:autoSpaceDE w:val="0"/>
        <w:autoSpaceDN w:val="0"/>
        <w:adjustRightInd w:val="0"/>
        <w:ind w:firstLine="540"/>
        <w:jc w:val="both"/>
        <w:rPr>
          <w:sz w:val="20"/>
          <w:szCs w:val="20"/>
        </w:rPr>
      </w:pPr>
      <w:r w:rsidRPr="00297D99">
        <w:rPr>
          <w:sz w:val="20"/>
          <w:szCs w:val="20"/>
        </w:rPr>
        <w:t>компенсация работникам оплаты занятий спортом в клубах и секциях;</w:t>
      </w:r>
    </w:p>
    <w:p w:rsidR="003E4671" w:rsidRPr="00297D99" w:rsidRDefault="003E4671" w:rsidP="003E4671">
      <w:pPr>
        <w:autoSpaceDE w:val="0"/>
        <w:autoSpaceDN w:val="0"/>
        <w:adjustRightInd w:val="0"/>
        <w:ind w:firstLine="540"/>
        <w:jc w:val="both"/>
        <w:rPr>
          <w:sz w:val="20"/>
          <w:szCs w:val="20"/>
        </w:rPr>
      </w:pPr>
      <w:r w:rsidRPr="00297D99">
        <w:rPr>
          <w:sz w:val="20"/>
          <w:szCs w:val="20"/>
        </w:rPr>
        <w:t>организация и проведение физкультурных и спортивных мероприятий, в том числе мероприятий по внедр</w:t>
      </w:r>
      <w:r w:rsidRPr="00297D99">
        <w:rPr>
          <w:sz w:val="20"/>
          <w:szCs w:val="20"/>
        </w:rPr>
        <w:t>е</w:t>
      </w:r>
      <w:r w:rsidRPr="00297D99">
        <w:rPr>
          <w:sz w:val="20"/>
          <w:szCs w:val="20"/>
        </w:rPr>
        <w:t>нию Всероссийского физкультурно-спортивного комплекса "Готов к труду и обороне" (ГТО), включая оплату тр</w:t>
      </w:r>
      <w:r w:rsidRPr="00297D99">
        <w:rPr>
          <w:sz w:val="20"/>
          <w:szCs w:val="20"/>
        </w:rPr>
        <w:t>у</w:t>
      </w:r>
      <w:r w:rsidRPr="00297D99">
        <w:rPr>
          <w:sz w:val="20"/>
          <w:szCs w:val="20"/>
        </w:rPr>
        <w:t>да методистов и тренеров, привлекаемых к выполнению указанных мероприятий;</w:t>
      </w:r>
    </w:p>
    <w:p w:rsidR="003E4671" w:rsidRPr="00297D99" w:rsidRDefault="003E4671" w:rsidP="003E4671">
      <w:pPr>
        <w:autoSpaceDE w:val="0"/>
        <w:autoSpaceDN w:val="0"/>
        <w:adjustRightInd w:val="0"/>
        <w:ind w:firstLine="540"/>
        <w:jc w:val="both"/>
        <w:rPr>
          <w:sz w:val="20"/>
          <w:szCs w:val="20"/>
        </w:rPr>
      </w:pPr>
      <w:r w:rsidRPr="00297D99">
        <w:rPr>
          <w:sz w:val="20"/>
          <w:szCs w:val="20"/>
        </w:rPr>
        <w:t>организация и проведение физкультурно-оздоровительных мероприятий (производственной гимнастики, л</w:t>
      </w:r>
      <w:r w:rsidRPr="00297D99">
        <w:rPr>
          <w:sz w:val="20"/>
          <w:szCs w:val="20"/>
        </w:rPr>
        <w:t>е</w:t>
      </w:r>
      <w:r w:rsidRPr="00297D99">
        <w:rPr>
          <w:sz w:val="20"/>
          <w:szCs w:val="20"/>
        </w:rPr>
        <w:t>чебной физической культуры (далее - ЛФК) с работниками, которым по рекомендации лечащего врача и на осн</w:t>
      </w:r>
      <w:r w:rsidRPr="00297D99">
        <w:rPr>
          <w:sz w:val="20"/>
          <w:szCs w:val="20"/>
        </w:rPr>
        <w:t>о</w:t>
      </w:r>
      <w:r w:rsidRPr="00297D99">
        <w:rPr>
          <w:sz w:val="20"/>
          <w:szCs w:val="20"/>
        </w:rPr>
        <w:t>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3E4671" w:rsidRPr="00297D99" w:rsidRDefault="003E4671" w:rsidP="003E4671">
      <w:pPr>
        <w:autoSpaceDE w:val="0"/>
        <w:autoSpaceDN w:val="0"/>
        <w:adjustRightInd w:val="0"/>
        <w:ind w:firstLine="540"/>
        <w:jc w:val="both"/>
        <w:rPr>
          <w:sz w:val="20"/>
          <w:szCs w:val="20"/>
        </w:rPr>
      </w:pPr>
      <w:r w:rsidRPr="00297D99">
        <w:rPr>
          <w:sz w:val="20"/>
          <w:szCs w:val="20"/>
        </w:rPr>
        <w:t>приобретение, содержание и обновление спортивного инвентаря;</w:t>
      </w:r>
    </w:p>
    <w:p w:rsidR="003E4671" w:rsidRPr="00297D99" w:rsidRDefault="003E4671" w:rsidP="003E4671">
      <w:pPr>
        <w:autoSpaceDE w:val="0"/>
        <w:autoSpaceDN w:val="0"/>
        <w:adjustRightInd w:val="0"/>
        <w:ind w:firstLine="540"/>
        <w:jc w:val="both"/>
        <w:rPr>
          <w:sz w:val="20"/>
          <w:szCs w:val="20"/>
        </w:rPr>
      </w:pPr>
      <w:r w:rsidRPr="00297D99">
        <w:rPr>
          <w:sz w:val="20"/>
          <w:szCs w:val="20"/>
        </w:rPr>
        <w:t>устройство новых и (или) реконструкция имеющихся помещений и площадок для занятий спортом;</w:t>
      </w:r>
    </w:p>
    <w:p w:rsidR="003E4671" w:rsidRPr="00297D99" w:rsidRDefault="003E4671" w:rsidP="003E4671">
      <w:pPr>
        <w:autoSpaceDE w:val="0"/>
        <w:autoSpaceDN w:val="0"/>
        <w:adjustRightInd w:val="0"/>
        <w:ind w:firstLine="540"/>
        <w:jc w:val="both"/>
        <w:rPr>
          <w:sz w:val="20"/>
          <w:szCs w:val="20"/>
        </w:rPr>
      </w:pPr>
      <w:r w:rsidRPr="00297D99">
        <w:rPr>
          <w:sz w:val="20"/>
          <w:szCs w:val="20"/>
        </w:rPr>
        <w:t>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p w:rsidR="003E4671" w:rsidRPr="00297D99" w:rsidRDefault="003E4671" w:rsidP="003E4671">
      <w:pPr>
        <w:autoSpaceDE w:val="0"/>
        <w:autoSpaceDN w:val="0"/>
        <w:adjustRightInd w:val="0"/>
        <w:ind w:firstLine="540"/>
        <w:jc w:val="both"/>
        <w:rPr>
          <w:sz w:val="20"/>
          <w:szCs w:val="20"/>
        </w:rPr>
      </w:pPr>
      <w:r w:rsidRPr="00297D99">
        <w:rPr>
          <w:sz w:val="20"/>
          <w:szCs w:val="20"/>
        </w:rPr>
        <w:t>содержание помещений для проведения физкультурных, физкультурно-оздоровительных и спортивных м</w:t>
      </w:r>
      <w:r w:rsidRPr="00297D99">
        <w:rPr>
          <w:sz w:val="20"/>
          <w:szCs w:val="20"/>
        </w:rPr>
        <w:t>е</w:t>
      </w:r>
      <w:r w:rsidRPr="00297D99">
        <w:rPr>
          <w:sz w:val="20"/>
          <w:szCs w:val="20"/>
        </w:rPr>
        <w:t xml:space="preserve">роприятий. </w:t>
      </w:r>
      <w:proofErr w:type="gramStart"/>
      <w:r w:rsidRPr="00297D99">
        <w:rPr>
          <w:sz w:val="20"/>
          <w:szCs w:val="20"/>
        </w:rPr>
        <w:t>Организация и проведение спортивных соревнований и иных физкультурно-оздоровительных и спо</w:t>
      </w:r>
      <w:r w:rsidRPr="00297D99">
        <w:rPr>
          <w:sz w:val="20"/>
          <w:szCs w:val="20"/>
        </w:rPr>
        <w:t>р</w:t>
      </w:r>
      <w:r w:rsidRPr="00297D99">
        <w:rPr>
          <w:sz w:val="20"/>
          <w:szCs w:val="20"/>
        </w:rPr>
        <w:t>тивных мероприятий, в том числе, через профсоюзные организации в соответствии с коллективными договорами, соглашениями).</w:t>
      </w:r>
      <w:proofErr w:type="gramEnd"/>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sz w:val="20"/>
          <w:szCs w:val="20"/>
        </w:rPr>
      </w:pPr>
      <w:r w:rsidRPr="00297D99">
        <w:rPr>
          <w:b/>
          <w:bCs/>
          <w:sz w:val="20"/>
          <w:szCs w:val="20"/>
        </w:rPr>
        <w:t>Администрация и 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6.56. Обеспечивают охват медицинскими осмотрами не реже одного раза в год работников старше 55 лет, более 30% рабочего времени которых приходится на ночное время.</w:t>
      </w:r>
    </w:p>
    <w:p w:rsidR="003E4671" w:rsidRPr="00297D99" w:rsidRDefault="003E4671" w:rsidP="003E4671">
      <w:pPr>
        <w:autoSpaceDE w:val="0"/>
        <w:autoSpaceDN w:val="0"/>
        <w:adjustRightInd w:val="0"/>
        <w:ind w:firstLine="540"/>
        <w:jc w:val="both"/>
        <w:rPr>
          <w:sz w:val="20"/>
          <w:szCs w:val="20"/>
        </w:rPr>
      </w:pPr>
      <w:r w:rsidRPr="00297D99">
        <w:rPr>
          <w:sz w:val="20"/>
          <w:szCs w:val="20"/>
        </w:rPr>
        <w:t>6.57. Обеспечивают создание службы охраны труда (возлагают обязанности специалиста по охране труда) у работодателей, осуществляющих деятельность на территории Арзгирского муниципального округа Ставропол</w:t>
      </w:r>
      <w:r w:rsidRPr="00297D99">
        <w:rPr>
          <w:sz w:val="20"/>
          <w:szCs w:val="20"/>
        </w:rPr>
        <w:t>ь</w:t>
      </w:r>
      <w:r w:rsidRPr="00297D99">
        <w:rPr>
          <w:sz w:val="20"/>
          <w:szCs w:val="20"/>
        </w:rPr>
        <w:t>ского края, с численностью более 50 работников.</w:t>
      </w:r>
    </w:p>
    <w:p w:rsidR="003E4671" w:rsidRPr="00297D99" w:rsidRDefault="003E4671" w:rsidP="003E4671">
      <w:pPr>
        <w:suppressAutoHyphens/>
        <w:ind w:firstLine="709"/>
        <w:jc w:val="both"/>
        <w:rPr>
          <w:sz w:val="20"/>
          <w:szCs w:val="20"/>
          <w:lang w:eastAsia="zh-CN"/>
        </w:rPr>
      </w:pPr>
      <w:r w:rsidRPr="00297D99">
        <w:rPr>
          <w:sz w:val="20"/>
          <w:szCs w:val="20"/>
          <w:lang w:eastAsia="zh-CN"/>
        </w:rPr>
        <w:t xml:space="preserve">6.58. </w:t>
      </w:r>
      <w:proofErr w:type="gramStart"/>
      <w:r w:rsidRPr="00297D99">
        <w:rPr>
          <w:sz w:val="20"/>
          <w:szCs w:val="20"/>
          <w:lang w:eastAsia="zh-CN"/>
        </w:rPr>
        <w:t xml:space="preserve">В целях защиты работников от воздействия повышенных температур (теплового удара) и сохранения благоприятных условий труда на рабочих местах в производственных помещениях, а также на открытых территориях, работодателями реализуются защитные мероприятия, к которым могут относиться: установление особого режима труда и отдыха, обеспечение питьевого режима, кондиционирование, использование </w:t>
      </w:r>
      <w:proofErr w:type="spellStart"/>
      <w:r w:rsidRPr="00297D99">
        <w:rPr>
          <w:sz w:val="20"/>
          <w:szCs w:val="20"/>
          <w:lang w:eastAsia="zh-CN"/>
        </w:rPr>
        <w:t>тенеобразующих</w:t>
      </w:r>
      <w:proofErr w:type="spellEnd"/>
      <w:r w:rsidRPr="00297D99">
        <w:rPr>
          <w:sz w:val="20"/>
          <w:szCs w:val="20"/>
          <w:lang w:eastAsia="zh-CN"/>
        </w:rPr>
        <w:t xml:space="preserve"> объектов, специальной одежды или одежды из плотных сортов ткани, головных уборов от прямых солнечных</w:t>
      </w:r>
      <w:proofErr w:type="gramEnd"/>
      <w:r w:rsidRPr="00297D99">
        <w:rPr>
          <w:sz w:val="20"/>
          <w:szCs w:val="20"/>
          <w:lang w:eastAsia="zh-CN"/>
        </w:rPr>
        <w:t xml:space="preserve"> лучей и другие.</w:t>
      </w:r>
    </w:p>
    <w:p w:rsidR="003E4671" w:rsidRPr="00297D99" w:rsidRDefault="003E4671" w:rsidP="003E4671">
      <w:pPr>
        <w:suppressAutoHyphens/>
        <w:ind w:firstLine="709"/>
        <w:jc w:val="both"/>
        <w:rPr>
          <w:sz w:val="20"/>
          <w:szCs w:val="20"/>
          <w:lang w:eastAsia="zh-CN"/>
        </w:rPr>
      </w:pPr>
      <w:r w:rsidRPr="00297D99">
        <w:rPr>
          <w:sz w:val="20"/>
          <w:szCs w:val="20"/>
          <w:lang w:eastAsia="zh-CN"/>
        </w:rPr>
        <w:t xml:space="preserve">6.59. Предоставляют четыре дополнительных оплачиваемых выходных дня в месяц одному из родителей (опекуну, попечителю) для ухода за детьми-инвалидами по его письменному заявлению, которые могут быть использованы одним из указанных лиц или разделены ими между собой по их усмотрению. Один из родителей, опекун или попечитель может раз в год брать подряд до 24 оплачиваемых дней. Отдых не должен выходить за пределы общего числа дополнительных выходных, которые сотрудник не использовал для ухода за детьми-инвалидами в данном календарном году. </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sz w:val="20"/>
          <w:szCs w:val="20"/>
        </w:rPr>
      </w:pPr>
      <w:r w:rsidRPr="00297D99">
        <w:rPr>
          <w:b/>
          <w:bCs/>
          <w:sz w:val="20"/>
          <w:szCs w:val="20"/>
        </w:rPr>
        <w:t>Профсоюзы:</w:t>
      </w:r>
    </w:p>
    <w:p w:rsidR="003E4671" w:rsidRPr="00297D99" w:rsidRDefault="003E4671" w:rsidP="003E4671">
      <w:pPr>
        <w:autoSpaceDE w:val="0"/>
        <w:autoSpaceDN w:val="0"/>
        <w:adjustRightInd w:val="0"/>
        <w:ind w:firstLine="540"/>
        <w:jc w:val="both"/>
        <w:rPr>
          <w:sz w:val="20"/>
          <w:szCs w:val="20"/>
        </w:rPr>
      </w:pPr>
      <w:r w:rsidRPr="00297D99">
        <w:rPr>
          <w:sz w:val="20"/>
          <w:szCs w:val="20"/>
        </w:rPr>
        <w:t>6.60. Добиваются включения в коллективные договоры, соглашения по охране труда, дополнительных г</w:t>
      </w:r>
      <w:r w:rsidRPr="00297D99">
        <w:rPr>
          <w:sz w:val="20"/>
          <w:szCs w:val="20"/>
        </w:rPr>
        <w:t>а</w:t>
      </w:r>
      <w:r w:rsidRPr="00297D99">
        <w:rPr>
          <w:sz w:val="20"/>
          <w:szCs w:val="20"/>
        </w:rPr>
        <w:t>рантий и компенсаций работникам за работу в условиях, не соответствующих нормативам (гигиеническим норм</w:t>
      </w:r>
      <w:r w:rsidRPr="00297D99">
        <w:rPr>
          <w:sz w:val="20"/>
          <w:szCs w:val="20"/>
        </w:rPr>
        <w:t>а</w:t>
      </w:r>
      <w:r w:rsidRPr="00297D99">
        <w:rPr>
          <w:sz w:val="20"/>
          <w:szCs w:val="20"/>
        </w:rPr>
        <w:t>тивам) условий труда.</w:t>
      </w:r>
    </w:p>
    <w:p w:rsidR="003E4671" w:rsidRPr="00297D99" w:rsidRDefault="003E4671" w:rsidP="003E4671">
      <w:pPr>
        <w:pStyle w:val="ConsPlusNormal"/>
        <w:ind w:firstLine="567"/>
        <w:jc w:val="both"/>
        <w:rPr>
          <w:rFonts w:ascii="Times New Roman" w:eastAsia="Calibri" w:hAnsi="Times New Roman" w:cs="Times New Roman"/>
          <w:lang w:eastAsia="zh-CN"/>
        </w:rPr>
      </w:pPr>
      <w:r w:rsidRPr="00297D99">
        <w:rPr>
          <w:rFonts w:ascii="Times New Roman" w:hAnsi="Times New Roman" w:cs="Times New Roman"/>
        </w:rPr>
        <w:t xml:space="preserve">6.61. </w:t>
      </w:r>
      <w:r w:rsidRPr="00297D99">
        <w:rPr>
          <w:rFonts w:ascii="Times New Roman" w:eastAsia="Calibri" w:hAnsi="Times New Roman" w:cs="Times New Roman"/>
          <w:lang w:eastAsia="zh-CN"/>
        </w:rPr>
        <w:t xml:space="preserve">В рамках расследования несчастных случаев инициируют проведение государственной экспертизы условий труда в целях </w:t>
      </w:r>
      <w:proofErr w:type="gramStart"/>
      <w:r w:rsidRPr="00297D99">
        <w:rPr>
          <w:rFonts w:ascii="Times New Roman" w:eastAsia="Calibri" w:hAnsi="Times New Roman" w:cs="Times New Roman"/>
          <w:lang w:eastAsia="zh-CN"/>
        </w:rPr>
        <w:t>оценки качества проведения специальной оценки условий труда</w:t>
      </w:r>
      <w:proofErr w:type="gramEnd"/>
      <w:r w:rsidRPr="00297D99">
        <w:rPr>
          <w:rFonts w:ascii="Times New Roman" w:eastAsia="Calibri" w:hAnsi="Times New Roman" w:cs="Times New Roman"/>
          <w:lang w:eastAsia="zh-CN"/>
        </w:rPr>
        <w:t>.</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6.62. Осуществляют мониторинг несчастных случаев на производстве. </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Проводят мероприятия по профилактике несчастных случаев на производстве (обучающие семинары, сов</w:t>
      </w:r>
      <w:r w:rsidRPr="00297D99">
        <w:rPr>
          <w:sz w:val="20"/>
          <w:szCs w:val="20"/>
        </w:rPr>
        <w:t>е</w:t>
      </w:r>
      <w:r w:rsidRPr="00297D99">
        <w:rPr>
          <w:sz w:val="20"/>
          <w:szCs w:val="20"/>
        </w:rPr>
        <w:t>щания и пр.). Принимают участие в расследовании несчастных случаев на производстве и профессиональных з</w:t>
      </w:r>
      <w:r w:rsidRPr="00297D99">
        <w:rPr>
          <w:sz w:val="20"/>
          <w:szCs w:val="20"/>
        </w:rPr>
        <w:t>а</w:t>
      </w:r>
      <w:r w:rsidRPr="00297D99">
        <w:rPr>
          <w:sz w:val="20"/>
          <w:szCs w:val="20"/>
        </w:rPr>
        <w:t>болеваний, защищают (в том числе в судебных органах) интересы работников, пострадавших от несчастных случ</w:t>
      </w:r>
      <w:r w:rsidRPr="00297D99">
        <w:rPr>
          <w:sz w:val="20"/>
          <w:szCs w:val="20"/>
        </w:rPr>
        <w:t>а</w:t>
      </w:r>
      <w:r w:rsidRPr="00297D99">
        <w:rPr>
          <w:sz w:val="20"/>
          <w:szCs w:val="20"/>
        </w:rPr>
        <w:t>ев на производстве или получивших профессиональное заболевание, а также членов их семей. Обеспечивают бе</w:t>
      </w:r>
      <w:r w:rsidRPr="00297D99">
        <w:rPr>
          <w:sz w:val="20"/>
          <w:szCs w:val="20"/>
        </w:rPr>
        <w:t>с</w:t>
      </w:r>
      <w:r w:rsidRPr="00297D99">
        <w:rPr>
          <w:sz w:val="20"/>
          <w:szCs w:val="20"/>
        </w:rPr>
        <w:t>платную юридическую помощь, консультирование и защиту членов профсоюзов по вопросам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6.63. Осуществляют общественный </w:t>
      </w:r>
      <w:proofErr w:type="gramStart"/>
      <w:r w:rsidRPr="00297D99">
        <w:rPr>
          <w:sz w:val="20"/>
          <w:szCs w:val="20"/>
        </w:rPr>
        <w:t>контроль за</w:t>
      </w:r>
      <w:proofErr w:type="gramEnd"/>
      <w:r w:rsidRPr="00297D99">
        <w:rPr>
          <w:sz w:val="20"/>
          <w:szCs w:val="20"/>
        </w:rPr>
        <w:t xml:space="preserve"> соблюдением работодателями прав и законных интересов работников в области охраны труда, вносят работодателям предложения об устранении выявленных нарушений при осуществлении данного контроля, информируют об этом заинтересованные органы.</w:t>
      </w:r>
    </w:p>
    <w:p w:rsidR="003E4671" w:rsidRPr="00297D99" w:rsidRDefault="003E4671" w:rsidP="003E4671">
      <w:pPr>
        <w:autoSpaceDE w:val="0"/>
        <w:autoSpaceDN w:val="0"/>
        <w:adjustRightInd w:val="0"/>
        <w:ind w:firstLine="540"/>
        <w:jc w:val="both"/>
        <w:rPr>
          <w:sz w:val="20"/>
          <w:szCs w:val="20"/>
        </w:rPr>
      </w:pPr>
      <w:r w:rsidRPr="00297D99">
        <w:rPr>
          <w:sz w:val="20"/>
          <w:szCs w:val="20"/>
        </w:rPr>
        <w:t>6.64. Участвуют в формировании комитетов (комиссий) по охране труда и содействуют работе уполном</w:t>
      </w:r>
      <w:r w:rsidRPr="00297D99">
        <w:rPr>
          <w:sz w:val="20"/>
          <w:szCs w:val="20"/>
        </w:rPr>
        <w:t>о</w:t>
      </w:r>
      <w:r w:rsidRPr="00297D99">
        <w:rPr>
          <w:sz w:val="20"/>
          <w:szCs w:val="20"/>
        </w:rPr>
        <w:t>ченных (доверенных) лиц по охране труда профессиональных союзов, вносят работодателям предложения по о</w:t>
      </w:r>
      <w:r w:rsidRPr="00297D99">
        <w:rPr>
          <w:sz w:val="20"/>
          <w:szCs w:val="20"/>
        </w:rPr>
        <w:t>р</w:t>
      </w:r>
      <w:r w:rsidRPr="00297D99">
        <w:rPr>
          <w:sz w:val="20"/>
          <w:szCs w:val="20"/>
        </w:rPr>
        <w:t>ганизации их эффективной работы.</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6.65. Проводят обучение работодателей, работников, их представителей на базе учебно-методического центра профсоюзов по вопросам обеспечения безопасных условий и охраны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6.66. Информируют членов профсоюза, работников о состоянии условий и охраны труда, изменениях в </w:t>
      </w:r>
      <w:hyperlink r:id="rId45" w:history="1">
        <w:r w:rsidRPr="00297D99">
          <w:rPr>
            <w:sz w:val="20"/>
            <w:szCs w:val="20"/>
          </w:rPr>
          <w:t>тр</w:t>
        </w:r>
        <w:r w:rsidRPr="00297D99">
          <w:rPr>
            <w:sz w:val="20"/>
            <w:szCs w:val="20"/>
          </w:rPr>
          <w:t>у</w:t>
        </w:r>
        <w:r w:rsidRPr="00297D99">
          <w:rPr>
            <w:sz w:val="20"/>
            <w:szCs w:val="20"/>
          </w:rPr>
          <w:t>довом законодательстве</w:t>
        </w:r>
      </w:hyperlink>
      <w:r w:rsidRPr="00297D99">
        <w:rPr>
          <w:sz w:val="20"/>
          <w:szCs w:val="20"/>
        </w:rPr>
        <w:t>, в том числе посредством издания и распространения справочно-методической литературы по охране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6.67. Информируют работников о недопустимости сокрытия</w:t>
      </w:r>
      <w:r w:rsidRPr="00297D99">
        <w:rPr>
          <w:sz w:val="20"/>
          <w:szCs w:val="20"/>
        </w:rPr>
        <w:br/>
        <w:t>несчастных случаев и возможности информировать профсоюзы</w:t>
      </w:r>
      <w:r w:rsidRPr="00297D99">
        <w:rPr>
          <w:sz w:val="20"/>
          <w:szCs w:val="20"/>
        </w:rPr>
        <w:br/>
        <w:t>о таких фактах по существующим «горячим линиям».</w:t>
      </w:r>
    </w:p>
    <w:p w:rsidR="003E4671" w:rsidRPr="00297D99" w:rsidRDefault="003E4671" w:rsidP="003E4671">
      <w:pPr>
        <w:autoSpaceDE w:val="0"/>
        <w:autoSpaceDN w:val="0"/>
        <w:adjustRightInd w:val="0"/>
        <w:ind w:firstLine="540"/>
        <w:jc w:val="both"/>
        <w:rPr>
          <w:sz w:val="20"/>
          <w:szCs w:val="20"/>
        </w:rPr>
      </w:pPr>
      <w:bookmarkStart w:id="8" w:name="sub_649"/>
      <w:r w:rsidRPr="00297D99">
        <w:rPr>
          <w:sz w:val="20"/>
          <w:szCs w:val="20"/>
        </w:rPr>
        <w:t>6.68. Принимают участие в организации и проведении семинаров, совещаний, выставок в области охраны труда и окружающей среды и обеспечении экологической безопасности.</w:t>
      </w:r>
    </w:p>
    <w:p w:rsidR="003E4671" w:rsidRPr="00297D99" w:rsidRDefault="003E4671" w:rsidP="003E4671">
      <w:pPr>
        <w:autoSpaceDE w:val="0"/>
        <w:autoSpaceDN w:val="0"/>
        <w:adjustRightInd w:val="0"/>
        <w:ind w:firstLine="540"/>
        <w:jc w:val="both"/>
        <w:rPr>
          <w:sz w:val="20"/>
          <w:szCs w:val="20"/>
        </w:rPr>
      </w:pPr>
      <w:bookmarkStart w:id="9" w:name="sub_650"/>
      <w:bookmarkEnd w:id="8"/>
      <w:r w:rsidRPr="00297D99">
        <w:rPr>
          <w:sz w:val="20"/>
          <w:szCs w:val="20"/>
        </w:rPr>
        <w:t>6.69. Участвуют в организации и проведении "дней охраны труда".</w:t>
      </w:r>
    </w:p>
    <w:p w:rsidR="003E4671" w:rsidRPr="00297D99" w:rsidRDefault="003E4671" w:rsidP="003E4671">
      <w:pPr>
        <w:autoSpaceDE w:val="0"/>
        <w:autoSpaceDN w:val="0"/>
        <w:adjustRightInd w:val="0"/>
        <w:ind w:firstLine="540"/>
        <w:jc w:val="both"/>
        <w:rPr>
          <w:sz w:val="20"/>
          <w:szCs w:val="20"/>
        </w:rPr>
      </w:pPr>
      <w:bookmarkStart w:id="10" w:name="sub_651"/>
      <w:bookmarkEnd w:id="9"/>
      <w:r w:rsidRPr="00297D99">
        <w:rPr>
          <w:sz w:val="20"/>
          <w:szCs w:val="20"/>
        </w:rPr>
        <w:t>6.70. Оказывают содействие внедрению отечественного и зарубежного опыта работы по улучшению условий и охраны труда у работодателей, осуществляющих деятельность на территории Арзгирского муниципального о</w:t>
      </w:r>
      <w:r w:rsidRPr="00297D99">
        <w:rPr>
          <w:sz w:val="20"/>
          <w:szCs w:val="20"/>
        </w:rPr>
        <w:t>к</w:t>
      </w:r>
      <w:r w:rsidRPr="00297D99">
        <w:rPr>
          <w:sz w:val="20"/>
          <w:szCs w:val="20"/>
        </w:rPr>
        <w:t>руга Ставропольского края.</w:t>
      </w:r>
    </w:p>
    <w:p w:rsidR="003E4671" w:rsidRPr="00297D99" w:rsidRDefault="003E4671" w:rsidP="003E4671">
      <w:pPr>
        <w:autoSpaceDE w:val="0"/>
        <w:autoSpaceDN w:val="0"/>
        <w:adjustRightInd w:val="0"/>
        <w:ind w:firstLine="540"/>
        <w:jc w:val="both"/>
        <w:rPr>
          <w:sz w:val="20"/>
          <w:szCs w:val="20"/>
        </w:rPr>
      </w:pPr>
      <w:bookmarkStart w:id="11" w:name="sub_653"/>
      <w:bookmarkEnd w:id="10"/>
      <w:r w:rsidRPr="00297D99">
        <w:rPr>
          <w:sz w:val="20"/>
          <w:szCs w:val="20"/>
        </w:rPr>
        <w:t>6.71. Разрабатывают и внедряют механизм независимой экспертизы условий труда, осуществляют монит</w:t>
      </w:r>
      <w:r w:rsidRPr="00297D99">
        <w:rPr>
          <w:sz w:val="20"/>
          <w:szCs w:val="20"/>
        </w:rPr>
        <w:t>о</w:t>
      </w:r>
      <w:r w:rsidRPr="00297D99">
        <w:rPr>
          <w:sz w:val="20"/>
          <w:szCs w:val="20"/>
        </w:rPr>
        <w:t xml:space="preserve">ринг и контроль </w:t>
      </w:r>
      <w:proofErr w:type="gramStart"/>
      <w:r w:rsidRPr="00297D99">
        <w:rPr>
          <w:sz w:val="20"/>
          <w:szCs w:val="20"/>
        </w:rPr>
        <w:t>качества проведения специальной оценки условий труда</w:t>
      </w:r>
      <w:proofErr w:type="gramEnd"/>
      <w:r w:rsidRPr="00297D99">
        <w:rPr>
          <w:sz w:val="20"/>
          <w:szCs w:val="20"/>
        </w:rPr>
        <w:t xml:space="preserve"> на рабочих местах у работодателей, ос</w:t>
      </w:r>
      <w:r w:rsidRPr="00297D99">
        <w:rPr>
          <w:sz w:val="20"/>
          <w:szCs w:val="20"/>
        </w:rPr>
        <w:t>у</w:t>
      </w:r>
      <w:r w:rsidRPr="00297D99">
        <w:rPr>
          <w:sz w:val="20"/>
          <w:szCs w:val="20"/>
        </w:rPr>
        <w:t>ществляющих деятельность на территории Арзгирского муниципального округа Ставропольского края.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6.72. Во взаимодействии с Отделением Фонда пенсионного и социального страхования Российской Федерации по Ставропольскому краю в рамках законодательства Российской Федерации осуществляют мониторинг несчастных случаев на производстве. Проводят мероприятия по профилактике несчастных случаев на производстве (обучающие семинары, совещания и пр.).</w:t>
      </w:r>
    </w:p>
    <w:p w:rsidR="003E4671" w:rsidRPr="00297D99" w:rsidRDefault="003E4671" w:rsidP="003E4671">
      <w:pPr>
        <w:autoSpaceDE w:val="0"/>
        <w:autoSpaceDN w:val="0"/>
        <w:adjustRightInd w:val="0"/>
        <w:ind w:firstLine="540"/>
        <w:jc w:val="both"/>
        <w:rPr>
          <w:sz w:val="20"/>
          <w:szCs w:val="20"/>
        </w:rPr>
      </w:pPr>
    </w:p>
    <w:bookmarkEnd w:id="11"/>
    <w:p w:rsidR="003E4671" w:rsidRPr="00297D99" w:rsidRDefault="003E4671" w:rsidP="003E4671">
      <w:pPr>
        <w:autoSpaceDE w:val="0"/>
        <w:autoSpaceDN w:val="0"/>
        <w:adjustRightInd w:val="0"/>
        <w:jc w:val="center"/>
        <w:rPr>
          <w:b/>
          <w:bCs/>
          <w:sz w:val="20"/>
          <w:szCs w:val="20"/>
        </w:rPr>
      </w:pPr>
      <w:r w:rsidRPr="00297D99">
        <w:rPr>
          <w:b/>
          <w:bCs/>
          <w:sz w:val="20"/>
          <w:szCs w:val="20"/>
        </w:rPr>
        <w:t>VII. В области развития социального партнерства</w:t>
      </w:r>
    </w:p>
    <w:p w:rsidR="003E4671" w:rsidRPr="00297D99" w:rsidRDefault="003E4671" w:rsidP="003E4671">
      <w:pPr>
        <w:autoSpaceDE w:val="0"/>
        <w:autoSpaceDN w:val="0"/>
        <w:adjustRightInd w:val="0"/>
        <w:jc w:val="center"/>
        <w:rPr>
          <w:b/>
          <w:bCs/>
          <w:sz w:val="20"/>
          <w:szCs w:val="20"/>
        </w:rPr>
      </w:pPr>
    </w:p>
    <w:p w:rsidR="003E4671" w:rsidRPr="00297D99" w:rsidRDefault="003E4671" w:rsidP="003E4671">
      <w:pPr>
        <w:autoSpaceDE w:val="0"/>
        <w:autoSpaceDN w:val="0"/>
        <w:adjustRightInd w:val="0"/>
        <w:ind w:firstLine="540"/>
        <w:jc w:val="both"/>
        <w:rPr>
          <w:sz w:val="20"/>
          <w:szCs w:val="20"/>
        </w:rPr>
      </w:pPr>
      <w:r w:rsidRPr="00297D99">
        <w:rPr>
          <w:b/>
          <w:bCs/>
          <w:sz w:val="20"/>
          <w:szCs w:val="20"/>
        </w:rPr>
        <w:t>Стороны:</w:t>
      </w:r>
    </w:p>
    <w:p w:rsidR="003E4671" w:rsidRPr="00297D99" w:rsidRDefault="003E4671" w:rsidP="003E4671">
      <w:pPr>
        <w:autoSpaceDE w:val="0"/>
        <w:autoSpaceDN w:val="0"/>
        <w:adjustRightInd w:val="0"/>
        <w:ind w:firstLine="540"/>
        <w:jc w:val="both"/>
        <w:rPr>
          <w:sz w:val="20"/>
          <w:szCs w:val="20"/>
        </w:rPr>
      </w:pPr>
      <w:r w:rsidRPr="00297D99">
        <w:rPr>
          <w:sz w:val="20"/>
          <w:szCs w:val="20"/>
        </w:rPr>
        <w:t>7.1. Реализуют принципы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7.2. Обеспечивают максимальное использование возможностей социального партнерства в сфере труда при принятии решений по основным вопросам социального и экономического развития, по вопросам регулирования трудовых отношений, а также гарантируют безусловное выполнение обязательств, содержащихся в Соглашении.</w:t>
      </w:r>
    </w:p>
    <w:p w:rsidR="003E4671" w:rsidRPr="00297D99" w:rsidRDefault="003E4671" w:rsidP="003E4671">
      <w:pPr>
        <w:autoSpaceDE w:val="0"/>
        <w:autoSpaceDN w:val="0"/>
        <w:adjustRightInd w:val="0"/>
        <w:ind w:firstLine="540"/>
        <w:jc w:val="both"/>
        <w:rPr>
          <w:sz w:val="20"/>
          <w:szCs w:val="20"/>
        </w:rPr>
      </w:pPr>
      <w:r w:rsidRPr="00297D99">
        <w:rPr>
          <w:sz w:val="20"/>
          <w:szCs w:val="20"/>
        </w:rPr>
        <w:t>7.3. Реализуют меры, направленные на повышение роли Комиссии.</w:t>
      </w:r>
    </w:p>
    <w:p w:rsidR="003E4671" w:rsidRPr="00297D99" w:rsidRDefault="003E4671" w:rsidP="003E4671">
      <w:pPr>
        <w:autoSpaceDE w:val="0"/>
        <w:autoSpaceDN w:val="0"/>
        <w:adjustRightInd w:val="0"/>
        <w:ind w:firstLine="540"/>
        <w:jc w:val="both"/>
        <w:rPr>
          <w:sz w:val="20"/>
          <w:szCs w:val="20"/>
        </w:rPr>
      </w:pPr>
      <w:r w:rsidRPr="00297D99">
        <w:rPr>
          <w:sz w:val="20"/>
          <w:szCs w:val="20"/>
        </w:rPr>
        <w:t>7.4. Проводят в рамках Комиссии консультации по вопросам социально-экономического развития Арзги</w:t>
      </w:r>
      <w:r w:rsidRPr="00297D99">
        <w:rPr>
          <w:sz w:val="20"/>
          <w:szCs w:val="20"/>
        </w:rPr>
        <w:t>р</w:t>
      </w:r>
      <w:r w:rsidRPr="00297D99">
        <w:rPr>
          <w:sz w:val="20"/>
          <w:szCs w:val="20"/>
        </w:rPr>
        <w:t>ского муниципального округа Ставропольского края и принимают решения по вопросам, включенным в Соглаш</w:t>
      </w:r>
      <w:r w:rsidRPr="00297D99">
        <w:rPr>
          <w:sz w:val="20"/>
          <w:szCs w:val="20"/>
        </w:rPr>
        <w:t>е</w:t>
      </w:r>
      <w:r w:rsidRPr="00297D99">
        <w:rPr>
          <w:sz w:val="20"/>
          <w:szCs w:val="20"/>
        </w:rPr>
        <w:t>ние.</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7.5. </w:t>
      </w:r>
      <w:proofErr w:type="gramStart"/>
      <w:r w:rsidRPr="00297D99">
        <w:rPr>
          <w:sz w:val="20"/>
          <w:szCs w:val="20"/>
        </w:rPr>
        <w:t xml:space="preserve">Обеспечивают безусловное выполнение норм статьи 35.1 </w:t>
      </w:r>
      <w:hyperlink r:id="rId46" w:history="1">
        <w:r w:rsidRPr="00297D99">
          <w:rPr>
            <w:sz w:val="20"/>
            <w:szCs w:val="20"/>
          </w:rPr>
          <w:t>Трудового кодекса</w:t>
        </w:r>
      </w:hyperlink>
      <w:r w:rsidRPr="00297D99">
        <w:rPr>
          <w:sz w:val="20"/>
          <w:szCs w:val="20"/>
        </w:rPr>
        <w:t xml:space="preserve"> Российской Федерации, статьи 7 закона Ставропольского края от 01 марта 2007 года № 6-кз» О некоторых вопросах социального партнё</w:t>
      </w:r>
      <w:r w:rsidRPr="00297D99">
        <w:rPr>
          <w:sz w:val="20"/>
          <w:szCs w:val="20"/>
        </w:rPr>
        <w:t>р</w:t>
      </w:r>
      <w:r w:rsidRPr="00297D99">
        <w:rPr>
          <w:sz w:val="20"/>
          <w:szCs w:val="20"/>
        </w:rPr>
        <w:t>ства в сфере труда», касающихся участия Комиссии в подготовке и обсуждении проектов законодательных и иных нормативных правовых актов Арзгирского муниципального округа Ставропольского края по вопросам социально-трудовых и связанных с ними экономических отношений.</w:t>
      </w:r>
      <w:proofErr w:type="gramEnd"/>
    </w:p>
    <w:p w:rsidR="003E4671" w:rsidRPr="00297D99" w:rsidRDefault="003E4671" w:rsidP="003E4671">
      <w:pPr>
        <w:widowControl w:val="0"/>
        <w:suppressAutoHyphens/>
        <w:autoSpaceDE w:val="0"/>
        <w:ind w:firstLine="540"/>
        <w:jc w:val="both"/>
        <w:rPr>
          <w:rFonts w:eastAsia="Calibri"/>
          <w:sz w:val="20"/>
          <w:szCs w:val="20"/>
          <w:lang w:eastAsia="zh-CN"/>
        </w:rPr>
      </w:pPr>
      <w:r w:rsidRPr="00297D99">
        <w:rPr>
          <w:rFonts w:eastAsia="Calibri"/>
          <w:sz w:val="20"/>
          <w:szCs w:val="20"/>
          <w:lang w:eastAsia="zh-CN"/>
        </w:rPr>
        <w:t>7.6. Проводят анализ развития социального партнерства в Арзгирском муниципальном округе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7.7. Принимают меры по совершенствованию нормативной правовой и договорной базы социального пар</w:t>
      </w:r>
      <w:r w:rsidRPr="00297D99">
        <w:rPr>
          <w:sz w:val="20"/>
          <w:szCs w:val="20"/>
        </w:rPr>
        <w:t>т</w:t>
      </w:r>
      <w:r w:rsidRPr="00297D99">
        <w:rPr>
          <w:sz w:val="20"/>
          <w:szCs w:val="20"/>
        </w:rPr>
        <w:t>нерства в Арзгирском муниципальном округе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7.8. Осуществляют </w:t>
      </w:r>
      <w:proofErr w:type="gramStart"/>
      <w:r w:rsidRPr="00297D99">
        <w:rPr>
          <w:sz w:val="20"/>
          <w:szCs w:val="20"/>
        </w:rPr>
        <w:t>контроль за</w:t>
      </w:r>
      <w:proofErr w:type="gramEnd"/>
      <w:r w:rsidRPr="00297D99">
        <w:rPr>
          <w:sz w:val="20"/>
          <w:szCs w:val="20"/>
        </w:rPr>
        <w:t xml:space="preserve"> выполнением коллективных договоров и соглашений, самостоятельно опр</w:t>
      </w:r>
      <w:r w:rsidRPr="00297D99">
        <w:rPr>
          <w:sz w:val="20"/>
          <w:szCs w:val="20"/>
        </w:rPr>
        <w:t>е</w:t>
      </w:r>
      <w:r w:rsidRPr="00297D99">
        <w:rPr>
          <w:sz w:val="20"/>
          <w:szCs w:val="20"/>
        </w:rPr>
        <w:t>деляют порядок и формы указанного контроля. Не реже 1 раза в год на заседаниях своих коллегиальных органов рассматривают ход, итоги реализации соглашений и коллективных договоров.</w:t>
      </w:r>
    </w:p>
    <w:p w:rsidR="003E4671" w:rsidRPr="00297D99" w:rsidRDefault="003E4671" w:rsidP="003E4671">
      <w:pPr>
        <w:autoSpaceDE w:val="0"/>
        <w:autoSpaceDN w:val="0"/>
        <w:adjustRightInd w:val="0"/>
        <w:ind w:firstLine="540"/>
        <w:jc w:val="both"/>
        <w:rPr>
          <w:sz w:val="20"/>
          <w:szCs w:val="20"/>
        </w:rPr>
      </w:pPr>
      <w:r w:rsidRPr="00297D99">
        <w:rPr>
          <w:sz w:val="20"/>
          <w:szCs w:val="20"/>
        </w:rPr>
        <w:t>7.9. Продолжают работу по повышению социальной ответственности работодателей, осуществляющих де</w:t>
      </w:r>
      <w:r w:rsidRPr="00297D99">
        <w:rPr>
          <w:sz w:val="20"/>
          <w:szCs w:val="20"/>
        </w:rPr>
        <w:t>я</w:t>
      </w:r>
      <w:r w:rsidRPr="00297D99">
        <w:rPr>
          <w:sz w:val="20"/>
          <w:szCs w:val="20"/>
        </w:rPr>
        <w:t xml:space="preserve">тельность на территории Арзгирского муниципального округа Ставропольского края, их вовлечению в систему социального партнерства. </w:t>
      </w:r>
    </w:p>
    <w:p w:rsidR="003E4671" w:rsidRPr="00297D99" w:rsidRDefault="003E4671" w:rsidP="003E4671">
      <w:pPr>
        <w:autoSpaceDE w:val="0"/>
        <w:autoSpaceDN w:val="0"/>
        <w:adjustRightInd w:val="0"/>
        <w:ind w:firstLine="540"/>
        <w:jc w:val="both"/>
        <w:rPr>
          <w:sz w:val="20"/>
          <w:szCs w:val="20"/>
        </w:rPr>
      </w:pPr>
      <w:r w:rsidRPr="00297D99">
        <w:rPr>
          <w:sz w:val="20"/>
          <w:szCs w:val="20"/>
        </w:rPr>
        <w:lastRenderedPageBreak/>
        <w:t>Оказывают поддержку работодателям, осуществляющим деятельность на территории Арзгирского муниц</w:t>
      </w:r>
      <w:r w:rsidRPr="00297D99">
        <w:rPr>
          <w:sz w:val="20"/>
          <w:szCs w:val="20"/>
        </w:rPr>
        <w:t>и</w:t>
      </w:r>
      <w:r w:rsidRPr="00297D99">
        <w:rPr>
          <w:sz w:val="20"/>
          <w:szCs w:val="20"/>
        </w:rPr>
        <w:t>пального округа Ставропольского края, участвующим в системе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7.10. Проводят разъяснительную работу о преимуществах договорных отношений в сфере труда и соблюд</w:t>
      </w:r>
      <w:r w:rsidRPr="00297D99">
        <w:rPr>
          <w:sz w:val="20"/>
          <w:szCs w:val="20"/>
        </w:rPr>
        <w:t>е</w:t>
      </w:r>
      <w:r w:rsidRPr="00297D99">
        <w:rPr>
          <w:sz w:val="20"/>
          <w:szCs w:val="20"/>
        </w:rPr>
        <w:t>нии трудовых прав работников в виде круглых столов, семинаров-совещаний, публикаций в средствах массовой информации, уделяя особое внимание субъектам малого и среднего предпринимательства. Разрабатывают рек</w:t>
      </w:r>
      <w:r w:rsidRPr="00297D99">
        <w:rPr>
          <w:sz w:val="20"/>
          <w:szCs w:val="20"/>
        </w:rPr>
        <w:t>о</w:t>
      </w:r>
      <w:r w:rsidRPr="00297D99">
        <w:rPr>
          <w:sz w:val="20"/>
          <w:szCs w:val="20"/>
        </w:rPr>
        <w:t>мендации по обеспечению прав трудящихся в незащищенных формах занятости.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7.11. Содействуют в рамках имеющихся полномочий развитию на отраслевом, территориальном уровнях п</w:t>
      </w:r>
      <w:r w:rsidRPr="00297D99">
        <w:rPr>
          <w:sz w:val="20"/>
          <w:szCs w:val="20"/>
        </w:rPr>
        <w:t>о</w:t>
      </w:r>
      <w:r w:rsidRPr="00297D99">
        <w:rPr>
          <w:sz w:val="20"/>
          <w:szCs w:val="20"/>
        </w:rPr>
        <w:t>вышению эффективности деятельности органов социального партнерства: разрабатывают методические рекоме</w:t>
      </w:r>
      <w:r w:rsidRPr="00297D99">
        <w:rPr>
          <w:sz w:val="20"/>
          <w:szCs w:val="20"/>
        </w:rPr>
        <w:t>н</w:t>
      </w:r>
      <w:r w:rsidRPr="00297D99">
        <w:rPr>
          <w:sz w:val="20"/>
          <w:szCs w:val="20"/>
        </w:rPr>
        <w:t>дации, проводят совместное обучение представителей Сторон по актуальным вопросам регулирования социально-трудовых отношений, обеспечивают организационно-методическое сопровождение коллективно-договорного р</w:t>
      </w:r>
      <w:r w:rsidRPr="00297D99">
        <w:rPr>
          <w:sz w:val="20"/>
          <w:szCs w:val="20"/>
        </w:rPr>
        <w:t>е</w:t>
      </w:r>
      <w:r w:rsidRPr="00297D99">
        <w:rPr>
          <w:sz w:val="20"/>
          <w:szCs w:val="20"/>
        </w:rPr>
        <w:t>гулирования на всех уровнях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7.12. Содействуют развитию практики коллективно-договорного регулирования трудовых отношений в о</w:t>
      </w:r>
      <w:r w:rsidRPr="00297D99">
        <w:rPr>
          <w:sz w:val="20"/>
          <w:szCs w:val="20"/>
        </w:rPr>
        <w:t>р</w:t>
      </w:r>
      <w:r w:rsidRPr="00297D99">
        <w:rPr>
          <w:sz w:val="20"/>
          <w:szCs w:val="20"/>
        </w:rPr>
        <w:t>ганизациях всех форм собственности, осуществляющих деятельность на территории Арзгирского муниципального округа Ставропольского края.</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7.13. Содействуют разработке мер организационного и экономического стимулирования вступления работодателей в объединения работодателей.</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7.14. Проводят совместную работу по укреплению действующих и созданию новых объединений работодателей и профсоюзных организаций.</w:t>
      </w:r>
    </w:p>
    <w:p w:rsidR="003E4671" w:rsidRPr="00297D99" w:rsidRDefault="003E4671" w:rsidP="003E4671">
      <w:pPr>
        <w:autoSpaceDE w:val="0"/>
        <w:autoSpaceDN w:val="0"/>
        <w:adjustRightInd w:val="0"/>
        <w:ind w:firstLine="540"/>
        <w:jc w:val="both"/>
        <w:rPr>
          <w:sz w:val="20"/>
          <w:szCs w:val="20"/>
        </w:rPr>
      </w:pPr>
      <w:r w:rsidRPr="00297D99">
        <w:rPr>
          <w:sz w:val="20"/>
          <w:szCs w:val="20"/>
        </w:rPr>
        <w:t>7.15. Обеспечивают рост числа коллективных договоров, соглашений путем вовлечения более широкого круга работников, работодателей, осуществляющих деятельность на территории Арзгирского муниципального о</w:t>
      </w:r>
      <w:r w:rsidRPr="00297D99">
        <w:rPr>
          <w:sz w:val="20"/>
          <w:szCs w:val="20"/>
        </w:rPr>
        <w:t>к</w:t>
      </w:r>
      <w:r w:rsidRPr="00297D99">
        <w:rPr>
          <w:sz w:val="20"/>
          <w:szCs w:val="20"/>
        </w:rPr>
        <w:t xml:space="preserve">руга Ставропольского края, в переговорные процессы. </w:t>
      </w:r>
    </w:p>
    <w:p w:rsidR="003E4671" w:rsidRPr="00297D99" w:rsidRDefault="003E4671" w:rsidP="003E4671">
      <w:pPr>
        <w:autoSpaceDE w:val="0"/>
        <w:autoSpaceDN w:val="0"/>
        <w:adjustRightInd w:val="0"/>
        <w:ind w:firstLine="540"/>
        <w:jc w:val="both"/>
        <w:rPr>
          <w:sz w:val="20"/>
          <w:szCs w:val="20"/>
        </w:rPr>
      </w:pPr>
      <w:r w:rsidRPr="00297D99">
        <w:rPr>
          <w:sz w:val="20"/>
          <w:szCs w:val="20"/>
        </w:rPr>
        <w:t>7.16. Включают в коллективные договоры и соглашения критерии их выполнения по согласованным пере</w:t>
      </w:r>
      <w:r w:rsidRPr="00297D99">
        <w:rPr>
          <w:sz w:val="20"/>
          <w:szCs w:val="20"/>
        </w:rPr>
        <w:t>ч</w:t>
      </w:r>
      <w:r w:rsidRPr="00297D99">
        <w:rPr>
          <w:sz w:val="20"/>
          <w:szCs w:val="20"/>
        </w:rPr>
        <w:t>ням социально-экономических показателей.</w:t>
      </w:r>
    </w:p>
    <w:p w:rsidR="003E4671" w:rsidRPr="00297D99" w:rsidRDefault="003E4671" w:rsidP="003E4671">
      <w:pPr>
        <w:widowControl w:val="0"/>
        <w:suppressAutoHyphens/>
        <w:autoSpaceDE w:val="0"/>
        <w:ind w:firstLine="567"/>
        <w:jc w:val="both"/>
        <w:rPr>
          <w:rFonts w:eastAsia="Calibri"/>
          <w:sz w:val="20"/>
          <w:szCs w:val="20"/>
          <w:lang w:eastAsia="zh-CN"/>
        </w:rPr>
      </w:pPr>
      <w:r w:rsidRPr="00297D99">
        <w:rPr>
          <w:rFonts w:eastAsia="Calibri"/>
          <w:sz w:val="20"/>
          <w:szCs w:val="20"/>
          <w:lang w:eastAsia="zh-CN"/>
        </w:rPr>
        <w:t>7.17. Осуществляют мониторинг и анализ практики заключения соглашений на территориальном, отраслевом уровнях, а также опыта работы органов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7.18. Создают </w:t>
      </w:r>
      <w:proofErr w:type="spellStart"/>
      <w:r w:rsidRPr="00297D99">
        <w:rPr>
          <w:sz w:val="20"/>
          <w:szCs w:val="20"/>
        </w:rPr>
        <w:t>онлайн</w:t>
      </w:r>
      <w:proofErr w:type="spellEnd"/>
      <w:r w:rsidRPr="00297D99">
        <w:rPr>
          <w:sz w:val="20"/>
          <w:szCs w:val="20"/>
        </w:rPr>
        <w:t xml:space="preserve"> и </w:t>
      </w:r>
      <w:proofErr w:type="spellStart"/>
      <w:r w:rsidRPr="00297D99">
        <w:rPr>
          <w:sz w:val="20"/>
          <w:szCs w:val="20"/>
        </w:rPr>
        <w:t>офлайн-площадки</w:t>
      </w:r>
      <w:proofErr w:type="spellEnd"/>
      <w:r w:rsidRPr="00297D99">
        <w:rPr>
          <w:sz w:val="20"/>
          <w:szCs w:val="20"/>
        </w:rPr>
        <w:t xml:space="preserve"> для обсуждения вопросов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7.19. Проводят </w:t>
      </w:r>
      <w:hyperlink r:id="rId47" w:history="1">
        <w:r w:rsidRPr="00297D99">
          <w:rPr>
            <w:sz w:val="20"/>
            <w:szCs w:val="20"/>
          </w:rPr>
          <w:t>конкурсы</w:t>
        </w:r>
      </w:hyperlink>
      <w:r w:rsidRPr="00297D99">
        <w:rPr>
          <w:sz w:val="20"/>
          <w:szCs w:val="20"/>
        </w:rPr>
        <w:t xml:space="preserve"> на лучшую организацию работы по развитию социального партнерства в сфере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7.20. Содействуют принятию мер по предотвращению трудовых конфликтов, возникающих в области соц</w:t>
      </w:r>
      <w:r w:rsidRPr="00297D99">
        <w:rPr>
          <w:sz w:val="20"/>
          <w:szCs w:val="20"/>
        </w:rPr>
        <w:t>и</w:t>
      </w:r>
      <w:r w:rsidRPr="00297D99">
        <w:rPr>
          <w:sz w:val="20"/>
          <w:szCs w:val="20"/>
        </w:rPr>
        <w:t>ально-трудовых отношений. Способствуют созданию у работодателей, осуществляющих деятельность на террит</w:t>
      </w:r>
      <w:r w:rsidRPr="00297D99">
        <w:rPr>
          <w:sz w:val="20"/>
          <w:szCs w:val="20"/>
        </w:rPr>
        <w:t>о</w:t>
      </w:r>
      <w:r w:rsidRPr="00297D99">
        <w:rPr>
          <w:sz w:val="20"/>
          <w:szCs w:val="20"/>
        </w:rPr>
        <w:t>рии Арзгирского муниципального округа Ставропольского края, комиссий по трудовым спорам в целях досуде</w:t>
      </w:r>
      <w:r w:rsidRPr="00297D99">
        <w:rPr>
          <w:sz w:val="20"/>
          <w:szCs w:val="20"/>
        </w:rPr>
        <w:t>б</w:t>
      </w:r>
      <w:r w:rsidRPr="00297D99">
        <w:rPr>
          <w:sz w:val="20"/>
          <w:szCs w:val="20"/>
        </w:rPr>
        <w:t>ного разрешения индивидуальных трудовых споров.</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7.21. </w:t>
      </w:r>
      <w:r w:rsidRPr="00297D99">
        <w:rPr>
          <w:sz w:val="20"/>
          <w:szCs w:val="20"/>
          <w:lang w:eastAsia="en-US"/>
        </w:rPr>
        <w:t>Содействуют развитию информационного обеспечения системы социального партнерства, в том числе о</w:t>
      </w:r>
      <w:r w:rsidRPr="00297D99">
        <w:rPr>
          <w:sz w:val="20"/>
          <w:szCs w:val="20"/>
        </w:rPr>
        <w:t>фициально информируют друг друга:</w:t>
      </w:r>
    </w:p>
    <w:p w:rsidR="003E4671" w:rsidRPr="00297D99" w:rsidRDefault="003E4671" w:rsidP="003E4671">
      <w:pPr>
        <w:autoSpaceDE w:val="0"/>
        <w:autoSpaceDN w:val="0"/>
        <w:adjustRightInd w:val="0"/>
        <w:ind w:firstLine="540"/>
        <w:jc w:val="both"/>
        <w:rPr>
          <w:sz w:val="20"/>
          <w:szCs w:val="20"/>
        </w:rPr>
      </w:pPr>
      <w:r w:rsidRPr="00297D99">
        <w:rPr>
          <w:sz w:val="20"/>
          <w:szCs w:val="20"/>
        </w:rPr>
        <w:t>о готовящихся мероприятиях, разрабатываемых документах с целью реализации Соглашения, решениях др</w:t>
      </w:r>
      <w:r w:rsidRPr="00297D99">
        <w:rPr>
          <w:sz w:val="20"/>
          <w:szCs w:val="20"/>
        </w:rPr>
        <w:t>у</w:t>
      </w:r>
      <w:r w:rsidRPr="00297D99">
        <w:rPr>
          <w:sz w:val="20"/>
          <w:szCs w:val="20"/>
        </w:rPr>
        <w:t>гих социально-экономических проблем;</w:t>
      </w:r>
    </w:p>
    <w:p w:rsidR="003E4671" w:rsidRPr="00297D99" w:rsidRDefault="003E4671" w:rsidP="003E4671">
      <w:pPr>
        <w:autoSpaceDE w:val="0"/>
        <w:autoSpaceDN w:val="0"/>
        <w:adjustRightInd w:val="0"/>
        <w:ind w:firstLine="540"/>
        <w:jc w:val="both"/>
        <w:rPr>
          <w:sz w:val="20"/>
          <w:szCs w:val="20"/>
        </w:rPr>
      </w:pPr>
      <w:r w:rsidRPr="00297D99">
        <w:rPr>
          <w:sz w:val="20"/>
          <w:szCs w:val="20"/>
        </w:rPr>
        <w:t>о работе, проведенной по выполнению Соглашения, и достигнутых результатах.</w:t>
      </w:r>
    </w:p>
    <w:p w:rsidR="003E4671" w:rsidRPr="00297D99" w:rsidRDefault="003E4671" w:rsidP="003E4671">
      <w:pPr>
        <w:autoSpaceDE w:val="0"/>
        <w:autoSpaceDN w:val="0"/>
        <w:adjustRightInd w:val="0"/>
        <w:ind w:firstLine="540"/>
        <w:jc w:val="both"/>
        <w:rPr>
          <w:sz w:val="20"/>
          <w:szCs w:val="20"/>
        </w:rPr>
      </w:pPr>
      <w:r w:rsidRPr="00297D99">
        <w:rPr>
          <w:sz w:val="20"/>
          <w:szCs w:val="20"/>
        </w:rPr>
        <w:t>7.22. Договорились, что изменения в Соглашение вносятся в следующем порядке:</w:t>
      </w:r>
    </w:p>
    <w:p w:rsidR="003E4671" w:rsidRPr="00297D99" w:rsidRDefault="003E4671" w:rsidP="003E4671">
      <w:pPr>
        <w:autoSpaceDE w:val="0"/>
        <w:autoSpaceDN w:val="0"/>
        <w:adjustRightInd w:val="0"/>
        <w:ind w:firstLine="540"/>
        <w:jc w:val="both"/>
        <w:rPr>
          <w:sz w:val="20"/>
          <w:szCs w:val="20"/>
        </w:rPr>
      </w:pPr>
      <w:r w:rsidRPr="00297D99">
        <w:rPr>
          <w:sz w:val="20"/>
          <w:szCs w:val="20"/>
        </w:rPr>
        <w:t>Сторона, проявившая инициативу по внесению изменений в Соглашение, направляет в Комиссию в пис</w:t>
      </w:r>
      <w:r w:rsidRPr="00297D99">
        <w:rPr>
          <w:sz w:val="20"/>
          <w:szCs w:val="20"/>
        </w:rPr>
        <w:t>ь</w:t>
      </w:r>
      <w:r w:rsidRPr="00297D99">
        <w:rPr>
          <w:sz w:val="20"/>
          <w:szCs w:val="20"/>
        </w:rPr>
        <w:t>менной форме предложение о начале переговоров с перечнем предлагаемых изменений;</w:t>
      </w:r>
    </w:p>
    <w:p w:rsidR="003E4671" w:rsidRPr="00297D99" w:rsidRDefault="003E4671" w:rsidP="003E4671">
      <w:pPr>
        <w:autoSpaceDE w:val="0"/>
        <w:autoSpaceDN w:val="0"/>
        <w:adjustRightInd w:val="0"/>
        <w:ind w:firstLine="540"/>
        <w:jc w:val="both"/>
        <w:rPr>
          <w:sz w:val="20"/>
          <w:szCs w:val="20"/>
        </w:rPr>
      </w:pPr>
      <w:r w:rsidRPr="00297D99">
        <w:rPr>
          <w:sz w:val="20"/>
          <w:szCs w:val="20"/>
        </w:rPr>
        <w:t>после получения соответствующего предложения одной из Сторон переговоры Сторон должны быть пров</w:t>
      </w:r>
      <w:r w:rsidRPr="00297D99">
        <w:rPr>
          <w:sz w:val="20"/>
          <w:szCs w:val="20"/>
        </w:rPr>
        <w:t>е</w:t>
      </w:r>
      <w:r w:rsidRPr="00297D99">
        <w:rPr>
          <w:sz w:val="20"/>
          <w:szCs w:val="20"/>
        </w:rPr>
        <w:t>дены в течение одного месяца;</w:t>
      </w:r>
    </w:p>
    <w:p w:rsidR="003E4671" w:rsidRPr="00297D99" w:rsidRDefault="003E4671" w:rsidP="003E4671">
      <w:pPr>
        <w:autoSpaceDE w:val="0"/>
        <w:autoSpaceDN w:val="0"/>
        <w:adjustRightInd w:val="0"/>
        <w:ind w:firstLine="540"/>
        <w:jc w:val="both"/>
        <w:rPr>
          <w:sz w:val="20"/>
          <w:szCs w:val="20"/>
        </w:rPr>
      </w:pPr>
      <w:r w:rsidRPr="00297D99">
        <w:rPr>
          <w:sz w:val="20"/>
          <w:szCs w:val="20"/>
        </w:rPr>
        <w:t>изменения вносятся в Соглашение по решению Комиссии.</w:t>
      </w:r>
    </w:p>
    <w:p w:rsidR="003E4671" w:rsidRPr="00297D99" w:rsidRDefault="003E4671" w:rsidP="003E4671">
      <w:pPr>
        <w:autoSpaceDE w:val="0"/>
        <w:autoSpaceDN w:val="0"/>
        <w:adjustRightInd w:val="0"/>
        <w:ind w:firstLine="540"/>
        <w:jc w:val="both"/>
        <w:rPr>
          <w:sz w:val="20"/>
          <w:szCs w:val="20"/>
        </w:rPr>
      </w:pPr>
      <w:r w:rsidRPr="00297D99">
        <w:rPr>
          <w:sz w:val="20"/>
          <w:szCs w:val="20"/>
        </w:rPr>
        <w:t>7.23. Каждая из Сторон после подписания Соглашения разрабатывает план мероприятий по реализации пр</w:t>
      </w:r>
      <w:r w:rsidRPr="00297D99">
        <w:rPr>
          <w:sz w:val="20"/>
          <w:szCs w:val="20"/>
        </w:rPr>
        <w:t>и</w:t>
      </w:r>
      <w:r w:rsidRPr="00297D99">
        <w:rPr>
          <w:sz w:val="20"/>
          <w:szCs w:val="20"/>
        </w:rPr>
        <w:t>нятых обязательств.</w:t>
      </w:r>
    </w:p>
    <w:p w:rsidR="003E4671" w:rsidRPr="00297D99" w:rsidRDefault="003E4671" w:rsidP="003E4671">
      <w:pPr>
        <w:autoSpaceDE w:val="0"/>
        <w:autoSpaceDN w:val="0"/>
        <w:adjustRightInd w:val="0"/>
        <w:ind w:firstLine="540"/>
        <w:jc w:val="both"/>
        <w:rPr>
          <w:sz w:val="20"/>
          <w:szCs w:val="20"/>
        </w:rPr>
      </w:pPr>
      <w:r w:rsidRPr="00297D99">
        <w:rPr>
          <w:sz w:val="20"/>
          <w:szCs w:val="20"/>
        </w:rPr>
        <w:t>7.24. Разрабатывают при необходимости рекомендации Сторон Комиссии по социально-трудовым вопросам.</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7.25. </w:t>
      </w:r>
      <w:proofErr w:type="gramStart"/>
      <w:r w:rsidRPr="00297D99">
        <w:rPr>
          <w:sz w:val="20"/>
          <w:szCs w:val="20"/>
        </w:rPr>
        <w:t>В целях освещения деятельности Комиссии и хода реализации Соглашения Стороны обеспечивают р</w:t>
      </w:r>
      <w:r w:rsidRPr="00297D99">
        <w:rPr>
          <w:sz w:val="20"/>
          <w:szCs w:val="20"/>
        </w:rPr>
        <w:t>е</w:t>
      </w:r>
      <w:r w:rsidRPr="00297D99">
        <w:rPr>
          <w:sz w:val="20"/>
          <w:szCs w:val="20"/>
        </w:rPr>
        <w:t xml:space="preserve">гулярное опубликование в средствах массовой информации, на официальном </w:t>
      </w:r>
      <w:proofErr w:type="spellStart"/>
      <w:r w:rsidRPr="00297D99">
        <w:rPr>
          <w:sz w:val="20"/>
          <w:szCs w:val="20"/>
        </w:rPr>
        <w:t>Интернет-Портале</w:t>
      </w:r>
      <w:proofErr w:type="spellEnd"/>
      <w:r w:rsidRPr="00297D99">
        <w:rPr>
          <w:sz w:val="20"/>
          <w:szCs w:val="20"/>
        </w:rPr>
        <w:t xml:space="preserve"> Арзгирского м</w:t>
      </w:r>
      <w:r w:rsidRPr="00297D99">
        <w:rPr>
          <w:sz w:val="20"/>
          <w:szCs w:val="20"/>
        </w:rPr>
        <w:t>у</w:t>
      </w:r>
      <w:r w:rsidRPr="00297D99">
        <w:rPr>
          <w:sz w:val="20"/>
          <w:szCs w:val="20"/>
        </w:rPr>
        <w:t>ниципального округа Ставропольского края в информационно-телекоммуникационной сети «Интернет»  матери</w:t>
      </w:r>
      <w:r w:rsidRPr="00297D99">
        <w:rPr>
          <w:sz w:val="20"/>
          <w:szCs w:val="20"/>
        </w:rPr>
        <w:t>а</w:t>
      </w:r>
      <w:r w:rsidRPr="00297D99">
        <w:rPr>
          <w:sz w:val="20"/>
          <w:szCs w:val="20"/>
        </w:rPr>
        <w:t>лов, касающихся развития социального партнерства и проблем социально-трудовых отношений в Арзгирском м</w:t>
      </w:r>
      <w:r w:rsidRPr="00297D99">
        <w:rPr>
          <w:sz w:val="20"/>
          <w:szCs w:val="20"/>
        </w:rPr>
        <w:t>у</w:t>
      </w:r>
      <w:r w:rsidRPr="00297D99">
        <w:rPr>
          <w:sz w:val="20"/>
          <w:szCs w:val="20"/>
        </w:rPr>
        <w:t>ниципальном округе Ставропольского края.</w:t>
      </w:r>
      <w:proofErr w:type="gramEnd"/>
    </w:p>
    <w:p w:rsidR="003E4671" w:rsidRPr="00297D99" w:rsidRDefault="003E4671" w:rsidP="003E4671">
      <w:pPr>
        <w:widowControl w:val="0"/>
        <w:suppressAutoHyphens/>
        <w:autoSpaceDE w:val="0"/>
        <w:ind w:firstLine="709"/>
        <w:jc w:val="both"/>
        <w:rPr>
          <w:rFonts w:eastAsia="Calibri"/>
          <w:color w:val="FF0000"/>
          <w:sz w:val="20"/>
          <w:szCs w:val="20"/>
          <w:lang w:eastAsia="zh-CN"/>
        </w:rPr>
      </w:pPr>
      <w:r w:rsidRPr="00297D99">
        <w:rPr>
          <w:rFonts w:eastAsia="Calibri"/>
          <w:sz w:val="20"/>
          <w:szCs w:val="20"/>
          <w:lang w:eastAsia="zh-CN"/>
        </w:rPr>
        <w:t xml:space="preserve">7.26. Содействуют развитию информационного обеспечения системы социального партнерства в Арзгирском муниципальном округе Ставропольского края, в том числе в целях освещения деятельности Комиссии и хода реализации Соглашения Стороны обеспечивают регулярное опубликование в средствах массовой информации, </w:t>
      </w:r>
      <w:proofErr w:type="spellStart"/>
      <w:r w:rsidRPr="00297D99">
        <w:rPr>
          <w:rFonts w:eastAsia="Calibri"/>
          <w:sz w:val="20"/>
          <w:szCs w:val="20"/>
          <w:lang w:eastAsia="zh-CN"/>
        </w:rPr>
        <w:t>интернет-ресурсах</w:t>
      </w:r>
      <w:proofErr w:type="spellEnd"/>
      <w:r w:rsidRPr="00297D99">
        <w:rPr>
          <w:rFonts w:eastAsia="Calibri"/>
          <w:sz w:val="20"/>
          <w:szCs w:val="20"/>
          <w:lang w:eastAsia="zh-CN"/>
        </w:rPr>
        <w:t xml:space="preserve"> материалов, касающихся развития социального партнерства, регулирования социально-трудовых отношений в </w:t>
      </w:r>
      <w:proofErr w:type="spellStart"/>
      <w:r w:rsidRPr="00297D99">
        <w:rPr>
          <w:rFonts w:eastAsia="Calibri"/>
          <w:sz w:val="20"/>
          <w:szCs w:val="20"/>
          <w:lang w:eastAsia="zh-CN"/>
        </w:rPr>
        <w:t>Арзгирком</w:t>
      </w:r>
      <w:proofErr w:type="spellEnd"/>
      <w:r w:rsidRPr="00297D99">
        <w:rPr>
          <w:rFonts w:eastAsia="Calibri"/>
          <w:sz w:val="20"/>
          <w:szCs w:val="20"/>
          <w:lang w:eastAsia="zh-CN"/>
        </w:rPr>
        <w:t xml:space="preserve"> муниципальном округе Ставропольского края.</w:t>
      </w:r>
    </w:p>
    <w:p w:rsidR="003E4671" w:rsidRPr="00297D99" w:rsidRDefault="003E4671" w:rsidP="003E4671">
      <w:pPr>
        <w:widowControl w:val="0"/>
        <w:suppressAutoHyphens/>
        <w:autoSpaceDE w:val="0"/>
        <w:ind w:firstLine="709"/>
        <w:jc w:val="both"/>
        <w:rPr>
          <w:rFonts w:eastAsia="Calibri"/>
          <w:sz w:val="20"/>
          <w:szCs w:val="20"/>
          <w:lang w:eastAsia="zh-CN"/>
        </w:rPr>
      </w:pPr>
      <w:r w:rsidRPr="00297D99">
        <w:rPr>
          <w:rFonts w:eastAsia="Calibri"/>
          <w:sz w:val="20"/>
          <w:szCs w:val="20"/>
          <w:lang w:eastAsia="zh-CN"/>
        </w:rPr>
        <w:t xml:space="preserve">7.27. Содействуют установлению в документах социального партнерства дополнительных мер социальной поддержки членам семей работников, принимающих участие в специальной военной операции посредством прохождения военной службы в Вооруженных Силах Российской Федерации по контракту, призыву по мобилизации или заключению контракта о добровольном содействии в выполнении задач, возложенных на </w:t>
      </w:r>
      <w:r w:rsidRPr="00297D99">
        <w:rPr>
          <w:rFonts w:eastAsia="Calibri"/>
          <w:sz w:val="20"/>
          <w:szCs w:val="20"/>
          <w:lang w:eastAsia="zh-CN"/>
        </w:rPr>
        <w:lastRenderedPageBreak/>
        <w:t>Вооруженные Силы Российской Федерации.</w:t>
      </w:r>
    </w:p>
    <w:p w:rsidR="003E4671" w:rsidRPr="00297D99" w:rsidRDefault="003E4671" w:rsidP="003E4671">
      <w:pPr>
        <w:widowControl w:val="0"/>
        <w:suppressAutoHyphens/>
        <w:autoSpaceDE w:val="0"/>
        <w:ind w:firstLine="709"/>
        <w:jc w:val="both"/>
        <w:rPr>
          <w:rFonts w:eastAsia="Calibri"/>
          <w:sz w:val="20"/>
          <w:szCs w:val="20"/>
          <w:lang w:eastAsia="zh-CN"/>
        </w:rPr>
      </w:pPr>
      <w:r w:rsidRPr="00297D99">
        <w:rPr>
          <w:rFonts w:eastAsia="Calibri"/>
          <w:sz w:val="20"/>
          <w:szCs w:val="20"/>
          <w:lang w:eastAsia="zh-CN"/>
        </w:rPr>
        <w:t>7.28. Содействуют развитию социального партнерства в муниципальных учреждениях.</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bCs/>
          <w:sz w:val="20"/>
          <w:szCs w:val="20"/>
        </w:rPr>
      </w:pPr>
      <w:r w:rsidRPr="00297D99">
        <w:rPr>
          <w:b/>
          <w:bCs/>
          <w:sz w:val="20"/>
          <w:szCs w:val="20"/>
        </w:rPr>
        <w:t>Администрация: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7.29. Обеспечивает взаимодействие с социальными партнерами при подготовке проектов правовых актов Арзгирского муниципального округа в  сфере социально-экономических отношений.</w:t>
      </w:r>
    </w:p>
    <w:p w:rsidR="003E4671" w:rsidRPr="00297D99" w:rsidRDefault="003E4671" w:rsidP="003E4671">
      <w:pPr>
        <w:pStyle w:val="ConsPlusNormal"/>
        <w:ind w:firstLine="540"/>
        <w:jc w:val="both"/>
        <w:rPr>
          <w:rFonts w:ascii="Times New Roman" w:hAnsi="Times New Roman" w:cs="Times New Roman"/>
        </w:rPr>
      </w:pPr>
      <w:proofErr w:type="gramStart"/>
      <w:r w:rsidRPr="00297D99">
        <w:rPr>
          <w:rFonts w:ascii="Times New Roman" w:hAnsi="Times New Roman" w:cs="Times New Roman"/>
        </w:rPr>
        <w:t>Направляет проекты правовых и иных актов органов местного самоуправления в сфере труда, а также проекты программ социально-экономического развития (до их внесения в Совет депутатов Арзгирского муниципального округа Ставропольского края или до принятия по ним решений администрации Арзгирского муниципального округа Ставропольского края), а также документы и материалы, необходимые для их обсуждения, на рассмотрение в Комиссию для принятия соответствующих решений.</w:t>
      </w:r>
      <w:proofErr w:type="gramEnd"/>
      <w:r w:rsidRPr="00297D99">
        <w:rPr>
          <w:rFonts w:ascii="Times New Roman" w:hAnsi="Times New Roman" w:cs="Times New Roman"/>
        </w:rPr>
        <w:t xml:space="preserve"> Решения Комиссии, а при наличии неурегулированных разногласий - мнения ее Сторон, доводятся до сведения в Совет депутатов Арзгирского муниципального округа Ставропольского края и подлежат обязательному рассмотрению администрацией Арзгирского муниципального округа Ставропольского края.</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7.30. В период действия Соглашения не допускает принятия правовых актов Арзгирского муниципального округа, ухудшающих социально-экономическое положение работников, работодателей без предварительного их обсуждения со Сторонами.</w:t>
      </w:r>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7.31. Организует обучение работодателей, работников, их представителей по вопросам охраны труда, организации социального партнерства, урегулирования коллективных трудовых споров.</w:t>
      </w:r>
    </w:p>
    <w:p w:rsidR="003E4671" w:rsidRPr="00297D99" w:rsidRDefault="003E4671" w:rsidP="003E4671">
      <w:pPr>
        <w:autoSpaceDE w:val="0"/>
        <w:autoSpaceDN w:val="0"/>
        <w:adjustRightInd w:val="0"/>
        <w:ind w:firstLine="540"/>
        <w:jc w:val="both"/>
        <w:rPr>
          <w:sz w:val="20"/>
          <w:szCs w:val="20"/>
        </w:rPr>
      </w:pPr>
      <w:r w:rsidRPr="00297D99">
        <w:rPr>
          <w:sz w:val="20"/>
          <w:szCs w:val="20"/>
        </w:rPr>
        <w:t>7.32. Проводит консультации по вопросам разработки и реализации социально-экономической политики, а также предварительное обсуждение с социальными партнерами проектов программ социально-экономического развития Арзгирского муниципального округа Ставропольского края, нормативных правовых актов Арзгирского муниципального округа Ставропольского края по вопросам, касающимся социально-трудовых отношений. Реш</w:t>
      </w:r>
      <w:r w:rsidRPr="00297D99">
        <w:rPr>
          <w:sz w:val="20"/>
          <w:szCs w:val="20"/>
        </w:rPr>
        <w:t>е</w:t>
      </w:r>
      <w:r w:rsidRPr="00297D99">
        <w:rPr>
          <w:sz w:val="20"/>
          <w:szCs w:val="20"/>
        </w:rPr>
        <w:t>ния Сторон социального партнерства по направленным проектам программ социально-экономического развития, нормативных правовых актов подлежат обязательному рассмотрению органами местного самоуправления Арзги</w:t>
      </w:r>
      <w:r w:rsidRPr="00297D99">
        <w:rPr>
          <w:sz w:val="20"/>
          <w:szCs w:val="20"/>
        </w:rPr>
        <w:t>р</w:t>
      </w:r>
      <w:r w:rsidRPr="00297D99">
        <w:rPr>
          <w:sz w:val="20"/>
          <w:szCs w:val="20"/>
        </w:rPr>
        <w:t>ского муниципального округа Ставропольского края, принимающими указанные акты.</w:t>
      </w:r>
    </w:p>
    <w:p w:rsidR="003E4671" w:rsidRPr="00297D99" w:rsidRDefault="003E4671" w:rsidP="003E4671">
      <w:pPr>
        <w:autoSpaceDE w:val="0"/>
        <w:autoSpaceDN w:val="0"/>
        <w:adjustRightInd w:val="0"/>
        <w:ind w:firstLine="540"/>
        <w:jc w:val="both"/>
        <w:rPr>
          <w:sz w:val="20"/>
          <w:szCs w:val="20"/>
        </w:rPr>
      </w:pPr>
      <w:r w:rsidRPr="00297D99">
        <w:rPr>
          <w:sz w:val="20"/>
          <w:szCs w:val="20"/>
        </w:rPr>
        <w:t>7.33. Проводит мониторинг и анализ практики заключения соглашений на всех уровнях социального пар</w:t>
      </w:r>
      <w:r w:rsidRPr="00297D99">
        <w:rPr>
          <w:sz w:val="20"/>
          <w:szCs w:val="20"/>
        </w:rPr>
        <w:t>т</w:t>
      </w:r>
      <w:r w:rsidRPr="00297D99">
        <w:rPr>
          <w:sz w:val="20"/>
          <w:szCs w:val="20"/>
        </w:rPr>
        <w:t>нерства и коллективных договоров у работодателей, осуществляющих деятельность на территории Арзгирского муниципального округа Ставропольского края, а также опыта работы органов социального партнерства.</w:t>
      </w:r>
    </w:p>
    <w:p w:rsidR="003E4671" w:rsidRPr="00297D99" w:rsidRDefault="003E4671" w:rsidP="003E4671">
      <w:pPr>
        <w:autoSpaceDE w:val="0"/>
        <w:autoSpaceDN w:val="0"/>
        <w:adjustRightInd w:val="0"/>
        <w:ind w:firstLine="540"/>
        <w:jc w:val="both"/>
        <w:rPr>
          <w:sz w:val="20"/>
          <w:szCs w:val="20"/>
        </w:rPr>
      </w:pPr>
      <w:proofErr w:type="gramStart"/>
      <w:r w:rsidRPr="00297D99">
        <w:rPr>
          <w:sz w:val="20"/>
          <w:szCs w:val="20"/>
        </w:rPr>
        <w:t>Размещает ежегодно информацию о состоянии и развитии социального партнерства в Арзгирском муниц</w:t>
      </w:r>
      <w:r w:rsidRPr="00297D99">
        <w:rPr>
          <w:sz w:val="20"/>
          <w:szCs w:val="20"/>
        </w:rPr>
        <w:t>и</w:t>
      </w:r>
      <w:r w:rsidRPr="00297D99">
        <w:rPr>
          <w:sz w:val="20"/>
          <w:szCs w:val="20"/>
        </w:rPr>
        <w:t xml:space="preserve">пальном округе Ставропольского края на официальном </w:t>
      </w:r>
      <w:proofErr w:type="spellStart"/>
      <w:r w:rsidRPr="00297D99">
        <w:rPr>
          <w:sz w:val="20"/>
          <w:szCs w:val="20"/>
        </w:rPr>
        <w:t>Интернет-Портале</w:t>
      </w:r>
      <w:proofErr w:type="spellEnd"/>
      <w:r w:rsidRPr="00297D99">
        <w:rPr>
          <w:sz w:val="20"/>
          <w:szCs w:val="20"/>
        </w:rPr>
        <w:t xml:space="preserve"> Арзгирского муниципального округа Ставропольского края в информационно-телекоммуникационной сети «Интернет».</w:t>
      </w:r>
      <w:proofErr w:type="gramEnd"/>
    </w:p>
    <w:p w:rsidR="003E4671" w:rsidRPr="00297D99" w:rsidRDefault="003E4671" w:rsidP="003E4671">
      <w:pPr>
        <w:pStyle w:val="ConsPlusNormal"/>
        <w:ind w:firstLine="540"/>
        <w:jc w:val="both"/>
        <w:rPr>
          <w:rFonts w:ascii="Times New Roman" w:hAnsi="Times New Roman" w:cs="Times New Roman"/>
        </w:rPr>
      </w:pPr>
      <w:r w:rsidRPr="00297D99">
        <w:rPr>
          <w:rFonts w:ascii="Times New Roman" w:hAnsi="Times New Roman" w:cs="Times New Roman"/>
        </w:rPr>
        <w:t>7.34. Обеспечивает в установленном порядке участие представителей Профсоюзов и Работодателей в работе комиссий, образованных при Администрации, при рассмотрении вопросов в сфере труда.</w:t>
      </w:r>
    </w:p>
    <w:p w:rsidR="003E4671" w:rsidRPr="00297D99" w:rsidRDefault="003E4671" w:rsidP="003E4671">
      <w:pPr>
        <w:autoSpaceDE w:val="0"/>
        <w:autoSpaceDN w:val="0"/>
        <w:adjustRightInd w:val="0"/>
        <w:ind w:firstLine="540"/>
        <w:jc w:val="both"/>
        <w:rPr>
          <w:sz w:val="20"/>
          <w:szCs w:val="20"/>
        </w:rPr>
      </w:pPr>
      <w:r w:rsidRPr="00297D99">
        <w:rPr>
          <w:sz w:val="20"/>
          <w:szCs w:val="20"/>
        </w:rPr>
        <w:t>7.35. Содействует реализации права работодателей на объединение, обеспечивает их участие в формиров</w:t>
      </w:r>
      <w:r w:rsidRPr="00297D99">
        <w:rPr>
          <w:sz w:val="20"/>
          <w:szCs w:val="20"/>
        </w:rPr>
        <w:t>а</w:t>
      </w:r>
      <w:r w:rsidRPr="00297D99">
        <w:rPr>
          <w:sz w:val="20"/>
          <w:szCs w:val="20"/>
        </w:rPr>
        <w:t xml:space="preserve">нии и проведении согласованной политики в сфере социально-трудовых и экономических отношений. </w:t>
      </w:r>
    </w:p>
    <w:p w:rsidR="003E4671" w:rsidRPr="00297D99" w:rsidRDefault="003E4671" w:rsidP="003E4671">
      <w:pPr>
        <w:autoSpaceDE w:val="0"/>
        <w:autoSpaceDN w:val="0"/>
        <w:adjustRightInd w:val="0"/>
        <w:ind w:firstLine="540"/>
        <w:jc w:val="both"/>
        <w:rPr>
          <w:sz w:val="20"/>
          <w:szCs w:val="20"/>
        </w:rPr>
      </w:pPr>
      <w:r w:rsidRPr="00297D99">
        <w:rPr>
          <w:sz w:val="20"/>
          <w:szCs w:val="20"/>
        </w:rPr>
        <w:t>7.36. Учитывает при оказании в установленном порядке финансовой и иной поддержки работодателям, ос</w:t>
      </w:r>
      <w:r w:rsidRPr="00297D99">
        <w:rPr>
          <w:sz w:val="20"/>
          <w:szCs w:val="20"/>
        </w:rPr>
        <w:t>у</w:t>
      </w:r>
      <w:r w:rsidRPr="00297D99">
        <w:rPr>
          <w:sz w:val="20"/>
          <w:szCs w:val="20"/>
        </w:rPr>
        <w:t xml:space="preserve">ществляющим деятельность на территории Арзгирского муниципального округа Ставропольского края, в качестве основных критериев выполнение обязанности по своевременной выплате заработной платы работникам, участие в системе социального партнерства, соблюдение </w:t>
      </w:r>
      <w:hyperlink r:id="rId48" w:history="1">
        <w:r w:rsidRPr="00297D99">
          <w:rPr>
            <w:sz w:val="20"/>
            <w:szCs w:val="20"/>
          </w:rPr>
          <w:t>трудового законодательства</w:t>
        </w:r>
      </w:hyperlink>
      <w:r w:rsidRPr="00297D99">
        <w:rPr>
          <w:sz w:val="20"/>
          <w:szCs w:val="20"/>
        </w:rPr>
        <w:t>. Создает условия стимулирования вступления работодателей в объединения работодателей.</w:t>
      </w:r>
    </w:p>
    <w:p w:rsidR="003E4671" w:rsidRPr="00297D99" w:rsidRDefault="003E4671" w:rsidP="003E4671">
      <w:pPr>
        <w:autoSpaceDE w:val="0"/>
        <w:autoSpaceDN w:val="0"/>
        <w:adjustRightInd w:val="0"/>
        <w:ind w:firstLine="540"/>
        <w:jc w:val="both"/>
        <w:rPr>
          <w:sz w:val="20"/>
          <w:szCs w:val="20"/>
        </w:rPr>
      </w:pPr>
      <w:r w:rsidRPr="00297D99">
        <w:rPr>
          <w:sz w:val="20"/>
          <w:szCs w:val="20"/>
        </w:rPr>
        <w:t>7.37. Обеспечивает организацию социальной рекламы в средствах массовой информации, направленной на пропаганду достойного труда, системы социального партнерства.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7.38. Включает в инвестиционные договоры условия о присоединении к настоящему Соглашению, а также об обеспечении условий оплаты труда в соответствии с действующими отраслевыми соглашениями, настоящим Соглашением.</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b/>
          <w:sz w:val="20"/>
          <w:szCs w:val="20"/>
        </w:rPr>
      </w:pPr>
      <w:r w:rsidRPr="00297D99">
        <w:rPr>
          <w:b/>
          <w:sz w:val="20"/>
          <w:szCs w:val="20"/>
        </w:rPr>
        <w:t>Работодатели:</w:t>
      </w:r>
    </w:p>
    <w:p w:rsidR="003E4671" w:rsidRPr="00297D99" w:rsidRDefault="003E4671" w:rsidP="003E4671">
      <w:pPr>
        <w:autoSpaceDE w:val="0"/>
        <w:autoSpaceDN w:val="0"/>
        <w:adjustRightInd w:val="0"/>
        <w:ind w:firstLine="540"/>
        <w:jc w:val="both"/>
        <w:rPr>
          <w:sz w:val="20"/>
          <w:szCs w:val="20"/>
        </w:rPr>
      </w:pPr>
      <w:r w:rsidRPr="00297D99">
        <w:rPr>
          <w:sz w:val="20"/>
          <w:szCs w:val="20"/>
        </w:rPr>
        <w:t>7.39. Защищают права и охраняемые законом интересы своих членов. Наделяют своих представителей по</w:t>
      </w:r>
      <w:r w:rsidRPr="00297D99">
        <w:rPr>
          <w:sz w:val="20"/>
          <w:szCs w:val="20"/>
        </w:rPr>
        <w:t>л</w:t>
      </w:r>
      <w:r w:rsidRPr="00297D99">
        <w:rPr>
          <w:sz w:val="20"/>
          <w:szCs w:val="20"/>
        </w:rPr>
        <w:t>номочиями на ведение коллективных переговоров по подготовке, заключению и изменению соглашений, участие в формировании и деятельности Комиссии, примирительных комиссиях, трудовом арбитраже по рассмотрению и разрешению коллективных трудовых споров.</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7.40. </w:t>
      </w:r>
      <w:proofErr w:type="gramStart"/>
      <w:r w:rsidRPr="00297D99">
        <w:rPr>
          <w:sz w:val="20"/>
          <w:szCs w:val="20"/>
        </w:rPr>
        <w:t xml:space="preserve">Обеспечивают соблюдение прав профсоюзов в соответствии с </w:t>
      </w:r>
      <w:hyperlink r:id="rId49" w:history="1">
        <w:r w:rsidRPr="00297D99">
          <w:rPr>
            <w:sz w:val="20"/>
            <w:szCs w:val="20"/>
          </w:rPr>
          <w:t>Трудовым кодексом</w:t>
        </w:r>
      </w:hyperlink>
      <w:r w:rsidRPr="00297D99">
        <w:rPr>
          <w:sz w:val="20"/>
          <w:szCs w:val="20"/>
        </w:rPr>
        <w:t xml:space="preserve"> Российской Фед</w:t>
      </w:r>
      <w:r w:rsidRPr="00297D99">
        <w:rPr>
          <w:sz w:val="20"/>
          <w:szCs w:val="20"/>
        </w:rPr>
        <w:t>е</w:t>
      </w:r>
      <w:r w:rsidRPr="00297D99">
        <w:rPr>
          <w:sz w:val="20"/>
          <w:szCs w:val="20"/>
        </w:rPr>
        <w:t xml:space="preserve">рации и </w:t>
      </w:r>
      <w:hyperlink r:id="rId50" w:history="1">
        <w:r w:rsidRPr="00297D99">
          <w:rPr>
            <w:sz w:val="20"/>
            <w:szCs w:val="20"/>
          </w:rPr>
          <w:t>Федеральным законом</w:t>
        </w:r>
      </w:hyperlink>
      <w:r w:rsidRPr="00297D99">
        <w:rPr>
          <w:sz w:val="20"/>
          <w:szCs w:val="20"/>
        </w:rPr>
        <w:t xml:space="preserve"> «О профессиональных союзах, их правах и гарантиях деятельности», не препятс</w:t>
      </w:r>
      <w:r w:rsidRPr="00297D99">
        <w:rPr>
          <w:sz w:val="20"/>
          <w:szCs w:val="20"/>
        </w:rPr>
        <w:t>т</w:t>
      </w:r>
      <w:r w:rsidRPr="00297D99">
        <w:rPr>
          <w:sz w:val="20"/>
          <w:szCs w:val="20"/>
        </w:rPr>
        <w:t>вуют созданию и функционированию профсоюзов у работодателей, осуществляющих деятельность на территории Арзгирского муниципального округа Ставропольского края,</w:t>
      </w:r>
      <w:r w:rsidRPr="00297D99">
        <w:rPr>
          <w:rFonts w:eastAsia="Calibri"/>
          <w:sz w:val="20"/>
          <w:szCs w:val="20"/>
          <w:lang w:eastAsia="zh-CN"/>
        </w:rPr>
        <w:t xml:space="preserve"> </w:t>
      </w:r>
      <w:r w:rsidRPr="00297D99">
        <w:rPr>
          <w:sz w:val="20"/>
          <w:szCs w:val="20"/>
        </w:rPr>
        <w:t>содействуют в соответствии с законодательством Ро</w:t>
      </w:r>
      <w:r w:rsidRPr="00297D99">
        <w:rPr>
          <w:sz w:val="20"/>
          <w:szCs w:val="20"/>
        </w:rPr>
        <w:t>с</w:t>
      </w:r>
      <w:r w:rsidRPr="00297D99">
        <w:rPr>
          <w:sz w:val="20"/>
          <w:szCs w:val="20"/>
        </w:rPr>
        <w:t>сийской Федерации  перечислению профсоюзных взносов одновременно с выплатой заработной платы.</w:t>
      </w:r>
      <w:proofErr w:type="gramEnd"/>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7.41. Предоставляют </w:t>
      </w:r>
      <w:proofErr w:type="spellStart"/>
      <w:r w:rsidRPr="00297D99">
        <w:rPr>
          <w:sz w:val="20"/>
          <w:szCs w:val="20"/>
        </w:rPr>
        <w:t>неосвобожденным</w:t>
      </w:r>
      <w:proofErr w:type="spellEnd"/>
      <w:r w:rsidRPr="00297D99">
        <w:rPr>
          <w:sz w:val="20"/>
          <w:szCs w:val="20"/>
        </w:rPr>
        <w:t xml:space="preserve"> от основной работы членам выборных органов профсоюзных орг</w:t>
      </w:r>
      <w:r w:rsidRPr="00297D99">
        <w:rPr>
          <w:sz w:val="20"/>
          <w:szCs w:val="20"/>
        </w:rPr>
        <w:t>а</w:t>
      </w:r>
      <w:r w:rsidRPr="00297D99">
        <w:rPr>
          <w:sz w:val="20"/>
          <w:szCs w:val="20"/>
        </w:rPr>
        <w:t xml:space="preserve">низаций время для участия в работе созываемых профессиональными союзами съездов, конференций, в работе </w:t>
      </w:r>
      <w:r w:rsidRPr="00297D99">
        <w:rPr>
          <w:sz w:val="20"/>
          <w:szCs w:val="20"/>
        </w:rPr>
        <w:lastRenderedPageBreak/>
        <w:t>выборных коллегиальных органов профессиональных союзов, а также краткосрочной профсоюзной учебы с сохр</w:t>
      </w:r>
      <w:r w:rsidRPr="00297D99">
        <w:rPr>
          <w:sz w:val="20"/>
          <w:szCs w:val="20"/>
        </w:rPr>
        <w:t>а</w:t>
      </w:r>
      <w:r w:rsidRPr="00297D99">
        <w:rPr>
          <w:sz w:val="20"/>
          <w:szCs w:val="20"/>
        </w:rPr>
        <w:t>нением за ними места работы (должности) и среднего заработка в размере не ниже средней заработной платы.</w:t>
      </w:r>
    </w:p>
    <w:p w:rsidR="003E4671" w:rsidRPr="00297D99" w:rsidRDefault="003E4671" w:rsidP="003E4671">
      <w:pPr>
        <w:autoSpaceDE w:val="0"/>
        <w:autoSpaceDN w:val="0"/>
        <w:adjustRightInd w:val="0"/>
        <w:ind w:firstLine="540"/>
        <w:jc w:val="both"/>
        <w:rPr>
          <w:sz w:val="20"/>
          <w:szCs w:val="20"/>
        </w:rPr>
      </w:pPr>
      <w:r w:rsidRPr="00297D99">
        <w:rPr>
          <w:sz w:val="20"/>
          <w:szCs w:val="20"/>
        </w:rPr>
        <w:t>7.42. Способствуют реальному участию работников в управлении организацией, осуществляющей деятел</w:t>
      </w:r>
      <w:r w:rsidRPr="00297D99">
        <w:rPr>
          <w:sz w:val="20"/>
          <w:szCs w:val="20"/>
        </w:rPr>
        <w:t>ь</w:t>
      </w:r>
      <w:r w:rsidRPr="00297D99">
        <w:rPr>
          <w:sz w:val="20"/>
          <w:szCs w:val="20"/>
        </w:rPr>
        <w:t>ность на территории Арзгирского муниципального округа Ставропольского края, непосредственно или через свои представительные органы. Содействуют участию представителей работников в заседаниях коллегиальных органов управления организацией, осуществляющей деятельность на территории Арзгирского муниципального округа Ставропольского края с правом совещательного голоса в порядке, установленном законодательством.</w:t>
      </w:r>
    </w:p>
    <w:p w:rsidR="003E4671" w:rsidRPr="00297D99" w:rsidRDefault="003E4671" w:rsidP="003E4671">
      <w:pPr>
        <w:widowControl w:val="0"/>
        <w:suppressAutoHyphens/>
        <w:autoSpaceDE w:val="0"/>
        <w:ind w:firstLine="540"/>
        <w:jc w:val="both"/>
        <w:rPr>
          <w:rFonts w:eastAsia="Calibri"/>
          <w:sz w:val="20"/>
          <w:szCs w:val="20"/>
          <w:lang w:eastAsia="zh-CN"/>
        </w:rPr>
      </w:pPr>
      <w:r w:rsidRPr="00297D99">
        <w:rPr>
          <w:rFonts w:eastAsia="Calibri"/>
          <w:sz w:val="20"/>
          <w:szCs w:val="20"/>
          <w:lang w:eastAsia="zh-CN"/>
        </w:rPr>
        <w:t xml:space="preserve">Рассматривают требования, предложения, принятые профсоюзными конференциями (собраниями), выборными профсоюзными органами и принимают соответствующие меры. </w:t>
      </w:r>
    </w:p>
    <w:p w:rsidR="003E4671" w:rsidRPr="00297D99" w:rsidRDefault="003E4671" w:rsidP="003E4671">
      <w:pPr>
        <w:autoSpaceDE w:val="0"/>
        <w:autoSpaceDN w:val="0"/>
        <w:adjustRightInd w:val="0"/>
        <w:ind w:firstLine="540"/>
        <w:jc w:val="both"/>
        <w:rPr>
          <w:sz w:val="20"/>
          <w:szCs w:val="20"/>
        </w:rPr>
      </w:pPr>
      <w:r w:rsidRPr="00297D99">
        <w:rPr>
          <w:sz w:val="20"/>
          <w:szCs w:val="20"/>
        </w:rPr>
        <w:t>7.43. Поддерживают инициативу профсоюзов в заключени</w:t>
      </w:r>
      <w:proofErr w:type="gramStart"/>
      <w:r w:rsidRPr="00297D99">
        <w:rPr>
          <w:sz w:val="20"/>
          <w:szCs w:val="20"/>
        </w:rPr>
        <w:t>и</w:t>
      </w:r>
      <w:proofErr w:type="gramEnd"/>
      <w:r w:rsidRPr="00297D99">
        <w:rPr>
          <w:sz w:val="20"/>
          <w:szCs w:val="20"/>
        </w:rPr>
        <w:t xml:space="preserve"> коллективных договоров и соглашений, созд</w:t>
      </w:r>
      <w:r w:rsidRPr="00297D99">
        <w:rPr>
          <w:sz w:val="20"/>
          <w:szCs w:val="20"/>
        </w:rPr>
        <w:t>а</w:t>
      </w:r>
      <w:r w:rsidRPr="00297D99">
        <w:rPr>
          <w:sz w:val="20"/>
          <w:szCs w:val="20"/>
        </w:rPr>
        <w:t>нии комиссий по трудовым спорам в организациях Арзгирского муниципального округа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7.44. Предоставляют соглашения и коллективные договоры в управление труда и социальной защиты нас</w:t>
      </w:r>
      <w:r w:rsidRPr="00297D99">
        <w:rPr>
          <w:sz w:val="20"/>
          <w:szCs w:val="20"/>
        </w:rPr>
        <w:t>е</w:t>
      </w:r>
      <w:r w:rsidRPr="00297D99">
        <w:rPr>
          <w:sz w:val="20"/>
          <w:szCs w:val="20"/>
        </w:rPr>
        <w:t>ления администрации Арзгирского муниципального округа Ставропольского края для уведомительной регистр</w:t>
      </w:r>
      <w:r w:rsidRPr="00297D99">
        <w:rPr>
          <w:sz w:val="20"/>
          <w:szCs w:val="20"/>
        </w:rPr>
        <w:t>а</w:t>
      </w:r>
      <w:r w:rsidRPr="00297D99">
        <w:rPr>
          <w:sz w:val="20"/>
          <w:szCs w:val="20"/>
        </w:rPr>
        <w:t>ции.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7.45. Принимают участие в </w:t>
      </w:r>
      <w:proofErr w:type="gramStart"/>
      <w:r w:rsidRPr="00297D99">
        <w:rPr>
          <w:sz w:val="20"/>
          <w:szCs w:val="20"/>
        </w:rPr>
        <w:t>территориальных</w:t>
      </w:r>
      <w:proofErr w:type="gramEnd"/>
      <w:r w:rsidRPr="00297D99">
        <w:rPr>
          <w:sz w:val="20"/>
          <w:szCs w:val="20"/>
        </w:rPr>
        <w:t xml:space="preserve">, краевых, всероссийских </w:t>
      </w:r>
      <w:hyperlink r:id="rId51" w:history="1">
        <w:r w:rsidRPr="00297D99">
          <w:rPr>
            <w:sz w:val="20"/>
            <w:szCs w:val="20"/>
          </w:rPr>
          <w:t>конкурс</w:t>
        </w:r>
      </w:hyperlink>
      <w:r w:rsidRPr="00297D99">
        <w:rPr>
          <w:sz w:val="20"/>
          <w:szCs w:val="20"/>
        </w:rPr>
        <w:t>ах на лучшую организацию работы по развитию социального партнерства в сфере труда.</w:t>
      </w:r>
    </w:p>
    <w:p w:rsidR="003E4671" w:rsidRPr="00297D99" w:rsidRDefault="003E4671" w:rsidP="003E4671">
      <w:pPr>
        <w:widowControl w:val="0"/>
        <w:suppressAutoHyphens/>
        <w:autoSpaceDE w:val="0"/>
        <w:ind w:firstLine="540"/>
        <w:jc w:val="both"/>
        <w:rPr>
          <w:rFonts w:eastAsia="Calibri"/>
          <w:sz w:val="20"/>
          <w:szCs w:val="20"/>
          <w:lang w:eastAsia="zh-CN"/>
        </w:rPr>
      </w:pPr>
      <w:r w:rsidRPr="00297D99">
        <w:rPr>
          <w:rFonts w:eastAsia="Calibri"/>
          <w:sz w:val="20"/>
          <w:szCs w:val="20"/>
          <w:lang w:eastAsia="zh-CN"/>
        </w:rPr>
        <w:t>7.46. Обеспечивают безусловное выполнение требований трудового законодательства при принятии локальных нормативных актов в части учета мнения представительного органа работников. Не инициируют внесение в коллективный договор изменений, ухудшающих условия труда работников в период его действия.</w:t>
      </w:r>
    </w:p>
    <w:p w:rsidR="003E4671" w:rsidRPr="00297D99" w:rsidRDefault="003E4671" w:rsidP="003E4671">
      <w:pPr>
        <w:widowControl w:val="0"/>
        <w:suppressAutoHyphens/>
        <w:autoSpaceDE w:val="0"/>
        <w:ind w:firstLine="709"/>
        <w:jc w:val="both"/>
        <w:rPr>
          <w:rFonts w:eastAsia="Calibri"/>
          <w:sz w:val="20"/>
          <w:szCs w:val="20"/>
          <w:lang w:eastAsia="zh-CN"/>
        </w:rPr>
      </w:pPr>
      <w:r w:rsidRPr="00297D99">
        <w:rPr>
          <w:rFonts w:eastAsia="Calibri"/>
          <w:sz w:val="20"/>
          <w:szCs w:val="20"/>
          <w:lang w:eastAsia="zh-CN"/>
        </w:rPr>
        <w:t>7.47. Не препятствуют Сторонам при осуществлении мониторинга соблюдения трудового законодательства, уровня заработной платы работников, контроля реализации настоящего Соглашения.</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sz w:val="20"/>
          <w:szCs w:val="20"/>
        </w:rPr>
      </w:pPr>
      <w:r w:rsidRPr="00297D99">
        <w:rPr>
          <w:b/>
          <w:bCs/>
          <w:sz w:val="20"/>
          <w:szCs w:val="20"/>
        </w:rPr>
        <w:t>Профсоюзы:</w:t>
      </w:r>
    </w:p>
    <w:p w:rsidR="003E4671" w:rsidRPr="00297D99" w:rsidRDefault="003E4671" w:rsidP="003E4671">
      <w:pPr>
        <w:autoSpaceDE w:val="0"/>
        <w:autoSpaceDN w:val="0"/>
        <w:adjustRightInd w:val="0"/>
        <w:ind w:firstLine="540"/>
        <w:jc w:val="both"/>
        <w:rPr>
          <w:sz w:val="20"/>
          <w:szCs w:val="20"/>
        </w:rPr>
      </w:pPr>
      <w:r w:rsidRPr="00297D99">
        <w:rPr>
          <w:sz w:val="20"/>
          <w:szCs w:val="20"/>
        </w:rPr>
        <w:t>7.48. Инициируют заключение коллективных договоров и соглашений на всех уровнях социального пар</w:t>
      </w:r>
      <w:r w:rsidRPr="00297D99">
        <w:rPr>
          <w:sz w:val="20"/>
          <w:szCs w:val="20"/>
        </w:rPr>
        <w:t>т</w:t>
      </w:r>
      <w:r w:rsidRPr="00297D99">
        <w:rPr>
          <w:sz w:val="20"/>
          <w:szCs w:val="20"/>
        </w:rPr>
        <w:t>нерства.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7.49. Осуществляют </w:t>
      </w:r>
      <w:proofErr w:type="gramStart"/>
      <w:r w:rsidRPr="00297D99">
        <w:rPr>
          <w:sz w:val="20"/>
          <w:szCs w:val="20"/>
        </w:rPr>
        <w:t>контроль за</w:t>
      </w:r>
      <w:proofErr w:type="gramEnd"/>
      <w:r w:rsidRPr="00297D99">
        <w:rPr>
          <w:sz w:val="20"/>
          <w:szCs w:val="20"/>
        </w:rPr>
        <w:t xml:space="preserve"> выполнением коллективных договоров и соглашений.</w:t>
      </w:r>
    </w:p>
    <w:p w:rsidR="003E4671" w:rsidRPr="00297D99" w:rsidRDefault="003E4671" w:rsidP="003E4671">
      <w:pPr>
        <w:autoSpaceDE w:val="0"/>
        <w:autoSpaceDN w:val="0"/>
        <w:adjustRightInd w:val="0"/>
        <w:ind w:firstLine="540"/>
        <w:jc w:val="both"/>
        <w:rPr>
          <w:sz w:val="20"/>
          <w:szCs w:val="20"/>
        </w:rPr>
      </w:pPr>
      <w:r w:rsidRPr="00297D99">
        <w:rPr>
          <w:sz w:val="20"/>
          <w:szCs w:val="20"/>
        </w:rPr>
        <w:t>7.50. Организуют обучение профсоюзного актива, руководителей профсоюзных организаций по</w:t>
      </w:r>
      <w:r w:rsidRPr="00297D99">
        <w:rPr>
          <w:rFonts w:eastAsia="Calibri"/>
          <w:sz w:val="20"/>
          <w:szCs w:val="20"/>
          <w:lang w:eastAsia="zh-CN"/>
        </w:rPr>
        <w:t xml:space="preserve"> актуальным</w:t>
      </w:r>
      <w:r w:rsidRPr="00297D99">
        <w:rPr>
          <w:sz w:val="20"/>
          <w:szCs w:val="20"/>
        </w:rPr>
        <w:t xml:space="preserve"> вопросам регулирования </w:t>
      </w:r>
      <w:r w:rsidRPr="00297D99">
        <w:rPr>
          <w:rFonts w:eastAsia="Calibri"/>
          <w:sz w:val="20"/>
          <w:szCs w:val="20"/>
          <w:lang w:eastAsia="zh-CN"/>
        </w:rPr>
        <w:t>социально-</w:t>
      </w:r>
      <w:r w:rsidRPr="00297D99">
        <w:rPr>
          <w:sz w:val="20"/>
          <w:szCs w:val="20"/>
        </w:rPr>
        <w:t>трудовых отношений, практики заключения коллективных договоров и согл</w:t>
      </w:r>
      <w:r w:rsidRPr="00297D99">
        <w:rPr>
          <w:sz w:val="20"/>
          <w:szCs w:val="20"/>
        </w:rPr>
        <w:t>а</w:t>
      </w:r>
      <w:r w:rsidRPr="00297D99">
        <w:rPr>
          <w:sz w:val="20"/>
          <w:szCs w:val="20"/>
        </w:rPr>
        <w:t>шений.</w:t>
      </w:r>
    </w:p>
    <w:p w:rsidR="003E4671" w:rsidRPr="00297D99" w:rsidRDefault="003E4671" w:rsidP="003E4671">
      <w:pPr>
        <w:autoSpaceDE w:val="0"/>
        <w:autoSpaceDN w:val="0"/>
        <w:adjustRightInd w:val="0"/>
        <w:ind w:firstLine="540"/>
        <w:jc w:val="both"/>
        <w:rPr>
          <w:sz w:val="20"/>
          <w:szCs w:val="20"/>
        </w:rPr>
      </w:pPr>
      <w:r w:rsidRPr="00297D99">
        <w:rPr>
          <w:sz w:val="20"/>
          <w:szCs w:val="20"/>
        </w:rPr>
        <w:t>7.51. Оказывают практическую и консультативную помощь членам профсоюзов в защите социально-трудовых прав и гарантий.</w:t>
      </w:r>
    </w:p>
    <w:p w:rsidR="003E4671" w:rsidRPr="00297D99" w:rsidRDefault="003E4671" w:rsidP="003E4671">
      <w:pPr>
        <w:autoSpaceDE w:val="0"/>
        <w:autoSpaceDN w:val="0"/>
        <w:adjustRightInd w:val="0"/>
        <w:ind w:firstLine="540"/>
        <w:jc w:val="both"/>
        <w:rPr>
          <w:sz w:val="20"/>
          <w:szCs w:val="20"/>
        </w:rPr>
      </w:pPr>
      <w:r w:rsidRPr="00297D99">
        <w:rPr>
          <w:sz w:val="20"/>
          <w:szCs w:val="20"/>
        </w:rPr>
        <w:t>7.52. Инициируют создание комиссий по трудовым спорам у работодателей, осуществляющих деятельность на территории Арзгирского муниципального округа Ставропольского края, и оказывают содействие работодателям и работникам в их создании.</w:t>
      </w:r>
    </w:p>
    <w:p w:rsidR="003E4671" w:rsidRPr="00297D99" w:rsidRDefault="003E4671" w:rsidP="003E4671">
      <w:pPr>
        <w:autoSpaceDE w:val="0"/>
        <w:autoSpaceDN w:val="0"/>
        <w:adjustRightInd w:val="0"/>
        <w:ind w:firstLine="540"/>
        <w:jc w:val="both"/>
        <w:rPr>
          <w:sz w:val="20"/>
          <w:szCs w:val="20"/>
        </w:rPr>
      </w:pPr>
      <w:r w:rsidRPr="00297D99">
        <w:rPr>
          <w:sz w:val="20"/>
          <w:szCs w:val="20"/>
        </w:rPr>
        <w:t>7.53. Принимают меры по восстановлению и созданию первичных профсоюзных организаций в трудовых коллективах, вовлечению работников в члены профсоюза.</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center"/>
        <w:rPr>
          <w:b/>
          <w:bCs/>
          <w:sz w:val="20"/>
          <w:szCs w:val="20"/>
        </w:rPr>
      </w:pPr>
      <w:r w:rsidRPr="00297D99">
        <w:rPr>
          <w:b/>
          <w:bCs/>
          <w:sz w:val="20"/>
          <w:szCs w:val="20"/>
        </w:rPr>
        <w:t xml:space="preserve">VIII. Организация </w:t>
      </w:r>
      <w:proofErr w:type="gramStart"/>
      <w:r w:rsidRPr="00297D99">
        <w:rPr>
          <w:b/>
          <w:bCs/>
          <w:sz w:val="20"/>
          <w:szCs w:val="20"/>
        </w:rPr>
        <w:t>контроля за</w:t>
      </w:r>
      <w:proofErr w:type="gramEnd"/>
      <w:r w:rsidRPr="00297D99">
        <w:rPr>
          <w:b/>
          <w:bCs/>
          <w:sz w:val="20"/>
          <w:szCs w:val="20"/>
        </w:rPr>
        <w:t xml:space="preserve"> выполнением обязательств Соглашения</w:t>
      </w:r>
    </w:p>
    <w:p w:rsidR="003E4671" w:rsidRPr="00297D99" w:rsidRDefault="003E4671" w:rsidP="003E4671">
      <w:pPr>
        <w:autoSpaceDE w:val="0"/>
        <w:autoSpaceDN w:val="0"/>
        <w:adjustRightInd w:val="0"/>
        <w:ind w:firstLine="540"/>
        <w:jc w:val="center"/>
        <w:rPr>
          <w:b/>
          <w:bCs/>
          <w:sz w:val="20"/>
          <w:szCs w:val="20"/>
        </w:rPr>
      </w:pP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8.1. </w:t>
      </w:r>
      <w:proofErr w:type="gramStart"/>
      <w:r w:rsidRPr="00297D99">
        <w:rPr>
          <w:sz w:val="20"/>
          <w:szCs w:val="20"/>
        </w:rPr>
        <w:t>Контроль за</w:t>
      </w:r>
      <w:proofErr w:type="gramEnd"/>
      <w:r w:rsidRPr="00297D99">
        <w:rPr>
          <w:sz w:val="20"/>
          <w:szCs w:val="20"/>
        </w:rPr>
        <w:t xml:space="preserve"> выполнением Соглашения осуществляется Сторонами Соглашения (решением Комиссии).</w:t>
      </w:r>
    </w:p>
    <w:p w:rsidR="003E4671" w:rsidRPr="00297D99" w:rsidRDefault="003E4671" w:rsidP="003E4671">
      <w:pPr>
        <w:autoSpaceDE w:val="0"/>
        <w:autoSpaceDN w:val="0"/>
        <w:adjustRightInd w:val="0"/>
        <w:ind w:firstLine="540"/>
        <w:jc w:val="both"/>
        <w:rPr>
          <w:sz w:val="20"/>
          <w:szCs w:val="20"/>
        </w:rPr>
      </w:pPr>
      <w:r w:rsidRPr="00297D99">
        <w:rPr>
          <w:sz w:val="20"/>
          <w:szCs w:val="20"/>
        </w:rPr>
        <w:t>8.2. При обсуждении итогов выполнения Соглашения Стороны учитывают перечень социально-экономических показателей, являющихся Приложением 2 к настоящему Соглашению.</w:t>
      </w:r>
    </w:p>
    <w:p w:rsidR="003E4671" w:rsidRPr="00297D99" w:rsidRDefault="003E4671" w:rsidP="003E4671">
      <w:pPr>
        <w:widowControl w:val="0"/>
        <w:suppressAutoHyphens/>
        <w:autoSpaceDE w:val="0"/>
        <w:ind w:firstLine="540"/>
        <w:jc w:val="both"/>
        <w:rPr>
          <w:rFonts w:eastAsia="Arial"/>
          <w:kern w:val="1"/>
          <w:sz w:val="20"/>
          <w:szCs w:val="20"/>
        </w:rPr>
      </w:pPr>
      <w:r w:rsidRPr="00297D99">
        <w:rPr>
          <w:rFonts w:eastAsia="Arial"/>
          <w:kern w:val="1"/>
          <w:sz w:val="20"/>
          <w:szCs w:val="20"/>
        </w:rPr>
        <w:t xml:space="preserve">8.3 Стороны договорились считать отказ от присоединения к настоящему Соглашению работодателей, осуществляющих деятельность на территории Арзгирского муниципального округа Ставропольского края, </w:t>
      </w:r>
      <w:proofErr w:type="gramStart"/>
      <w:r w:rsidRPr="00297D99">
        <w:rPr>
          <w:rFonts w:eastAsia="Arial"/>
          <w:kern w:val="1"/>
          <w:sz w:val="20"/>
          <w:szCs w:val="20"/>
        </w:rPr>
        <w:t>мотивированным</w:t>
      </w:r>
      <w:proofErr w:type="gramEnd"/>
      <w:r w:rsidRPr="00297D99">
        <w:rPr>
          <w:rFonts w:eastAsia="Arial"/>
          <w:kern w:val="1"/>
          <w:sz w:val="20"/>
          <w:szCs w:val="20"/>
        </w:rPr>
        <w:t xml:space="preserve"> при предоставлении ими соответствующих документов, отражающих финансово-экономическое положение данного хозяйствующего субъекта, а также перечня мероприятий по поэтапному выполнению обязательств Соглашения в порядке согласно Приложению 3 к настоящему Соглашению.</w:t>
      </w:r>
    </w:p>
    <w:p w:rsidR="003E4671" w:rsidRPr="00297D99" w:rsidRDefault="003E4671" w:rsidP="003E4671">
      <w:pPr>
        <w:widowControl w:val="0"/>
        <w:suppressAutoHyphens/>
        <w:autoSpaceDE w:val="0"/>
        <w:ind w:firstLine="540"/>
        <w:jc w:val="both"/>
        <w:rPr>
          <w:rFonts w:eastAsia="Arial"/>
          <w:kern w:val="1"/>
          <w:sz w:val="20"/>
          <w:szCs w:val="20"/>
        </w:rPr>
      </w:pPr>
      <w:r w:rsidRPr="00297D99">
        <w:rPr>
          <w:rFonts w:eastAsia="Arial"/>
          <w:kern w:val="1"/>
          <w:sz w:val="20"/>
          <w:szCs w:val="20"/>
        </w:rPr>
        <w:t xml:space="preserve">8.4. </w:t>
      </w:r>
      <w:proofErr w:type="gramStart"/>
      <w:r w:rsidRPr="00297D99">
        <w:rPr>
          <w:rFonts w:eastAsia="Arial"/>
          <w:kern w:val="1"/>
          <w:sz w:val="20"/>
          <w:szCs w:val="20"/>
        </w:rPr>
        <w:t xml:space="preserve">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порядке, предусмотренном Трудовым </w:t>
      </w:r>
      <w:hyperlink r:id="rId52" w:history="1">
        <w:r w:rsidRPr="00297D99">
          <w:rPr>
            <w:rFonts w:eastAsia="Arial"/>
            <w:kern w:val="1"/>
            <w:sz w:val="20"/>
            <w:szCs w:val="20"/>
          </w:rPr>
          <w:t>кодексом</w:t>
        </w:r>
      </w:hyperlink>
      <w:r w:rsidRPr="00297D99">
        <w:rPr>
          <w:rFonts w:eastAsia="Arial"/>
          <w:kern w:val="1"/>
          <w:sz w:val="20"/>
          <w:szCs w:val="20"/>
        </w:rPr>
        <w:t xml:space="preserve"> Российской Федерации,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в порядке согласно Приложению</w:t>
      </w:r>
      <w:proofErr w:type="gramEnd"/>
      <w:r w:rsidRPr="00297D99">
        <w:rPr>
          <w:rFonts w:eastAsia="Arial"/>
          <w:kern w:val="1"/>
          <w:sz w:val="20"/>
          <w:szCs w:val="20"/>
        </w:rPr>
        <w:t xml:space="preserve"> 4 к настоящему Соглашению.</w:t>
      </w:r>
      <w:r w:rsidRPr="00297D99">
        <w:rPr>
          <w:rFonts w:eastAsia="Arial"/>
          <w:color w:val="FF0000"/>
          <w:kern w:val="1"/>
          <w:sz w:val="20"/>
          <w:szCs w:val="20"/>
        </w:rPr>
        <w:t xml:space="preserve"> </w:t>
      </w:r>
      <w:r w:rsidRPr="00297D99">
        <w:rPr>
          <w:rFonts w:eastAsia="Arial"/>
          <w:kern w:val="1"/>
          <w:sz w:val="20"/>
          <w:szCs w:val="20"/>
        </w:rPr>
        <w:t>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3E4671" w:rsidRPr="00297D99" w:rsidRDefault="003E4671" w:rsidP="003E4671">
      <w:pPr>
        <w:autoSpaceDE w:val="0"/>
        <w:autoSpaceDN w:val="0"/>
        <w:adjustRightInd w:val="0"/>
        <w:ind w:firstLine="540"/>
        <w:jc w:val="both"/>
        <w:rPr>
          <w:sz w:val="20"/>
          <w:szCs w:val="20"/>
        </w:rPr>
      </w:pPr>
      <w:r w:rsidRPr="00297D99">
        <w:rPr>
          <w:sz w:val="20"/>
          <w:szCs w:val="20"/>
        </w:rPr>
        <w:t>8.5. Комиссия ежегодно рассматривает ход выполнения обязательств Соглашения.</w:t>
      </w:r>
    </w:p>
    <w:p w:rsidR="003E4671" w:rsidRPr="00297D99" w:rsidRDefault="003E4671" w:rsidP="003E4671">
      <w:pPr>
        <w:autoSpaceDE w:val="0"/>
        <w:autoSpaceDN w:val="0"/>
        <w:adjustRightInd w:val="0"/>
        <w:ind w:firstLine="540"/>
        <w:jc w:val="both"/>
        <w:rPr>
          <w:rFonts w:eastAsia="Calibri"/>
          <w:sz w:val="20"/>
          <w:szCs w:val="20"/>
          <w:lang w:eastAsia="en-US"/>
        </w:rPr>
      </w:pPr>
      <w:r w:rsidRPr="00297D99">
        <w:rPr>
          <w:sz w:val="20"/>
          <w:szCs w:val="20"/>
        </w:rPr>
        <w:t xml:space="preserve">8.6. Текст Соглашения подлежит официальному обнародованию в форме </w:t>
      </w:r>
      <w:r w:rsidRPr="00297D99">
        <w:rPr>
          <w:rFonts w:eastAsia="Calibri"/>
          <w:sz w:val="20"/>
          <w:szCs w:val="20"/>
          <w:lang w:eastAsia="en-US"/>
        </w:rPr>
        <w:t>размещения в сетевом издании «Правовой портал Арзгирского муниципального округа Ставропольского края» на официальном сайте Арзгирск</w:t>
      </w:r>
      <w:r w:rsidRPr="00297D99">
        <w:rPr>
          <w:rFonts w:eastAsia="Calibri"/>
          <w:sz w:val="20"/>
          <w:szCs w:val="20"/>
          <w:lang w:eastAsia="en-US"/>
        </w:rPr>
        <w:t>о</w:t>
      </w:r>
      <w:r w:rsidRPr="00297D99">
        <w:rPr>
          <w:rFonts w:eastAsia="Calibri"/>
          <w:sz w:val="20"/>
          <w:szCs w:val="20"/>
          <w:lang w:eastAsia="en-US"/>
        </w:rPr>
        <w:t xml:space="preserve">го муниципального округа Ставропольского края в информационно-телекоммуникационной сети «Интернет», а </w:t>
      </w:r>
      <w:r w:rsidRPr="00297D99">
        <w:rPr>
          <w:rFonts w:eastAsia="Calibri"/>
          <w:sz w:val="20"/>
          <w:szCs w:val="20"/>
          <w:lang w:eastAsia="en-US"/>
        </w:rPr>
        <w:lastRenderedPageBreak/>
        <w:t>также в средствах массовой информации муниципальной газете «Вестник Арзгирского муниципального округа Ставропольского края».</w:t>
      </w:r>
    </w:p>
    <w:p w:rsidR="003E4671" w:rsidRPr="00297D99" w:rsidRDefault="003E4671" w:rsidP="003E4671">
      <w:pPr>
        <w:autoSpaceDE w:val="0"/>
        <w:autoSpaceDN w:val="0"/>
        <w:adjustRightInd w:val="0"/>
        <w:jc w:val="both"/>
        <w:rPr>
          <w:rFonts w:eastAsia="Calibri"/>
          <w:sz w:val="20"/>
          <w:szCs w:val="20"/>
          <w:lang w:eastAsia="en-US"/>
        </w:rPr>
      </w:pPr>
    </w:p>
    <w:tbl>
      <w:tblPr>
        <w:tblW w:w="0" w:type="auto"/>
        <w:tblInd w:w="7" w:type="dxa"/>
        <w:tblLayout w:type="fixed"/>
        <w:tblCellMar>
          <w:left w:w="7" w:type="dxa"/>
          <w:right w:w="7" w:type="dxa"/>
        </w:tblCellMar>
        <w:tblLook w:val="04A0"/>
      </w:tblPr>
      <w:tblGrid>
        <w:gridCol w:w="3316"/>
        <w:gridCol w:w="3201"/>
        <w:gridCol w:w="3122"/>
      </w:tblGrid>
      <w:tr w:rsidR="003E4671" w:rsidRPr="00297D99" w:rsidTr="000C19B4">
        <w:trPr>
          <w:trHeight w:val="1"/>
        </w:trPr>
        <w:tc>
          <w:tcPr>
            <w:tcW w:w="3316" w:type="dxa"/>
            <w:shd w:val="clear" w:color="auto" w:fill="FFFFFF"/>
          </w:tcPr>
          <w:p w:rsidR="003E4671" w:rsidRPr="00297D99" w:rsidRDefault="003E4671" w:rsidP="000C19B4">
            <w:pPr>
              <w:suppressAutoHyphens/>
              <w:autoSpaceDE w:val="0"/>
              <w:autoSpaceDN w:val="0"/>
              <w:adjustRightInd w:val="0"/>
              <w:rPr>
                <w:sz w:val="20"/>
                <w:szCs w:val="20"/>
              </w:rPr>
            </w:pPr>
            <w:r w:rsidRPr="00297D99">
              <w:rPr>
                <w:sz w:val="20"/>
                <w:szCs w:val="20"/>
              </w:rPr>
              <w:t>от Администрации:</w:t>
            </w: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r w:rsidRPr="00297D99">
              <w:rPr>
                <w:sz w:val="20"/>
                <w:szCs w:val="20"/>
              </w:rPr>
              <w:t>Глава Арзгирского муниципального округа Ставропольского края</w:t>
            </w: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r w:rsidRPr="00297D99">
              <w:rPr>
                <w:sz w:val="20"/>
                <w:szCs w:val="20"/>
              </w:rPr>
              <w:t>___________А.И. Палагута</w:t>
            </w:r>
          </w:p>
        </w:tc>
        <w:tc>
          <w:tcPr>
            <w:tcW w:w="3201" w:type="dxa"/>
            <w:shd w:val="clear" w:color="auto" w:fill="FFFFFF"/>
          </w:tcPr>
          <w:p w:rsidR="003E4671" w:rsidRPr="00297D99" w:rsidRDefault="003E4671" w:rsidP="000C19B4">
            <w:pPr>
              <w:suppressAutoHyphens/>
              <w:autoSpaceDE w:val="0"/>
              <w:autoSpaceDN w:val="0"/>
              <w:adjustRightInd w:val="0"/>
              <w:rPr>
                <w:sz w:val="20"/>
                <w:szCs w:val="20"/>
              </w:rPr>
            </w:pPr>
            <w:r w:rsidRPr="00297D99">
              <w:rPr>
                <w:sz w:val="20"/>
                <w:szCs w:val="20"/>
              </w:rPr>
              <w:t>от Профсоюзов:</w:t>
            </w: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r w:rsidRPr="00297D99">
              <w:rPr>
                <w:sz w:val="20"/>
                <w:szCs w:val="20"/>
              </w:rPr>
              <w:t>Представитель ФПСК –</w:t>
            </w:r>
          </w:p>
          <w:p w:rsidR="003E4671" w:rsidRPr="00297D99" w:rsidRDefault="003E4671" w:rsidP="000C19B4">
            <w:pPr>
              <w:suppressAutoHyphens/>
              <w:autoSpaceDE w:val="0"/>
              <w:autoSpaceDN w:val="0"/>
              <w:adjustRightInd w:val="0"/>
              <w:rPr>
                <w:sz w:val="20"/>
                <w:szCs w:val="20"/>
              </w:rPr>
            </w:pPr>
            <w:r w:rsidRPr="00297D99">
              <w:rPr>
                <w:sz w:val="20"/>
                <w:szCs w:val="20"/>
              </w:rPr>
              <w:t>председатель координационного совета организаций профсоюзов в Арзгирском муниципальном округе</w:t>
            </w: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roofErr w:type="spellStart"/>
            <w:r w:rsidRPr="00297D99">
              <w:rPr>
                <w:sz w:val="20"/>
                <w:szCs w:val="20"/>
              </w:rPr>
              <w:t>__________А.А.Крисанов</w:t>
            </w:r>
            <w:proofErr w:type="spellEnd"/>
          </w:p>
        </w:tc>
        <w:tc>
          <w:tcPr>
            <w:tcW w:w="3122" w:type="dxa"/>
            <w:shd w:val="clear" w:color="auto" w:fill="FFFFFF"/>
          </w:tcPr>
          <w:p w:rsidR="003E4671" w:rsidRPr="00297D99" w:rsidRDefault="003E4671" w:rsidP="000C19B4">
            <w:pPr>
              <w:suppressAutoHyphens/>
              <w:autoSpaceDE w:val="0"/>
              <w:autoSpaceDN w:val="0"/>
              <w:adjustRightInd w:val="0"/>
              <w:rPr>
                <w:sz w:val="20"/>
                <w:szCs w:val="20"/>
              </w:rPr>
            </w:pPr>
            <w:r w:rsidRPr="00297D99">
              <w:rPr>
                <w:sz w:val="20"/>
                <w:szCs w:val="20"/>
              </w:rPr>
              <w:t>от Работодателей:</w:t>
            </w: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r w:rsidRPr="00297D99">
              <w:rPr>
                <w:sz w:val="20"/>
                <w:szCs w:val="20"/>
              </w:rPr>
              <w:t xml:space="preserve">Представитель  Регионального Союза работодателей Ставропольского края «Конгресс деловых кругов Ставрополья» в Арзгирском муниципальном округе Ставропольского края </w:t>
            </w:r>
          </w:p>
          <w:p w:rsidR="003E4671" w:rsidRPr="00297D99" w:rsidRDefault="003E4671" w:rsidP="000C19B4">
            <w:pPr>
              <w:suppressAutoHyphens/>
              <w:autoSpaceDE w:val="0"/>
              <w:autoSpaceDN w:val="0"/>
              <w:adjustRightInd w:val="0"/>
              <w:rPr>
                <w:sz w:val="20"/>
                <w:szCs w:val="20"/>
              </w:rPr>
            </w:pPr>
          </w:p>
          <w:p w:rsidR="003E4671" w:rsidRPr="00297D99" w:rsidRDefault="003E4671" w:rsidP="000C19B4">
            <w:pPr>
              <w:suppressAutoHyphens/>
              <w:autoSpaceDE w:val="0"/>
              <w:autoSpaceDN w:val="0"/>
              <w:adjustRightInd w:val="0"/>
              <w:rPr>
                <w:sz w:val="20"/>
                <w:szCs w:val="20"/>
              </w:rPr>
            </w:pPr>
            <w:proofErr w:type="spellStart"/>
            <w:r w:rsidRPr="00297D99">
              <w:rPr>
                <w:sz w:val="20"/>
                <w:szCs w:val="20"/>
              </w:rPr>
              <w:t>_________С.И.Зинченко</w:t>
            </w:r>
            <w:proofErr w:type="spellEnd"/>
          </w:p>
        </w:tc>
      </w:tr>
    </w:tbl>
    <w:p w:rsidR="003E4671" w:rsidRDefault="003E4671" w:rsidP="003E4671">
      <w:pPr>
        <w:widowControl w:val="0"/>
        <w:autoSpaceDE w:val="0"/>
        <w:autoSpaceDN w:val="0"/>
        <w:adjustRightInd w:val="0"/>
        <w:spacing w:line="240" w:lineRule="exact"/>
        <w:ind w:left="4820"/>
        <w:jc w:val="both"/>
        <w:rPr>
          <w:b/>
          <w:sz w:val="20"/>
          <w:szCs w:val="20"/>
        </w:rPr>
      </w:pPr>
    </w:p>
    <w:p w:rsidR="003E4671" w:rsidRPr="00297D99" w:rsidRDefault="003E4671" w:rsidP="003E4671">
      <w:pPr>
        <w:widowControl w:val="0"/>
        <w:autoSpaceDE w:val="0"/>
        <w:autoSpaceDN w:val="0"/>
        <w:adjustRightInd w:val="0"/>
        <w:spacing w:line="240" w:lineRule="exact"/>
        <w:ind w:left="4820"/>
        <w:jc w:val="both"/>
        <w:rPr>
          <w:b/>
          <w:sz w:val="20"/>
          <w:szCs w:val="20"/>
        </w:rPr>
      </w:pPr>
      <w:r w:rsidRPr="00297D99">
        <w:rPr>
          <w:b/>
          <w:sz w:val="20"/>
          <w:szCs w:val="20"/>
        </w:rPr>
        <w:t xml:space="preserve">Приложение 1 </w:t>
      </w:r>
    </w:p>
    <w:p w:rsidR="003E4671" w:rsidRPr="00297D99" w:rsidRDefault="003E4671" w:rsidP="003E4671">
      <w:pPr>
        <w:widowControl w:val="0"/>
        <w:tabs>
          <w:tab w:val="left" w:pos="5387"/>
          <w:tab w:val="left" w:pos="5670"/>
        </w:tabs>
        <w:autoSpaceDE w:val="0"/>
        <w:autoSpaceDN w:val="0"/>
        <w:adjustRightInd w:val="0"/>
        <w:spacing w:line="240" w:lineRule="exact"/>
        <w:ind w:left="4820"/>
        <w:jc w:val="both"/>
        <w:rPr>
          <w:sz w:val="20"/>
          <w:szCs w:val="20"/>
        </w:rPr>
      </w:pPr>
      <w:r w:rsidRPr="00297D99">
        <w:rPr>
          <w:bCs/>
          <w:sz w:val="20"/>
          <w:szCs w:val="20"/>
        </w:rPr>
        <w:t xml:space="preserve">к </w:t>
      </w:r>
      <w:hyperlink w:anchor="sub_0" w:history="1">
        <w:r w:rsidRPr="00297D99">
          <w:rPr>
            <w:sz w:val="20"/>
            <w:szCs w:val="20"/>
          </w:rPr>
          <w:t>Соглашению</w:t>
        </w:r>
      </w:hyperlink>
      <w:r w:rsidRPr="00297D99">
        <w:rPr>
          <w:bCs/>
          <w:sz w:val="20"/>
          <w:szCs w:val="20"/>
        </w:rPr>
        <w:t xml:space="preserve"> </w:t>
      </w:r>
      <w:r w:rsidRPr="00297D99">
        <w:rPr>
          <w:sz w:val="20"/>
          <w:szCs w:val="20"/>
        </w:rPr>
        <w:t>между администрацией Арзгирского мун</w:t>
      </w:r>
      <w:r w:rsidRPr="00297D99">
        <w:rPr>
          <w:sz w:val="20"/>
          <w:szCs w:val="20"/>
        </w:rPr>
        <w:t>и</w:t>
      </w:r>
      <w:r w:rsidRPr="00297D99">
        <w:rPr>
          <w:sz w:val="20"/>
          <w:szCs w:val="20"/>
        </w:rPr>
        <w:t>ципального округа</w:t>
      </w:r>
      <w:r w:rsidRPr="00297D99">
        <w:rPr>
          <w:b/>
          <w:sz w:val="20"/>
          <w:szCs w:val="20"/>
        </w:rPr>
        <w:t xml:space="preserve"> </w:t>
      </w:r>
      <w:r w:rsidRPr="00297D99">
        <w:rPr>
          <w:sz w:val="20"/>
          <w:szCs w:val="20"/>
        </w:rPr>
        <w:t>Ставропольского края, представител</w:t>
      </w:r>
      <w:r w:rsidRPr="00297D99">
        <w:rPr>
          <w:sz w:val="20"/>
          <w:szCs w:val="20"/>
        </w:rPr>
        <w:t>ь</w:t>
      </w:r>
      <w:r w:rsidRPr="00297D99">
        <w:rPr>
          <w:sz w:val="20"/>
          <w:szCs w:val="20"/>
        </w:rPr>
        <w:t>ством Территориального союза «Федерация профсоюзов Ставропольского края» - координационным советом орг</w:t>
      </w:r>
      <w:r w:rsidRPr="00297D99">
        <w:rPr>
          <w:sz w:val="20"/>
          <w:szCs w:val="20"/>
        </w:rPr>
        <w:t>а</w:t>
      </w:r>
      <w:r w:rsidRPr="00297D99">
        <w:rPr>
          <w:sz w:val="20"/>
          <w:szCs w:val="20"/>
        </w:rPr>
        <w:t>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w:t>
      </w:r>
      <w:r w:rsidRPr="00297D99">
        <w:rPr>
          <w:sz w:val="20"/>
          <w:szCs w:val="20"/>
        </w:rPr>
        <w:t>о</w:t>
      </w:r>
      <w:r w:rsidRPr="00297D99">
        <w:rPr>
          <w:sz w:val="20"/>
          <w:szCs w:val="20"/>
        </w:rPr>
        <w:t>полья» в Арзгирском муниципальном округе Ставропол</w:t>
      </w:r>
      <w:r w:rsidRPr="00297D99">
        <w:rPr>
          <w:sz w:val="20"/>
          <w:szCs w:val="20"/>
        </w:rPr>
        <w:t>ь</w:t>
      </w:r>
      <w:r w:rsidRPr="00297D99">
        <w:rPr>
          <w:sz w:val="20"/>
          <w:szCs w:val="20"/>
        </w:rPr>
        <w:t>ского края на 2026 - 2028 годы</w:t>
      </w:r>
    </w:p>
    <w:p w:rsidR="003E4671" w:rsidRPr="00297D99" w:rsidRDefault="003E4671" w:rsidP="003E4671">
      <w:pPr>
        <w:autoSpaceDE w:val="0"/>
        <w:autoSpaceDN w:val="0"/>
        <w:adjustRightInd w:val="0"/>
        <w:jc w:val="right"/>
        <w:rPr>
          <w:sz w:val="20"/>
          <w:szCs w:val="20"/>
        </w:rPr>
      </w:pPr>
    </w:p>
    <w:p w:rsidR="003E4671" w:rsidRPr="00297D99" w:rsidRDefault="003E4671" w:rsidP="003E4671">
      <w:pPr>
        <w:autoSpaceDE w:val="0"/>
        <w:autoSpaceDN w:val="0"/>
        <w:adjustRightInd w:val="0"/>
        <w:jc w:val="center"/>
        <w:rPr>
          <w:sz w:val="20"/>
          <w:szCs w:val="20"/>
        </w:rPr>
      </w:pPr>
    </w:p>
    <w:p w:rsidR="003E4671" w:rsidRPr="00297D99" w:rsidRDefault="003E4671" w:rsidP="003E4671">
      <w:pPr>
        <w:autoSpaceDE w:val="0"/>
        <w:autoSpaceDN w:val="0"/>
        <w:adjustRightInd w:val="0"/>
        <w:jc w:val="center"/>
        <w:rPr>
          <w:b/>
          <w:sz w:val="20"/>
          <w:szCs w:val="20"/>
        </w:rPr>
      </w:pPr>
      <w:r w:rsidRPr="00297D99">
        <w:rPr>
          <w:b/>
          <w:sz w:val="20"/>
          <w:szCs w:val="20"/>
        </w:rPr>
        <w:t>ПЕРЕЧЕНЬ</w:t>
      </w:r>
    </w:p>
    <w:p w:rsidR="003E4671" w:rsidRPr="00297D99" w:rsidRDefault="003E4671" w:rsidP="003E4671">
      <w:pPr>
        <w:autoSpaceDE w:val="0"/>
        <w:autoSpaceDN w:val="0"/>
        <w:adjustRightInd w:val="0"/>
        <w:jc w:val="center"/>
        <w:rPr>
          <w:b/>
          <w:sz w:val="20"/>
          <w:szCs w:val="20"/>
        </w:rPr>
      </w:pPr>
      <w:r w:rsidRPr="00297D99">
        <w:rPr>
          <w:b/>
          <w:sz w:val="20"/>
          <w:szCs w:val="20"/>
        </w:rPr>
        <w:t>основных показателей прогноза социально-экономического развития Арзгирского муниципального округа Ставропольского края и проекта бюджета Арзгирского муниципального округа Ставропольского края на очередной финансовый год и плановый период, по которым проводятся консультации сторон</w:t>
      </w:r>
    </w:p>
    <w:p w:rsidR="003E4671" w:rsidRPr="00297D99" w:rsidRDefault="003E4671" w:rsidP="003E4671">
      <w:pPr>
        <w:autoSpaceDE w:val="0"/>
        <w:autoSpaceDN w:val="0"/>
        <w:adjustRightInd w:val="0"/>
        <w:ind w:firstLine="709"/>
        <w:jc w:val="both"/>
        <w:rPr>
          <w:sz w:val="20"/>
          <w:szCs w:val="20"/>
        </w:rPr>
      </w:pPr>
    </w:p>
    <w:p w:rsidR="003E4671" w:rsidRPr="00297D99" w:rsidRDefault="003E4671" w:rsidP="003E4671">
      <w:pPr>
        <w:autoSpaceDE w:val="0"/>
        <w:autoSpaceDN w:val="0"/>
        <w:adjustRightInd w:val="0"/>
        <w:ind w:firstLine="709"/>
        <w:jc w:val="both"/>
        <w:rPr>
          <w:sz w:val="20"/>
          <w:szCs w:val="20"/>
        </w:rPr>
      </w:pPr>
      <w:r w:rsidRPr="00297D99">
        <w:rPr>
          <w:sz w:val="20"/>
          <w:szCs w:val="20"/>
        </w:rPr>
        <w:t>В качестве основных показателей, характеризующих социальную направленность и результативность бюджетной политики и подлежащих обсуждению в рамках проведения Сторонами консультаций по основным с</w:t>
      </w:r>
      <w:r w:rsidRPr="00297D99">
        <w:rPr>
          <w:sz w:val="20"/>
          <w:szCs w:val="20"/>
        </w:rPr>
        <w:t>о</w:t>
      </w:r>
      <w:r w:rsidRPr="00297D99">
        <w:rPr>
          <w:sz w:val="20"/>
          <w:szCs w:val="20"/>
        </w:rPr>
        <w:t>циальным параметрам прогноза социально-экономического развития Арзгирского муниципального округа Ставр</w:t>
      </w:r>
      <w:r w:rsidRPr="00297D99">
        <w:rPr>
          <w:sz w:val="20"/>
          <w:szCs w:val="20"/>
        </w:rPr>
        <w:t>о</w:t>
      </w:r>
      <w:r w:rsidRPr="00297D99">
        <w:rPr>
          <w:sz w:val="20"/>
          <w:szCs w:val="20"/>
        </w:rPr>
        <w:t>польского края и проекта бюджета Арзгирского муниципального округа Ставропольского края, предлагаются сл</w:t>
      </w:r>
      <w:r w:rsidRPr="00297D99">
        <w:rPr>
          <w:sz w:val="20"/>
          <w:szCs w:val="20"/>
        </w:rPr>
        <w:t>е</w:t>
      </w:r>
      <w:r w:rsidRPr="00297D99">
        <w:rPr>
          <w:sz w:val="20"/>
          <w:szCs w:val="20"/>
        </w:rPr>
        <w:t>дующие показатели прогноза социально-экономического развития Арзгирского муниципального округа Ставр</w:t>
      </w:r>
      <w:r w:rsidRPr="00297D99">
        <w:rPr>
          <w:sz w:val="20"/>
          <w:szCs w:val="20"/>
        </w:rPr>
        <w:t>о</w:t>
      </w:r>
      <w:r w:rsidRPr="00297D99">
        <w:rPr>
          <w:sz w:val="20"/>
          <w:szCs w:val="20"/>
        </w:rPr>
        <w:t>польского края:</w:t>
      </w:r>
    </w:p>
    <w:p w:rsidR="003E4671" w:rsidRPr="00297D99" w:rsidRDefault="003E4671" w:rsidP="003E4671">
      <w:pPr>
        <w:autoSpaceDE w:val="0"/>
        <w:autoSpaceDN w:val="0"/>
        <w:adjustRightInd w:val="0"/>
        <w:ind w:firstLine="709"/>
        <w:jc w:val="both"/>
        <w:rPr>
          <w:sz w:val="20"/>
          <w:szCs w:val="20"/>
        </w:rPr>
      </w:pPr>
      <w:r w:rsidRPr="00297D99">
        <w:rPr>
          <w:sz w:val="20"/>
          <w:szCs w:val="20"/>
        </w:rPr>
        <w:t>фонд заработной платы;</w:t>
      </w:r>
    </w:p>
    <w:p w:rsidR="003E4671" w:rsidRPr="00297D99" w:rsidRDefault="003E4671" w:rsidP="003E4671">
      <w:pPr>
        <w:autoSpaceDE w:val="0"/>
        <w:autoSpaceDN w:val="0"/>
        <w:adjustRightInd w:val="0"/>
        <w:ind w:firstLine="709"/>
        <w:jc w:val="both"/>
        <w:rPr>
          <w:sz w:val="20"/>
          <w:szCs w:val="20"/>
        </w:rPr>
      </w:pPr>
      <w:r w:rsidRPr="00297D99">
        <w:rPr>
          <w:sz w:val="20"/>
          <w:szCs w:val="20"/>
        </w:rPr>
        <w:t>индексация оплаты труда работников муниципальных казенных учреждений, а также муниципальных бюджетных учреждений Арзгирского муниципального округа Ставропольского края, получающих субсидии для финансового обеспечения выполнения муниципального задания на оказание муниципальных услуг (выполнение работ);</w:t>
      </w:r>
    </w:p>
    <w:p w:rsidR="003E4671" w:rsidRPr="00297D99" w:rsidRDefault="003E4671" w:rsidP="003E4671">
      <w:pPr>
        <w:autoSpaceDE w:val="0"/>
        <w:autoSpaceDN w:val="0"/>
        <w:adjustRightInd w:val="0"/>
        <w:ind w:firstLine="709"/>
        <w:jc w:val="both"/>
        <w:rPr>
          <w:sz w:val="20"/>
          <w:szCs w:val="20"/>
        </w:rPr>
      </w:pPr>
      <w:r w:rsidRPr="00297D99">
        <w:rPr>
          <w:sz w:val="20"/>
          <w:szCs w:val="20"/>
        </w:rPr>
        <w:t>номинальная начисленная среднемесячная заработная плата одного работника в целом по экономике Ар</w:t>
      </w:r>
      <w:r w:rsidRPr="00297D99">
        <w:rPr>
          <w:sz w:val="20"/>
          <w:szCs w:val="20"/>
        </w:rPr>
        <w:t>з</w:t>
      </w:r>
      <w:r w:rsidRPr="00297D99">
        <w:rPr>
          <w:sz w:val="20"/>
          <w:szCs w:val="20"/>
        </w:rPr>
        <w:t>гирского муниципального округа Ставропольского края;</w:t>
      </w:r>
    </w:p>
    <w:p w:rsidR="003E4671" w:rsidRPr="00297D99" w:rsidRDefault="003E4671" w:rsidP="003E4671">
      <w:pPr>
        <w:autoSpaceDE w:val="0"/>
        <w:autoSpaceDN w:val="0"/>
        <w:adjustRightInd w:val="0"/>
        <w:ind w:firstLine="709"/>
        <w:jc w:val="both"/>
        <w:rPr>
          <w:sz w:val="20"/>
          <w:szCs w:val="20"/>
        </w:rPr>
      </w:pPr>
      <w:r w:rsidRPr="00297D99">
        <w:rPr>
          <w:sz w:val="20"/>
          <w:szCs w:val="20"/>
        </w:rPr>
        <w:t>общая численность безработных;</w:t>
      </w:r>
    </w:p>
    <w:p w:rsidR="003E4671" w:rsidRPr="00297D99" w:rsidRDefault="003E4671" w:rsidP="003E4671">
      <w:pPr>
        <w:autoSpaceDE w:val="0"/>
        <w:autoSpaceDN w:val="0"/>
        <w:adjustRightInd w:val="0"/>
        <w:ind w:firstLine="709"/>
        <w:jc w:val="both"/>
        <w:rPr>
          <w:sz w:val="20"/>
          <w:szCs w:val="20"/>
        </w:rPr>
      </w:pPr>
      <w:r w:rsidRPr="00297D99">
        <w:rPr>
          <w:sz w:val="20"/>
          <w:szCs w:val="20"/>
        </w:rPr>
        <w:t>уровень безработицы в процентах к экономически активному населению;</w:t>
      </w:r>
    </w:p>
    <w:p w:rsidR="003E4671" w:rsidRPr="00297D99" w:rsidRDefault="003E4671" w:rsidP="003E4671">
      <w:pPr>
        <w:autoSpaceDE w:val="0"/>
        <w:autoSpaceDN w:val="0"/>
        <w:adjustRightInd w:val="0"/>
        <w:ind w:firstLine="709"/>
        <w:jc w:val="both"/>
        <w:rPr>
          <w:sz w:val="20"/>
          <w:szCs w:val="20"/>
        </w:rPr>
      </w:pPr>
      <w:r w:rsidRPr="00297D99">
        <w:rPr>
          <w:sz w:val="20"/>
          <w:szCs w:val="20"/>
        </w:rPr>
        <w:t>уровень регистрируемой безработицы.</w:t>
      </w:r>
    </w:p>
    <w:p w:rsidR="003E4671" w:rsidRPr="00297D99" w:rsidRDefault="003E4671" w:rsidP="003E4671">
      <w:pPr>
        <w:autoSpaceDE w:val="0"/>
        <w:autoSpaceDN w:val="0"/>
        <w:adjustRightInd w:val="0"/>
        <w:ind w:firstLine="709"/>
        <w:jc w:val="both"/>
        <w:rPr>
          <w:sz w:val="20"/>
          <w:szCs w:val="20"/>
        </w:rPr>
      </w:pPr>
      <w:r w:rsidRPr="00297D99">
        <w:rPr>
          <w:sz w:val="20"/>
          <w:szCs w:val="20"/>
        </w:rPr>
        <w:t>Показатели проекта бюджета Арзгирского муниципального округа Ставропольского края на очередной финансовый год и плановый период:</w:t>
      </w:r>
    </w:p>
    <w:p w:rsidR="003E4671" w:rsidRPr="00297D99" w:rsidRDefault="003E4671" w:rsidP="003E4671">
      <w:pPr>
        <w:autoSpaceDE w:val="0"/>
        <w:autoSpaceDN w:val="0"/>
        <w:adjustRightInd w:val="0"/>
        <w:ind w:firstLine="709"/>
        <w:jc w:val="both"/>
        <w:rPr>
          <w:sz w:val="20"/>
          <w:szCs w:val="20"/>
        </w:rPr>
      </w:pPr>
      <w:r w:rsidRPr="00297D99">
        <w:rPr>
          <w:sz w:val="20"/>
          <w:szCs w:val="20"/>
        </w:rPr>
        <w:t>расходы бюджета Арзгирского муниципального округа Ставропольского края на социальную сферу;</w:t>
      </w:r>
    </w:p>
    <w:p w:rsidR="003E4671" w:rsidRPr="00297D99" w:rsidRDefault="003E4671" w:rsidP="003E4671">
      <w:pPr>
        <w:autoSpaceDE w:val="0"/>
        <w:autoSpaceDN w:val="0"/>
        <w:adjustRightInd w:val="0"/>
        <w:ind w:firstLine="709"/>
        <w:jc w:val="both"/>
        <w:rPr>
          <w:sz w:val="20"/>
          <w:szCs w:val="20"/>
        </w:rPr>
      </w:pPr>
      <w:r w:rsidRPr="00297D99">
        <w:rPr>
          <w:sz w:val="20"/>
          <w:szCs w:val="20"/>
        </w:rPr>
        <w:t>увеличение расходов бюджета Арзгирского муниципального округа Ставропольского края на социальную сферу в сравнении с прогнозируемыми темпами инфляции;</w:t>
      </w:r>
    </w:p>
    <w:p w:rsidR="003E4671" w:rsidRPr="00297D99" w:rsidRDefault="003E4671" w:rsidP="003E4671">
      <w:pPr>
        <w:autoSpaceDE w:val="0"/>
        <w:autoSpaceDN w:val="0"/>
        <w:adjustRightInd w:val="0"/>
        <w:ind w:firstLine="709"/>
        <w:jc w:val="both"/>
        <w:rPr>
          <w:sz w:val="20"/>
          <w:szCs w:val="20"/>
        </w:rPr>
      </w:pPr>
      <w:r w:rsidRPr="00297D99">
        <w:rPr>
          <w:sz w:val="20"/>
          <w:szCs w:val="20"/>
        </w:rPr>
        <w:t>финансовая помощь Арзгирскому муниципальному округу Ставропольского края из краевого бюджета и ее доля в бюджете Арзгирского муниципального округа Ставропольского края;</w:t>
      </w:r>
    </w:p>
    <w:p w:rsidR="003E4671" w:rsidRPr="00297D99" w:rsidRDefault="003E4671" w:rsidP="003E4671">
      <w:pPr>
        <w:autoSpaceDE w:val="0"/>
        <w:autoSpaceDN w:val="0"/>
        <w:adjustRightInd w:val="0"/>
        <w:ind w:firstLine="709"/>
        <w:jc w:val="both"/>
        <w:rPr>
          <w:sz w:val="20"/>
          <w:szCs w:val="20"/>
        </w:rPr>
      </w:pPr>
      <w:r w:rsidRPr="00297D99">
        <w:rPr>
          <w:sz w:val="20"/>
          <w:szCs w:val="20"/>
        </w:rPr>
        <w:t>доля социальных затрат в общей структуре расходов бюджета Арзгирского муниципального округа Ста</w:t>
      </w:r>
      <w:r w:rsidRPr="00297D99">
        <w:rPr>
          <w:sz w:val="20"/>
          <w:szCs w:val="20"/>
        </w:rPr>
        <w:t>в</w:t>
      </w:r>
      <w:r w:rsidRPr="00297D99">
        <w:rPr>
          <w:sz w:val="20"/>
          <w:szCs w:val="20"/>
        </w:rPr>
        <w:t>ропольского края, включая ее дифференциацию по отраслям;</w:t>
      </w:r>
    </w:p>
    <w:p w:rsidR="003E4671" w:rsidRPr="00297D99" w:rsidRDefault="003E4671" w:rsidP="003E4671">
      <w:pPr>
        <w:autoSpaceDE w:val="0"/>
        <w:autoSpaceDN w:val="0"/>
        <w:adjustRightInd w:val="0"/>
        <w:ind w:firstLine="709"/>
        <w:jc w:val="both"/>
        <w:rPr>
          <w:sz w:val="20"/>
          <w:szCs w:val="20"/>
        </w:rPr>
      </w:pPr>
      <w:r w:rsidRPr="00297D99">
        <w:rPr>
          <w:sz w:val="20"/>
          <w:szCs w:val="20"/>
        </w:rPr>
        <w:t>сведения об оплате труда работников муниципальных казенных и бюджетных учреждений Арзгирского муниципального округа Ставропольского края, получающих субсидии для финансового обеспечения выполнения муниципального задания на оказание муниципальных услуг (выполнение работ), включая ее индексацию.</w:t>
      </w:r>
    </w:p>
    <w:p w:rsidR="003E4671" w:rsidRPr="00297D99" w:rsidRDefault="003E4671" w:rsidP="003E4671">
      <w:pPr>
        <w:widowControl w:val="0"/>
        <w:autoSpaceDE w:val="0"/>
        <w:autoSpaceDN w:val="0"/>
        <w:adjustRightInd w:val="0"/>
        <w:spacing w:line="240" w:lineRule="exact"/>
        <w:ind w:left="4820"/>
        <w:jc w:val="both"/>
        <w:rPr>
          <w:b/>
          <w:sz w:val="20"/>
          <w:szCs w:val="20"/>
        </w:rPr>
      </w:pPr>
      <w:r w:rsidRPr="00297D99">
        <w:rPr>
          <w:b/>
          <w:sz w:val="20"/>
          <w:szCs w:val="20"/>
        </w:rPr>
        <w:t xml:space="preserve">Приложение 2 </w:t>
      </w:r>
    </w:p>
    <w:p w:rsidR="003E4671" w:rsidRPr="00297D99" w:rsidRDefault="003E4671" w:rsidP="003E4671">
      <w:pPr>
        <w:widowControl w:val="0"/>
        <w:autoSpaceDE w:val="0"/>
        <w:autoSpaceDN w:val="0"/>
        <w:adjustRightInd w:val="0"/>
        <w:spacing w:line="240" w:lineRule="exact"/>
        <w:ind w:left="4820"/>
        <w:jc w:val="both"/>
        <w:rPr>
          <w:sz w:val="20"/>
          <w:szCs w:val="20"/>
        </w:rPr>
      </w:pPr>
      <w:r w:rsidRPr="00297D99">
        <w:rPr>
          <w:bCs/>
          <w:sz w:val="20"/>
          <w:szCs w:val="20"/>
        </w:rPr>
        <w:lastRenderedPageBreak/>
        <w:t xml:space="preserve">к </w:t>
      </w:r>
      <w:hyperlink w:anchor="sub_0" w:history="1">
        <w:r w:rsidRPr="00297D99">
          <w:rPr>
            <w:sz w:val="20"/>
            <w:szCs w:val="20"/>
          </w:rPr>
          <w:t>Соглашению</w:t>
        </w:r>
      </w:hyperlink>
      <w:r w:rsidRPr="00297D99">
        <w:rPr>
          <w:bCs/>
          <w:sz w:val="20"/>
          <w:szCs w:val="20"/>
        </w:rPr>
        <w:t xml:space="preserve"> </w:t>
      </w:r>
      <w:r w:rsidRPr="00297D99">
        <w:rPr>
          <w:sz w:val="20"/>
          <w:szCs w:val="20"/>
        </w:rPr>
        <w:t>между администрацией Арзгирского мун</w:t>
      </w:r>
      <w:r w:rsidRPr="00297D99">
        <w:rPr>
          <w:sz w:val="20"/>
          <w:szCs w:val="20"/>
        </w:rPr>
        <w:t>и</w:t>
      </w:r>
      <w:r w:rsidRPr="00297D99">
        <w:rPr>
          <w:sz w:val="20"/>
          <w:szCs w:val="20"/>
        </w:rPr>
        <w:t>ципального округа</w:t>
      </w:r>
      <w:r w:rsidRPr="00297D99">
        <w:rPr>
          <w:b/>
          <w:sz w:val="20"/>
          <w:szCs w:val="20"/>
        </w:rPr>
        <w:t xml:space="preserve"> </w:t>
      </w:r>
      <w:r w:rsidRPr="00297D99">
        <w:rPr>
          <w:sz w:val="20"/>
          <w:szCs w:val="20"/>
        </w:rPr>
        <w:t>Ставропольского края, представител</w:t>
      </w:r>
      <w:r w:rsidRPr="00297D99">
        <w:rPr>
          <w:sz w:val="20"/>
          <w:szCs w:val="20"/>
        </w:rPr>
        <w:t>ь</w:t>
      </w:r>
      <w:r w:rsidRPr="00297D99">
        <w:rPr>
          <w:sz w:val="20"/>
          <w:szCs w:val="20"/>
        </w:rPr>
        <w:t>ством Территориального союза «Федерация профсоюзов Ставропольского края» - координационным советом орг</w:t>
      </w:r>
      <w:r w:rsidRPr="00297D99">
        <w:rPr>
          <w:sz w:val="20"/>
          <w:szCs w:val="20"/>
        </w:rPr>
        <w:t>а</w:t>
      </w:r>
      <w:r w:rsidRPr="00297D99">
        <w:rPr>
          <w:sz w:val="20"/>
          <w:szCs w:val="20"/>
        </w:rPr>
        <w:t>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w:t>
      </w:r>
      <w:r w:rsidRPr="00297D99">
        <w:rPr>
          <w:sz w:val="20"/>
          <w:szCs w:val="20"/>
        </w:rPr>
        <w:t>о</w:t>
      </w:r>
      <w:r w:rsidRPr="00297D99">
        <w:rPr>
          <w:sz w:val="20"/>
          <w:szCs w:val="20"/>
        </w:rPr>
        <w:t>полья» в Арзгирском муниципальном округе Ставропол</w:t>
      </w:r>
      <w:r w:rsidRPr="00297D99">
        <w:rPr>
          <w:sz w:val="20"/>
          <w:szCs w:val="20"/>
        </w:rPr>
        <w:t>ь</w:t>
      </w:r>
      <w:r w:rsidRPr="00297D99">
        <w:rPr>
          <w:sz w:val="20"/>
          <w:szCs w:val="20"/>
        </w:rPr>
        <w:t>ского края на 2026 - 2028 годы</w:t>
      </w:r>
    </w:p>
    <w:p w:rsidR="003E4671" w:rsidRPr="00297D99" w:rsidRDefault="003E4671" w:rsidP="003E4671">
      <w:pPr>
        <w:widowControl w:val="0"/>
        <w:autoSpaceDE w:val="0"/>
        <w:autoSpaceDN w:val="0"/>
        <w:adjustRightInd w:val="0"/>
        <w:spacing w:line="240" w:lineRule="exact"/>
        <w:ind w:left="4820"/>
        <w:jc w:val="both"/>
        <w:rPr>
          <w:sz w:val="20"/>
          <w:szCs w:val="20"/>
        </w:rPr>
      </w:pPr>
    </w:p>
    <w:p w:rsidR="003E4671" w:rsidRPr="00297D99" w:rsidRDefault="003E4671" w:rsidP="003E4671">
      <w:pPr>
        <w:autoSpaceDE w:val="0"/>
        <w:autoSpaceDN w:val="0"/>
        <w:adjustRightInd w:val="0"/>
        <w:jc w:val="right"/>
        <w:rPr>
          <w:sz w:val="20"/>
          <w:szCs w:val="20"/>
        </w:rPr>
      </w:pPr>
    </w:p>
    <w:p w:rsidR="003E4671" w:rsidRPr="00297D99" w:rsidRDefault="003E4671" w:rsidP="003E4671">
      <w:pPr>
        <w:autoSpaceDE w:val="0"/>
        <w:autoSpaceDN w:val="0"/>
        <w:adjustRightInd w:val="0"/>
        <w:jc w:val="center"/>
        <w:rPr>
          <w:b/>
          <w:sz w:val="20"/>
          <w:szCs w:val="20"/>
        </w:rPr>
      </w:pPr>
      <w:r w:rsidRPr="00297D99">
        <w:rPr>
          <w:b/>
          <w:sz w:val="20"/>
          <w:szCs w:val="20"/>
        </w:rPr>
        <w:t>ПЕРЕЧЕНЬ</w:t>
      </w:r>
    </w:p>
    <w:p w:rsidR="003E4671" w:rsidRPr="00297D99" w:rsidRDefault="003E4671" w:rsidP="003E4671">
      <w:pPr>
        <w:autoSpaceDE w:val="0"/>
        <w:autoSpaceDN w:val="0"/>
        <w:adjustRightInd w:val="0"/>
        <w:jc w:val="center"/>
        <w:rPr>
          <w:b/>
          <w:sz w:val="20"/>
          <w:szCs w:val="20"/>
        </w:rPr>
      </w:pPr>
      <w:r w:rsidRPr="00297D99">
        <w:rPr>
          <w:b/>
          <w:sz w:val="20"/>
          <w:szCs w:val="20"/>
        </w:rPr>
        <w:t>социально-экономических показателей, подлежащих обсуждению сторонами при подведении итогов выпо</w:t>
      </w:r>
      <w:r w:rsidRPr="00297D99">
        <w:rPr>
          <w:b/>
          <w:sz w:val="20"/>
          <w:szCs w:val="20"/>
        </w:rPr>
        <w:t>л</w:t>
      </w:r>
      <w:r w:rsidRPr="00297D99">
        <w:rPr>
          <w:b/>
          <w:sz w:val="20"/>
          <w:szCs w:val="20"/>
        </w:rPr>
        <w:t>нения Соглашения</w:t>
      </w:r>
    </w:p>
    <w:p w:rsidR="003E4671" w:rsidRPr="00297D99" w:rsidRDefault="003E4671" w:rsidP="003E4671">
      <w:pPr>
        <w:autoSpaceDE w:val="0"/>
        <w:autoSpaceDN w:val="0"/>
        <w:adjustRightInd w:val="0"/>
        <w:jc w:val="center"/>
        <w:rPr>
          <w:sz w:val="20"/>
          <w:szCs w:val="20"/>
        </w:rPr>
      </w:pPr>
    </w:p>
    <w:p w:rsidR="003E4671" w:rsidRPr="00297D99" w:rsidRDefault="003E4671" w:rsidP="003E4671">
      <w:pPr>
        <w:autoSpaceDE w:val="0"/>
        <w:autoSpaceDN w:val="0"/>
        <w:adjustRightInd w:val="0"/>
        <w:ind w:firstLine="540"/>
        <w:jc w:val="both"/>
        <w:rPr>
          <w:sz w:val="20"/>
          <w:szCs w:val="20"/>
        </w:rPr>
      </w:pPr>
      <w:r w:rsidRPr="00297D99">
        <w:rPr>
          <w:sz w:val="20"/>
          <w:szCs w:val="20"/>
        </w:rPr>
        <w:t>1. Объем отгруженных товаров собственного производства, выполненных работ и услуг собственными с</w:t>
      </w:r>
      <w:r w:rsidRPr="00297D99">
        <w:rPr>
          <w:sz w:val="20"/>
          <w:szCs w:val="20"/>
        </w:rPr>
        <w:t>и</w:t>
      </w:r>
      <w:r w:rsidRPr="00297D99">
        <w:rPr>
          <w:sz w:val="20"/>
          <w:szCs w:val="20"/>
        </w:rPr>
        <w:t>лами по всем видам экономической деятельности:</w:t>
      </w:r>
    </w:p>
    <w:p w:rsidR="003E4671" w:rsidRPr="00297D99" w:rsidRDefault="003E4671" w:rsidP="003E4671">
      <w:pPr>
        <w:autoSpaceDE w:val="0"/>
        <w:autoSpaceDN w:val="0"/>
        <w:adjustRightInd w:val="0"/>
        <w:ind w:firstLine="540"/>
        <w:jc w:val="both"/>
        <w:rPr>
          <w:sz w:val="20"/>
          <w:szCs w:val="20"/>
        </w:rPr>
      </w:pPr>
      <w:r w:rsidRPr="00297D99">
        <w:rPr>
          <w:sz w:val="20"/>
          <w:szCs w:val="20"/>
        </w:rPr>
        <w:t xml:space="preserve">в соответствующих ценах, </w:t>
      </w:r>
      <w:proofErr w:type="spellStart"/>
      <w:proofErr w:type="gramStart"/>
      <w:r w:rsidRPr="00297D99">
        <w:rPr>
          <w:sz w:val="20"/>
          <w:szCs w:val="20"/>
        </w:rPr>
        <w:t>млн</w:t>
      </w:r>
      <w:proofErr w:type="spellEnd"/>
      <w:proofErr w:type="gramEnd"/>
      <w:r w:rsidRPr="00297D99">
        <w:rPr>
          <w:sz w:val="20"/>
          <w:szCs w:val="20"/>
        </w:rPr>
        <w:t xml:space="preserve"> руб.;</w:t>
      </w:r>
    </w:p>
    <w:p w:rsidR="003E4671" w:rsidRPr="00297D99" w:rsidRDefault="003E4671" w:rsidP="003E4671">
      <w:pPr>
        <w:autoSpaceDE w:val="0"/>
        <w:autoSpaceDN w:val="0"/>
        <w:adjustRightInd w:val="0"/>
        <w:ind w:firstLine="540"/>
        <w:jc w:val="both"/>
        <w:rPr>
          <w:sz w:val="20"/>
          <w:szCs w:val="20"/>
        </w:rPr>
      </w:pPr>
      <w:r w:rsidRPr="00297D99">
        <w:rPr>
          <w:sz w:val="20"/>
          <w:szCs w:val="20"/>
        </w:rPr>
        <w:t>индекс физического объема, процент к предыдущему году.</w:t>
      </w:r>
    </w:p>
    <w:p w:rsidR="003E4671" w:rsidRPr="00297D99" w:rsidRDefault="003E4671" w:rsidP="003E4671">
      <w:pPr>
        <w:autoSpaceDE w:val="0"/>
        <w:autoSpaceDN w:val="0"/>
        <w:adjustRightInd w:val="0"/>
        <w:ind w:firstLine="540"/>
        <w:jc w:val="both"/>
        <w:rPr>
          <w:sz w:val="20"/>
          <w:szCs w:val="20"/>
        </w:rPr>
      </w:pPr>
      <w:r w:rsidRPr="00297D99">
        <w:rPr>
          <w:sz w:val="20"/>
          <w:szCs w:val="20"/>
        </w:rPr>
        <w:t>2. Объем продукции сельского хозяйства.</w:t>
      </w:r>
    </w:p>
    <w:p w:rsidR="003E4671" w:rsidRPr="00297D99" w:rsidRDefault="003E4671" w:rsidP="003E4671">
      <w:pPr>
        <w:autoSpaceDE w:val="0"/>
        <w:autoSpaceDN w:val="0"/>
        <w:adjustRightInd w:val="0"/>
        <w:ind w:firstLine="540"/>
        <w:jc w:val="both"/>
        <w:rPr>
          <w:sz w:val="20"/>
          <w:szCs w:val="20"/>
        </w:rPr>
      </w:pPr>
      <w:r w:rsidRPr="00297D99">
        <w:rPr>
          <w:sz w:val="20"/>
          <w:szCs w:val="20"/>
        </w:rPr>
        <w:t>3. Расходы бюджета Арзгирского муниципального округа Ставропольского края на социальную сферу.</w:t>
      </w:r>
    </w:p>
    <w:p w:rsidR="003E4671" w:rsidRPr="00297D99" w:rsidRDefault="003E4671" w:rsidP="003E4671">
      <w:pPr>
        <w:autoSpaceDE w:val="0"/>
        <w:autoSpaceDN w:val="0"/>
        <w:adjustRightInd w:val="0"/>
        <w:ind w:firstLine="540"/>
        <w:jc w:val="both"/>
        <w:rPr>
          <w:sz w:val="20"/>
          <w:szCs w:val="20"/>
        </w:rPr>
      </w:pPr>
      <w:r w:rsidRPr="00297D99">
        <w:rPr>
          <w:sz w:val="20"/>
          <w:szCs w:val="20"/>
        </w:rPr>
        <w:t>4. Объем средств федерального бюджета и бюджета Ставропольского края, направляемых на реализацию мероприятий по содействию занятости населения края в Арзгирском муниципальном округе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5. Численность постоянного населения (среднегодовая), тыс. чел.</w:t>
      </w:r>
    </w:p>
    <w:p w:rsidR="003E4671" w:rsidRPr="00297D99" w:rsidRDefault="003E4671" w:rsidP="003E4671">
      <w:pPr>
        <w:autoSpaceDE w:val="0"/>
        <w:autoSpaceDN w:val="0"/>
        <w:adjustRightInd w:val="0"/>
        <w:ind w:firstLine="540"/>
        <w:jc w:val="both"/>
        <w:rPr>
          <w:sz w:val="20"/>
          <w:szCs w:val="20"/>
        </w:rPr>
      </w:pPr>
      <w:r w:rsidRPr="00297D99">
        <w:rPr>
          <w:sz w:val="20"/>
          <w:szCs w:val="20"/>
        </w:rPr>
        <w:t>6. Средняя продолжительность жизни мужчин, женщин, лет.</w:t>
      </w:r>
    </w:p>
    <w:p w:rsidR="003E4671" w:rsidRPr="00297D99" w:rsidRDefault="003E4671" w:rsidP="003E4671">
      <w:pPr>
        <w:autoSpaceDE w:val="0"/>
        <w:autoSpaceDN w:val="0"/>
        <w:adjustRightInd w:val="0"/>
        <w:ind w:firstLine="540"/>
        <w:jc w:val="both"/>
        <w:rPr>
          <w:sz w:val="20"/>
          <w:szCs w:val="20"/>
        </w:rPr>
      </w:pPr>
      <w:r w:rsidRPr="00297D99">
        <w:rPr>
          <w:sz w:val="20"/>
          <w:szCs w:val="20"/>
        </w:rPr>
        <w:t>7. Общий коэффициент рождаемости (на 1000 чел.).</w:t>
      </w:r>
    </w:p>
    <w:p w:rsidR="003E4671" w:rsidRPr="00297D99" w:rsidRDefault="003E4671" w:rsidP="003E4671">
      <w:pPr>
        <w:autoSpaceDE w:val="0"/>
        <w:autoSpaceDN w:val="0"/>
        <w:adjustRightInd w:val="0"/>
        <w:ind w:firstLine="540"/>
        <w:jc w:val="both"/>
        <w:rPr>
          <w:sz w:val="20"/>
          <w:szCs w:val="20"/>
        </w:rPr>
      </w:pPr>
      <w:r w:rsidRPr="00297D99">
        <w:rPr>
          <w:sz w:val="20"/>
          <w:szCs w:val="20"/>
        </w:rPr>
        <w:t>8. Общий коэффициент смертности (на 1000 чел.).</w:t>
      </w:r>
    </w:p>
    <w:p w:rsidR="003E4671" w:rsidRPr="00297D99" w:rsidRDefault="003E4671" w:rsidP="003E4671">
      <w:pPr>
        <w:autoSpaceDE w:val="0"/>
        <w:autoSpaceDN w:val="0"/>
        <w:adjustRightInd w:val="0"/>
        <w:ind w:firstLine="540"/>
        <w:jc w:val="both"/>
        <w:rPr>
          <w:sz w:val="20"/>
          <w:szCs w:val="20"/>
        </w:rPr>
      </w:pPr>
      <w:r w:rsidRPr="00297D99">
        <w:rPr>
          <w:sz w:val="20"/>
          <w:szCs w:val="20"/>
        </w:rPr>
        <w:t>9. Начисленная среднемесячная заработная плата, в том числе по видам экономической деятельности, руб.</w:t>
      </w:r>
    </w:p>
    <w:p w:rsidR="003E4671" w:rsidRPr="00297D99" w:rsidRDefault="003E4671" w:rsidP="003E4671">
      <w:pPr>
        <w:pStyle w:val="ConsPlusNormal"/>
        <w:ind w:firstLine="567"/>
        <w:jc w:val="both"/>
        <w:rPr>
          <w:rFonts w:ascii="Times New Roman" w:hAnsi="Times New Roman" w:cs="Times New Roman"/>
        </w:rPr>
      </w:pPr>
      <w:r w:rsidRPr="00297D99">
        <w:rPr>
          <w:rFonts w:ascii="Times New Roman" w:hAnsi="Times New Roman" w:cs="Times New Roman"/>
        </w:rPr>
        <w:t>10. Размер минимальной заработной платы работников бюджетной сферы и его соотношение с 1,5 величины прожиточного минимума трудоспособного населения Ставропольского края.</w:t>
      </w:r>
    </w:p>
    <w:p w:rsidR="003E4671" w:rsidRPr="00297D99" w:rsidRDefault="003E4671" w:rsidP="003E4671">
      <w:pPr>
        <w:autoSpaceDE w:val="0"/>
        <w:autoSpaceDN w:val="0"/>
        <w:adjustRightInd w:val="0"/>
        <w:ind w:firstLine="540"/>
        <w:jc w:val="both"/>
        <w:rPr>
          <w:sz w:val="20"/>
          <w:szCs w:val="20"/>
        </w:rPr>
      </w:pPr>
      <w:r w:rsidRPr="00297D99">
        <w:rPr>
          <w:sz w:val="20"/>
          <w:szCs w:val="20"/>
        </w:rPr>
        <w:t>11. Просроченная задолженность по заработной плате, тыс. руб.</w:t>
      </w:r>
    </w:p>
    <w:p w:rsidR="003E4671" w:rsidRPr="00297D99" w:rsidRDefault="003E4671" w:rsidP="003E4671">
      <w:pPr>
        <w:autoSpaceDE w:val="0"/>
        <w:autoSpaceDN w:val="0"/>
        <w:adjustRightInd w:val="0"/>
        <w:ind w:firstLine="540"/>
        <w:jc w:val="both"/>
        <w:rPr>
          <w:sz w:val="20"/>
          <w:szCs w:val="20"/>
        </w:rPr>
      </w:pPr>
      <w:r w:rsidRPr="00297D99">
        <w:rPr>
          <w:sz w:val="20"/>
          <w:szCs w:val="20"/>
        </w:rPr>
        <w:t>12. Численность экономически активного населения (на конец периода), тыс. чел.</w:t>
      </w:r>
    </w:p>
    <w:p w:rsidR="003E4671" w:rsidRPr="00297D99" w:rsidRDefault="003E4671" w:rsidP="003E4671">
      <w:pPr>
        <w:autoSpaceDE w:val="0"/>
        <w:autoSpaceDN w:val="0"/>
        <w:adjustRightInd w:val="0"/>
        <w:ind w:firstLine="540"/>
        <w:jc w:val="both"/>
        <w:rPr>
          <w:sz w:val="20"/>
          <w:szCs w:val="20"/>
        </w:rPr>
      </w:pPr>
      <w:r w:rsidRPr="00297D99">
        <w:rPr>
          <w:sz w:val="20"/>
          <w:szCs w:val="20"/>
        </w:rPr>
        <w:t>13. Численность занятых в экономике, тыс. чел.</w:t>
      </w:r>
    </w:p>
    <w:p w:rsidR="003E4671" w:rsidRPr="00297D99" w:rsidRDefault="003E4671" w:rsidP="003E4671">
      <w:pPr>
        <w:autoSpaceDE w:val="0"/>
        <w:autoSpaceDN w:val="0"/>
        <w:adjustRightInd w:val="0"/>
        <w:ind w:firstLine="567"/>
        <w:jc w:val="both"/>
        <w:rPr>
          <w:sz w:val="20"/>
          <w:szCs w:val="20"/>
        </w:rPr>
      </w:pPr>
      <w:r w:rsidRPr="00297D99">
        <w:rPr>
          <w:sz w:val="20"/>
          <w:szCs w:val="20"/>
        </w:rPr>
        <w:t>14. Прирост организаций, занятых в сфере малого и среднего предпринимательства, включая индивидуал</w:t>
      </w:r>
      <w:r w:rsidRPr="00297D99">
        <w:rPr>
          <w:sz w:val="20"/>
          <w:szCs w:val="20"/>
        </w:rPr>
        <w:t>ь</w:t>
      </w:r>
      <w:r w:rsidRPr="00297D99">
        <w:rPr>
          <w:sz w:val="20"/>
          <w:szCs w:val="20"/>
        </w:rPr>
        <w:t>ных предпринимателей, процент.</w:t>
      </w:r>
    </w:p>
    <w:p w:rsidR="003E4671" w:rsidRPr="00297D99" w:rsidRDefault="003E4671" w:rsidP="003E4671">
      <w:pPr>
        <w:autoSpaceDE w:val="0"/>
        <w:autoSpaceDN w:val="0"/>
        <w:adjustRightInd w:val="0"/>
        <w:ind w:firstLine="540"/>
        <w:jc w:val="both"/>
        <w:rPr>
          <w:sz w:val="20"/>
          <w:szCs w:val="20"/>
        </w:rPr>
      </w:pPr>
      <w:r w:rsidRPr="00297D99">
        <w:rPr>
          <w:sz w:val="20"/>
          <w:szCs w:val="20"/>
        </w:rPr>
        <w:t>15. Общая численность безработных, тыс. чел.</w:t>
      </w:r>
    </w:p>
    <w:p w:rsidR="003E4671" w:rsidRPr="00297D99" w:rsidRDefault="003E4671" w:rsidP="003E4671">
      <w:pPr>
        <w:autoSpaceDE w:val="0"/>
        <w:autoSpaceDN w:val="0"/>
        <w:adjustRightInd w:val="0"/>
        <w:ind w:firstLine="540"/>
        <w:jc w:val="both"/>
        <w:rPr>
          <w:sz w:val="20"/>
          <w:szCs w:val="20"/>
        </w:rPr>
      </w:pPr>
      <w:r w:rsidRPr="00297D99">
        <w:rPr>
          <w:sz w:val="20"/>
          <w:szCs w:val="20"/>
        </w:rPr>
        <w:t>16. Уровень общей безработицы, процент.</w:t>
      </w:r>
    </w:p>
    <w:p w:rsidR="003E4671" w:rsidRPr="00297D99" w:rsidRDefault="003E4671" w:rsidP="003E4671">
      <w:pPr>
        <w:autoSpaceDE w:val="0"/>
        <w:autoSpaceDN w:val="0"/>
        <w:adjustRightInd w:val="0"/>
        <w:ind w:firstLine="540"/>
        <w:jc w:val="both"/>
        <w:rPr>
          <w:sz w:val="20"/>
          <w:szCs w:val="20"/>
        </w:rPr>
      </w:pPr>
      <w:r w:rsidRPr="00297D99">
        <w:rPr>
          <w:sz w:val="20"/>
          <w:szCs w:val="20"/>
        </w:rPr>
        <w:t>17. Численность официально зарегистрированных безработных, тыс. чел.</w:t>
      </w:r>
    </w:p>
    <w:p w:rsidR="003E4671" w:rsidRPr="00297D99" w:rsidRDefault="003E4671" w:rsidP="003E4671">
      <w:pPr>
        <w:autoSpaceDE w:val="0"/>
        <w:autoSpaceDN w:val="0"/>
        <w:adjustRightInd w:val="0"/>
        <w:ind w:firstLine="540"/>
        <w:jc w:val="both"/>
        <w:rPr>
          <w:sz w:val="20"/>
          <w:szCs w:val="20"/>
        </w:rPr>
      </w:pPr>
      <w:r w:rsidRPr="00297D99">
        <w:rPr>
          <w:sz w:val="20"/>
          <w:szCs w:val="20"/>
        </w:rPr>
        <w:t>18. Уровень официально зарегистрированных безработных, процент.</w:t>
      </w:r>
    </w:p>
    <w:p w:rsidR="003E4671" w:rsidRPr="00297D99" w:rsidRDefault="003E4671" w:rsidP="003E4671">
      <w:pPr>
        <w:autoSpaceDE w:val="0"/>
        <w:autoSpaceDN w:val="0"/>
        <w:adjustRightInd w:val="0"/>
        <w:ind w:firstLine="540"/>
        <w:jc w:val="both"/>
        <w:rPr>
          <w:sz w:val="20"/>
          <w:szCs w:val="20"/>
        </w:rPr>
      </w:pPr>
      <w:r w:rsidRPr="00297D99">
        <w:rPr>
          <w:sz w:val="20"/>
          <w:szCs w:val="20"/>
        </w:rPr>
        <w:t>19. Численность граждан, трудоустроенных при содействии органов государственной службы занятости, тыс. чел.</w:t>
      </w:r>
    </w:p>
    <w:p w:rsidR="003E4671" w:rsidRPr="00297D99" w:rsidRDefault="003E4671" w:rsidP="003E4671">
      <w:pPr>
        <w:autoSpaceDE w:val="0"/>
        <w:autoSpaceDN w:val="0"/>
        <w:adjustRightInd w:val="0"/>
        <w:ind w:firstLine="540"/>
        <w:jc w:val="both"/>
        <w:rPr>
          <w:sz w:val="20"/>
          <w:szCs w:val="20"/>
        </w:rPr>
      </w:pPr>
      <w:r w:rsidRPr="00297D99">
        <w:rPr>
          <w:sz w:val="20"/>
          <w:szCs w:val="20"/>
        </w:rPr>
        <w:t>20. Удельный вес работников, занятых на работах с вредными и (или) опасными условиями труда, в т.ч. женщин, процент.</w:t>
      </w:r>
    </w:p>
    <w:p w:rsidR="003E4671" w:rsidRPr="00297D99" w:rsidRDefault="003E4671" w:rsidP="003E4671">
      <w:pPr>
        <w:autoSpaceDE w:val="0"/>
        <w:autoSpaceDN w:val="0"/>
        <w:adjustRightInd w:val="0"/>
        <w:ind w:firstLine="540"/>
        <w:jc w:val="both"/>
        <w:rPr>
          <w:sz w:val="20"/>
          <w:szCs w:val="20"/>
        </w:rPr>
      </w:pPr>
      <w:r w:rsidRPr="00297D99">
        <w:rPr>
          <w:sz w:val="20"/>
          <w:szCs w:val="20"/>
        </w:rPr>
        <w:t>21. Производственный травматизм, в том числе со смертельным исходом, коэффициент частоты.</w:t>
      </w:r>
    </w:p>
    <w:p w:rsidR="003E4671" w:rsidRPr="00297D99" w:rsidRDefault="003E4671" w:rsidP="003E4671">
      <w:pPr>
        <w:autoSpaceDE w:val="0"/>
        <w:autoSpaceDN w:val="0"/>
        <w:adjustRightInd w:val="0"/>
        <w:ind w:firstLine="540"/>
        <w:jc w:val="both"/>
        <w:rPr>
          <w:sz w:val="20"/>
          <w:szCs w:val="20"/>
        </w:rPr>
      </w:pPr>
      <w:r w:rsidRPr="00297D99">
        <w:rPr>
          <w:sz w:val="20"/>
          <w:szCs w:val="20"/>
        </w:rPr>
        <w:t>22. Количество нормативных правовых актов в сфере трудовых и иных непосредственно связанных с ними отношений, одобренных Сторонами Комиссии и принятых органами местного самоуправления Арзгирского мун</w:t>
      </w:r>
      <w:r w:rsidRPr="00297D99">
        <w:rPr>
          <w:sz w:val="20"/>
          <w:szCs w:val="20"/>
        </w:rPr>
        <w:t>и</w:t>
      </w:r>
      <w:r w:rsidRPr="00297D99">
        <w:rPr>
          <w:sz w:val="20"/>
          <w:szCs w:val="20"/>
        </w:rPr>
        <w:t>ципального округа Ставропольского края.</w:t>
      </w:r>
    </w:p>
    <w:p w:rsidR="003E4671" w:rsidRPr="00297D99" w:rsidRDefault="003E4671" w:rsidP="003E4671">
      <w:pPr>
        <w:rPr>
          <w:sz w:val="20"/>
          <w:szCs w:val="20"/>
        </w:rPr>
      </w:pPr>
      <w:r w:rsidRPr="00297D99">
        <w:rPr>
          <w:sz w:val="20"/>
          <w:szCs w:val="20"/>
        </w:rPr>
        <w:br w:type="page"/>
      </w:r>
    </w:p>
    <w:p w:rsidR="003E4671" w:rsidRPr="00297D99" w:rsidRDefault="003E4671" w:rsidP="003E4671">
      <w:pPr>
        <w:widowControl w:val="0"/>
        <w:autoSpaceDE w:val="0"/>
        <w:autoSpaceDN w:val="0"/>
        <w:adjustRightInd w:val="0"/>
        <w:spacing w:line="240" w:lineRule="exact"/>
        <w:ind w:left="4820"/>
        <w:jc w:val="both"/>
        <w:rPr>
          <w:b/>
          <w:sz w:val="20"/>
          <w:szCs w:val="20"/>
        </w:rPr>
      </w:pPr>
      <w:r w:rsidRPr="00297D99">
        <w:rPr>
          <w:b/>
          <w:sz w:val="20"/>
          <w:szCs w:val="20"/>
        </w:rPr>
        <w:lastRenderedPageBreak/>
        <w:t>Приложение 3</w:t>
      </w:r>
    </w:p>
    <w:p w:rsidR="003E4671" w:rsidRPr="00297D99" w:rsidRDefault="003E4671" w:rsidP="003E4671">
      <w:pPr>
        <w:widowControl w:val="0"/>
        <w:autoSpaceDE w:val="0"/>
        <w:autoSpaceDN w:val="0"/>
        <w:adjustRightInd w:val="0"/>
        <w:spacing w:line="240" w:lineRule="exact"/>
        <w:ind w:left="4820"/>
        <w:jc w:val="both"/>
        <w:rPr>
          <w:sz w:val="20"/>
          <w:szCs w:val="20"/>
        </w:rPr>
      </w:pPr>
      <w:r w:rsidRPr="00297D99">
        <w:rPr>
          <w:bCs/>
          <w:sz w:val="20"/>
          <w:szCs w:val="20"/>
        </w:rPr>
        <w:t xml:space="preserve">к </w:t>
      </w:r>
      <w:hyperlink w:anchor="sub_0" w:history="1">
        <w:r w:rsidRPr="00297D99">
          <w:rPr>
            <w:sz w:val="20"/>
            <w:szCs w:val="20"/>
          </w:rPr>
          <w:t>Соглашению</w:t>
        </w:r>
      </w:hyperlink>
      <w:r w:rsidRPr="00297D99">
        <w:rPr>
          <w:bCs/>
          <w:sz w:val="20"/>
          <w:szCs w:val="20"/>
        </w:rPr>
        <w:t xml:space="preserve"> </w:t>
      </w:r>
      <w:r w:rsidRPr="00297D99">
        <w:rPr>
          <w:sz w:val="20"/>
          <w:szCs w:val="20"/>
        </w:rPr>
        <w:t>между администрацией Арзгирского мун</w:t>
      </w:r>
      <w:r w:rsidRPr="00297D99">
        <w:rPr>
          <w:sz w:val="20"/>
          <w:szCs w:val="20"/>
        </w:rPr>
        <w:t>и</w:t>
      </w:r>
      <w:r w:rsidRPr="00297D99">
        <w:rPr>
          <w:sz w:val="20"/>
          <w:szCs w:val="20"/>
        </w:rPr>
        <w:t>ципального округа</w:t>
      </w:r>
      <w:r w:rsidRPr="00297D99">
        <w:rPr>
          <w:b/>
          <w:sz w:val="20"/>
          <w:szCs w:val="20"/>
        </w:rPr>
        <w:t xml:space="preserve"> </w:t>
      </w:r>
      <w:r w:rsidRPr="00297D99">
        <w:rPr>
          <w:sz w:val="20"/>
          <w:szCs w:val="20"/>
        </w:rPr>
        <w:t>Ставропольского края, представител</w:t>
      </w:r>
      <w:r w:rsidRPr="00297D99">
        <w:rPr>
          <w:sz w:val="20"/>
          <w:szCs w:val="20"/>
        </w:rPr>
        <w:t>ь</w:t>
      </w:r>
      <w:r w:rsidRPr="00297D99">
        <w:rPr>
          <w:sz w:val="20"/>
          <w:szCs w:val="20"/>
        </w:rPr>
        <w:t>ством Территориального союза «Федерация профсоюзов Ставропольского края» - координационным советом орг</w:t>
      </w:r>
      <w:r w:rsidRPr="00297D99">
        <w:rPr>
          <w:sz w:val="20"/>
          <w:szCs w:val="20"/>
        </w:rPr>
        <w:t>а</w:t>
      </w:r>
      <w:r w:rsidRPr="00297D99">
        <w:rPr>
          <w:sz w:val="20"/>
          <w:szCs w:val="20"/>
        </w:rPr>
        <w:t>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w:t>
      </w:r>
      <w:r w:rsidRPr="00297D99">
        <w:rPr>
          <w:sz w:val="20"/>
          <w:szCs w:val="20"/>
        </w:rPr>
        <w:t>о</w:t>
      </w:r>
      <w:r w:rsidRPr="00297D99">
        <w:rPr>
          <w:sz w:val="20"/>
          <w:szCs w:val="20"/>
        </w:rPr>
        <w:t>полья» в Арзгирском муниципальном округе Ставропол</w:t>
      </w:r>
      <w:r w:rsidRPr="00297D99">
        <w:rPr>
          <w:sz w:val="20"/>
          <w:szCs w:val="20"/>
        </w:rPr>
        <w:t>ь</w:t>
      </w:r>
      <w:r w:rsidRPr="00297D99">
        <w:rPr>
          <w:sz w:val="20"/>
          <w:szCs w:val="20"/>
        </w:rPr>
        <w:t>ского края на 2026 - 2028 годы</w:t>
      </w: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autoSpaceDE w:val="0"/>
        <w:autoSpaceDN w:val="0"/>
        <w:adjustRightInd w:val="0"/>
        <w:ind w:firstLine="540"/>
        <w:jc w:val="both"/>
        <w:rPr>
          <w:sz w:val="20"/>
          <w:szCs w:val="20"/>
        </w:rPr>
      </w:pPr>
    </w:p>
    <w:p w:rsidR="003E4671" w:rsidRPr="00297D99" w:rsidRDefault="003E4671" w:rsidP="003E4671">
      <w:pPr>
        <w:keepNext/>
        <w:keepLines/>
        <w:widowControl w:val="0"/>
        <w:spacing w:line="235" w:lineRule="exact"/>
        <w:jc w:val="center"/>
        <w:outlineLvl w:val="0"/>
        <w:rPr>
          <w:b/>
          <w:bCs/>
          <w:sz w:val="20"/>
          <w:szCs w:val="20"/>
        </w:rPr>
      </w:pPr>
      <w:r w:rsidRPr="00297D99">
        <w:rPr>
          <w:b/>
          <w:bCs/>
          <w:sz w:val="20"/>
          <w:szCs w:val="20"/>
        </w:rPr>
        <w:t>Порядок</w:t>
      </w:r>
    </w:p>
    <w:p w:rsidR="003E4671" w:rsidRPr="00297D99" w:rsidRDefault="003E4671" w:rsidP="003E4671">
      <w:pPr>
        <w:widowControl w:val="0"/>
        <w:spacing w:line="235" w:lineRule="exact"/>
        <w:jc w:val="center"/>
        <w:rPr>
          <w:b/>
          <w:bCs/>
          <w:sz w:val="20"/>
          <w:szCs w:val="20"/>
        </w:rPr>
      </w:pPr>
      <w:r w:rsidRPr="00297D99">
        <w:rPr>
          <w:b/>
          <w:bCs/>
          <w:sz w:val="20"/>
          <w:szCs w:val="20"/>
        </w:rPr>
        <w:t xml:space="preserve">рассмотрения мотивированного письменного отказа от присоединения к Соглашению </w:t>
      </w:r>
      <w:bookmarkStart w:id="12" w:name="_Hlk173164308"/>
      <w:bookmarkStart w:id="13" w:name="bookmark1"/>
      <w:r w:rsidRPr="00297D99">
        <w:rPr>
          <w:b/>
          <w:bCs/>
          <w:sz w:val="20"/>
          <w:szCs w:val="20"/>
        </w:rPr>
        <w:t xml:space="preserve">между Арзгирского муниципального округа Ставропольского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Ставрополья» в Арзгирском муниципальном округе Ставропольского края </w:t>
      </w:r>
    </w:p>
    <w:p w:rsidR="003E4671" w:rsidRPr="00297D99" w:rsidRDefault="003E4671" w:rsidP="003E4671">
      <w:pPr>
        <w:widowControl w:val="0"/>
        <w:spacing w:line="235" w:lineRule="exact"/>
        <w:jc w:val="center"/>
        <w:rPr>
          <w:b/>
          <w:bCs/>
          <w:sz w:val="20"/>
          <w:szCs w:val="20"/>
        </w:rPr>
      </w:pPr>
      <w:r w:rsidRPr="00297D99">
        <w:rPr>
          <w:b/>
          <w:bCs/>
          <w:sz w:val="20"/>
          <w:szCs w:val="20"/>
        </w:rPr>
        <w:t>на 2026 - 2028 годы</w:t>
      </w:r>
    </w:p>
    <w:bookmarkEnd w:id="12"/>
    <w:p w:rsidR="003E4671" w:rsidRPr="00297D99" w:rsidRDefault="003E4671" w:rsidP="003E4671">
      <w:pPr>
        <w:widowControl w:val="0"/>
        <w:spacing w:line="235" w:lineRule="exact"/>
        <w:rPr>
          <w:b/>
          <w:bCs/>
          <w:sz w:val="20"/>
          <w:szCs w:val="20"/>
        </w:rPr>
      </w:pPr>
    </w:p>
    <w:p w:rsidR="003E4671" w:rsidRPr="00297D99" w:rsidRDefault="003E4671" w:rsidP="003E4671">
      <w:pPr>
        <w:widowControl w:val="0"/>
        <w:spacing w:line="235" w:lineRule="exact"/>
        <w:jc w:val="center"/>
        <w:rPr>
          <w:b/>
          <w:bCs/>
          <w:sz w:val="20"/>
          <w:szCs w:val="20"/>
        </w:rPr>
      </w:pPr>
      <w:r w:rsidRPr="00297D99">
        <w:rPr>
          <w:b/>
          <w:bCs/>
          <w:sz w:val="20"/>
          <w:szCs w:val="20"/>
        </w:rPr>
        <w:t>1.Общие положения</w:t>
      </w:r>
      <w:bookmarkEnd w:id="13"/>
    </w:p>
    <w:p w:rsidR="003E4671" w:rsidRPr="00297D99" w:rsidRDefault="003E4671" w:rsidP="003E4671">
      <w:pPr>
        <w:widowControl w:val="0"/>
        <w:spacing w:line="235" w:lineRule="exact"/>
        <w:ind w:left="260" w:firstLine="500"/>
        <w:jc w:val="center"/>
        <w:rPr>
          <w:b/>
          <w:bCs/>
          <w:sz w:val="20"/>
          <w:szCs w:val="20"/>
        </w:rPr>
      </w:pPr>
    </w:p>
    <w:p w:rsidR="003E4671" w:rsidRPr="00297D99" w:rsidRDefault="003E4671" w:rsidP="003E4671">
      <w:pPr>
        <w:widowControl w:val="0"/>
        <w:numPr>
          <w:ilvl w:val="1"/>
          <w:numId w:val="29"/>
        </w:numPr>
        <w:tabs>
          <w:tab w:val="left" w:pos="0"/>
        </w:tabs>
        <w:spacing w:line="317" w:lineRule="exact"/>
        <w:ind w:firstLine="709"/>
        <w:jc w:val="both"/>
        <w:rPr>
          <w:rFonts w:eastAsia="Calibri"/>
          <w:sz w:val="20"/>
          <w:szCs w:val="20"/>
        </w:rPr>
      </w:pPr>
      <w:proofErr w:type="gramStart"/>
      <w:r w:rsidRPr="00297D99">
        <w:rPr>
          <w:sz w:val="20"/>
          <w:szCs w:val="20"/>
        </w:rPr>
        <w:t>Настоящий Порядок рассмотрения мотивированного письменного отказа от присоединения к С</w:t>
      </w:r>
      <w:r w:rsidRPr="00297D99">
        <w:rPr>
          <w:sz w:val="20"/>
          <w:szCs w:val="20"/>
        </w:rPr>
        <w:t>о</w:t>
      </w:r>
      <w:r w:rsidRPr="00297D99">
        <w:rPr>
          <w:sz w:val="20"/>
          <w:szCs w:val="20"/>
        </w:rPr>
        <w:t xml:space="preserve">глашению </w:t>
      </w:r>
      <w:r w:rsidRPr="00297D99">
        <w:rPr>
          <w:bCs/>
          <w:sz w:val="20"/>
          <w:szCs w:val="20"/>
        </w:rPr>
        <w:t>между</w:t>
      </w:r>
      <w:r w:rsidRPr="00297D99">
        <w:rPr>
          <w:sz w:val="20"/>
          <w:szCs w:val="20"/>
        </w:rPr>
        <w:t xml:space="preserve"> администрацией </w:t>
      </w:r>
      <w:r w:rsidRPr="00297D99">
        <w:rPr>
          <w:rFonts w:eastAsia="Calibri"/>
          <w:sz w:val="20"/>
          <w:szCs w:val="20"/>
        </w:rPr>
        <w:t>Арзгирского муниципального округа</w:t>
      </w:r>
      <w:r w:rsidRPr="00297D99">
        <w:rPr>
          <w:rFonts w:eastAsia="Calibri"/>
          <w:b/>
          <w:sz w:val="20"/>
          <w:szCs w:val="20"/>
        </w:rPr>
        <w:t xml:space="preserve"> </w:t>
      </w:r>
      <w:r w:rsidRPr="00297D99">
        <w:rPr>
          <w:rFonts w:eastAsia="Calibri"/>
          <w:sz w:val="20"/>
          <w:szCs w:val="20"/>
        </w:rPr>
        <w:t>Ставропольского края, представительс</w:t>
      </w:r>
      <w:r w:rsidRPr="00297D99">
        <w:rPr>
          <w:rFonts w:eastAsia="Calibri"/>
          <w:sz w:val="20"/>
          <w:szCs w:val="20"/>
        </w:rPr>
        <w:t>т</w:t>
      </w:r>
      <w:r w:rsidRPr="00297D99">
        <w:rPr>
          <w:rFonts w:eastAsia="Calibri"/>
          <w:sz w:val="20"/>
          <w:szCs w:val="20"/>
        </w:rPr>
        <w:t>вом Территориального союза «Федерация профсоюзов Ставропольского края» - координационным советом орг</w:t>
      </w:r>
      <w:r w:rsidRPr="00297D99">
        <w:rPr>
          <w:rFonts w:eastAsia="Calibri"/>
          <w:sz w:val="20"/>
          <w:szCs w:val="20"/>
        </w:rPr>
        <w:t>а</w:t>
      </w:r>
      <w:r w:rsidRPr="00297D99">
        <w:rPr>
          <w:rFonts w:eastAsia="Calibri"/>
          <w:sz w:val="20"/>
          <w:szCs w:val="20"/>
        </w:rPr>
        <w:t>низаций профсоюзов в Арзгирском муниципальном округе и представительством Регионального Союза работод</w:t>
      </w:r>
      <w:r w:rsidRPr="00297D99">
        <w:rPr>
          <w:rFonts w:eastAsia="Calibri"/>
          <w:sz w:val="20"/>
          <w:szCs w:val="20"/>
        </w:rPr>
        <w:t>а</w:t>
      </w:r>
      <w:r w:rsidRPr="00297D99">
        <w:rPr>
          <w:rFonts w:eastAsia="Calibri"/>
          <w:sz w:val="20"/>
          <w:szCs w:val="20"/>
        </w:rPr>
        <w:t>телей Ставропольского края «Конгресс деловых кругов Ставрополья» в Арзгирском муниципальном округе Ста</w:t>
      </w:r>
      <w:r w:rsidRPr="00297D99">
        <w:rPr>
          <w:rFonts w:eastAsia="Calibri"/>
          <w:sz w:val="20"/>
          <w:szCs w:val="20"/>
        </w:rPr>
        <w:t>в</w:t>
      </w:r>
      <w:r w:rsidRPr="00297D99">
        <w:rPr>
          <w:rFonts w:eastAsia="Calibri"/>
          <w:sz w:val="20"/>
          <w:szCs w:val="20"/>
        </w:rPr>
        <w:t>ропольского края на 2026-2028 годы</w:t>
      </w:r>
      <w:r w:rsidRPr="00297D99">
        <w:rPr>
          <w:sz w:val="20"/>
          <w:szCs w:val="20"/>
        </w:rPr>
        <w:t xml:space="preserve"> (далее соответственно - Порядок, Отказ, Соглашение) определяет процедуру и</w:t>
      </w:r>
      <w:proofErr w:type="gramEnd"/>
      <w:r w:rsidRPr="00297D99">
        <w:rPr>
          <w:sz w:val="20"/>
          <w:szCs w:val="20"/>
        </w:rPr>
        <w:t xml:space="preserve"> сроки рассмотрения Отказа работодателя.</w:t>
      </w:r>
    </w:p>
    <w:p w:rsidR="003E4671" w:rsidRPr="00297D99" w:rsidRDefault="003E4671" w:rsidP="003E4671">
      <w:pPr>
        <w:widowControl w:val="0"/>
        <w:numPr>
          <w:ilvl w:val="1"/>
          <w:numId w:val="29"/>
        </w:numPr>
        <w:tabs>
          <w:tab w:val="left" w:pos="1267"/>
        </w:tabs>
        <w:spacing w:line="317" w:lineRule="exact"/>
        <w:ind w:firstLine="709"/>
        <w:jc w:val="both"/>
        <w:rPr>
          <w:sz w:val="20"/>
          <w:szCs w:val="20"/>
        </w:rPr>
      </w:pPr>
      <w:r w:rsidRPr="00297D99">
        <w:rPr>
          <w:sz w:val="20"/>
          <w:szCs w:val="20"/>
        </w:rPr>
        <w:t>Рассмотрение Отказа осуществляется в соответствии с частью 3 статьи 11 Закона Ставропольского края «О некоторых вопросах социального партнерства в сфере труда».</w:t>
      </w:r>
    </w:p>
    <w:p w:rsidR="003E4671" w:rsidRPr="00297D99" w:rsidRDefault="003E4671" w:rsidP="003E4671">
      <w:pPr>
        <w:widowControl w:val="0"/>
        <w:numPr>
          <w:ilvl w:val="1"/>
          <w:numId w:val="29"/>
        </w:numPr>
        <w:tabs>
          <w:tab w:val="left" w:pos="1263"/>
        </w:tabs>
        <w:spacing w:line="317" w:lineRule="exact"/>
        <w:ind w:firstLine="709"/>
        <w:jc w:val="both"/>
        <w:rPr>
          <w:sz w:val="20"/>
          <w:szCs w:val="20"/>
        </w:rPr>
      </w:pPr>
      <w:r w:rsidRPr="00297D99">
        <w:rPr>
          <w:sz w:val="20"/>
          <w:szCs w:val="20"/>
        </w:rPr>
        <w:t>Рассмотрению подлежит Отказ работодателя, у которого работники объединены в первичную про</w:t>
      </w:r>
      <w:r w:rsidRPr="00297D99">
        <w:rPr>
          <w:sz w:val="20"/>
          <w:szCs w:val="20"/>
        </w:rPr>
        <w:t>ф</w:t>
      </w:r>
      <w:r w:rsidRPr="00297D99">
        <w:rPr>
          <w:sz w:val="20"/>
          <w:szCs w:val="20"/>
        </w:rPr>
        <w:t>союзную организацию (в соответствии со статьей 37 Трудового кодекса Российской Федерации).</w:t>
      </w:r>
    </w:p>
    <w:p w:rsidR="003E4671" w:rsidRPr="00297D99" w:rsidRDefault="003E4671" w:rsidP="003E4671">
      <w:pPr>
        <w:widowControl w:val="0"/>
        <w:numPr>
          <w:ilvl w:val="1"/>
          <w:numId w:val="29"/>
        </w:numPr>
        <w:tabs>
          <w:tab w:val="left" w:pos="1277"/>
        </w:tabs>
        <w:spacing w:line="317" w:lineRule="exact"/>
        <w:ind w:firstLine="709"/>
        <w:jc w:val="both"/>
        <w:rPr>
          <w:sz w:val="20"/>
          <w:szCs w:val="20"/>
        </w:rPr>
      </w:pPr>
      <w:r w:rsidRPr="00297D99">
        <w:rPr>
          <w:sz w:val="20"/>
          <w:szCs w:val="20"/>
        </w:rPr>
        <w:t>Работодатель вправе направить Отказ в течение 30 календарных дней со дня официального опубл</w:t>
      </w:r>
      <w:r w:rsidRPr="00297D99">
        <w:rPr>
          <w:sz w:val="20"/>
          <w:szCs w:val="20"/>
        </w:rPr>
        <w:t>и</w:t>
      </w:r>
      <w:r w:rsidRPr="00297D99">
        <w:rPr>
          <w:sz w:val="20"/>
          <w:szCs w:val="20"/>
        </w:rPr>
        <w:t>кования предложения о присоединении к Соглашению в управление труда и социальной защиты населения адм</w:t>
      </w:r>
      <w:r w:rsidRPr="00297D99">
        <w:rPr>
          <w:sz w:val="20"/>
          <w:szCs w:val="20"/>
        </w:rPr>
        <w:t>и</w:t>
      </w:r>
      <w:r w:rsidRPr="00297D99">
        <w:rPr>
          <w:sz w:val="20"/>
          <w:szCs w:val="20"/>
        </w:rPr>
        <w:t>нистрации Арзгирского муниципального округа Ставропольского края (далее – управление труда) по адресу: 356570, с. Арзгир, ул. Ленина, 2.</w:t>
      </w:r>
    </w:p>
    <w:p w:rsidR="003E4671" w:rsidRPr="00297D99" w:rsidRDefault="003E4671" w:rsidP="003E4671">
      <w:pPr>
        <w:widowControl w:val="0"/>
        <w:tabs>
          <w:tab w:val="left" w:pos="851"/>
        </w:tabs>
        <w:spacing w:line="317" w:lineRule="exact"/>
        <w:ind w:firstLine="709"/>
        <w:jc w:val="both"/>
        <w:rPr>
          <w:sz w:val="20"/>
          <w:szCs w:val="20"/>
        </w:rPr>
      </w:pPr>
      <w:r w:rsidRPr="00297D99">
        <w:rPr>
          <w:sz w:val="20"/>
          <w:szCs w:val="20"/>
        </w:rPr>
        <w:tab/>
        <w:t>Отказ подается нарочным или путем направления почтового отправления.</w:t>
      </w:r>
    </w:p>
    <w:p w:rsidR="003E4671" w:rsidRPr="00297D99" w:rsidRDefault="003E4671" w:rsidP="003E4671">
      <w:pPr>
        <w:widowControl w:val="0"/>
        <w:spacing w:line="317" w:lineRule="exact"/>
        <w:ind w:firstLine="709"/>
        <w:jc w:val="both"/>
        <w:rPr>
          <w:sz w:val="20"/>
          <w:szCs w:val="20"/>
        </w:rPr>
      </w:pPr>
      <w:r w:rsidRPr="00297D99">
        <w:rPr>
          <w:sz w:val="20"/>
          <w:szCs w:val="20"/>
        </w:rPr>
        <w:t>Отказ оформляется в письменной форме и подается от имени работодателя.</w:t>
      </w:r>
    </w:p>
    <w:p w:rsidR="003E4671" w:rsidRPr="00297D99" w:rsidRDefault="003E4671" w:rsidP="003E4671">
      <w:pPr>
        <w:widowControl w:val="0"/>
        <w:spacing w:line="317" w:lineRule="exact"/>
        <w:ind w:firstLine="709"/>
        <w:jc w:val="both"/>
        <w:rPr>
          <w:sz w:val="20"/>
          <w:szCs w:val="20"/>
        </w:rPr>
      </w:pPr>
      <w:r w:rsidRPr="00297D99">
        <w:rPr>
          <w:sz w:val="20"/>
          <w:szCs w:val="20"/>
        </w:rPr>
        <w:t xml:space="preserve">Содержание Отказа определяется работодателем самостоятельно. В Отказе необходимо указать причины и приложить подтверждающие документы (копии локальных нормативных актов, приказов, распоряжений, планов мероприятий, решений учредителей, акционеров, </w:t>
      </w:r>
      <w:proofErr w:type="spellStart"/>
      <w:r w:rsidRPr="00297D99">
        <w:rPr>
          <w:sz w:val="20"/>
          <w:szCs w:val="20"/>
        </w:rPr>
        <w:t>информационно</w:t>
      </w:r>
      <w:r w:rsidRPr="00297D99">
        <w:rPr>
          <w:sz w:val="20"/>
          <w:szCs w:val="20"/>
        </w:rPr>
        <w:softHyphen/>
        <w:t>экономическое</w:t>
      </w:r>
      <w:proofErr w:type="spellEnd"/>
      <w:r w:rsidRPr="00297D99">
        <w:rPr>
          <w:sz w:val="20"/>
          <w:szCs w:val="20"/>
        </w:rPr>
        <w:t xml:space="preserve"> обоснование, расчеты и другие).</w:t>
      </w:r>
    </w:p>
    <w:p w:rsidR="003E4671" w:rsidRPr="00297D99" w:rsidRDefault="003E4671" w:rsidP="003E4671">
      <w:pPr>
        <w:widowControl w:val="0"/>
        <w:numPr>
          <w:ilvl w:val="1"/>
          <w:numId w:val="29"/>
        </w:numPr>
        <w:tabs>
          <w:tab w:val="left" w:pos="1272"/>
        </w:tabs>
        <w:spacing w:line="317" w:lineRule="exact"/>
        <w:ind w:firstLine="709"/>
        <w:jc w:val="both"/>
        <w:rPr>
          <w:sz w:val="20"/>
          <w:szCs w:val="20"/>
        </w:rPr>
      </w:pPr>
      <w:r w:rsidRPr="00297D99">
        <w:rPr>
          <w:sz w:val="20"/>
          <w:szCs w:val="20"/>
        </w:rPr>
        <w:t>К Отказу должен быть приложен протокол консультаций работодателя с выборным органом пе</w:t>
      </w:r>
      <w:r w:rsidRPr="00297D99">
        <w:rPr>
          <w:sz w:val="20"/>
          <w:szCs w:val="20"/>
        </w:rPr>
        <w:t>р</w:t>
      </w:r>
      <w:r w:rsidRPr="00297D99">
        <w:rPr>
          <w:sz w:val="20"/>
          <w:szCs w:val="20"/>
        </w:rPr>
        <w:t>вичной профсоюзной организации (далее - Протокол консультаций).</w:t>
      </w:r>
    </w:p>
    <w:p w:rsidR="003E4671" w:rsidRPr="00297D99" w:rsidRDefault="003E4671" w:rsidP="003E4671">
      <w:pPr>
        <w:widowControl w:val="0"/>
        <w:spacing w:line="317" w:lineRule="exact"/>
        <w:ind w:firstLine="709"/>
        <w:jc w:val="both"/>
        <w:rPr>
          <w:sz w:val="20"/>
          <w:szCs w:val="20"/>
        </w:rPr>
      </w:pPr>
      <w:r w:rsidRPr="00297D99">
        <w:rPr>
          <w:sz w:val="20"/>
          <w:szCs w:val="20"/>
        </w:rPr>
        <w:t>Протокол консультаций должен содержать сведения о сторонах, количественном составе представителей с указанием фамилии, имени, отчества и занимаемой должности, дате, месте и времени проведения консультаций, итогах голосования и принятом решении, подписанном уполномоченными лицами.</w:t>
      </w:r>
    </w:p>
    <w:p w:rsidR="003E4671" w:rsidRPr="00297D99" w:rsidRDefault="003E4671" w:rsidP="003E4671">
      <w:pPr>
        <w:widowControl w:val="0"/>
        <w:spacing w:after="210" w:line="317" w:lineRule="exact"/>
        <w:ind w:firstLine="709"/>
        <w:jc w:val="both"/>
        <w:rPr>
          <w:sz w:val="20"/>
          <w:szCs w:val="20"/>
        </w:rPr>
      </w:pPr>
      <w:r w:rsidRPr="00297D99">
        <w:rPr>
          <w:sz w:val="20"/>
          <w:szCs w:val="20"/>
        </w:rPr>
        <w:t>Протокол консультаций не является мотивированным без совместного решения работодателя и выборного органа первичной профсоюзной организации.</w:t>
      </w:r>
    </w:p>
    <w:p w:rsidR="003E4671" w:rsidRPr="00297D99" w:rsidRDefault="003E4671" w:rsidP="003E4671">
      <w:pPr>
        <w:widowControl w:val="0"/>
        <w:numPr>
          <w:ilvl w:val="0"/>
          <w:numId w:val="29"/>
        </w:numPr>
        <w:tabs>
          <w:tab w:val="left" w:pos="0"/>
        </w:tabs>
        <w:spacing w:after="248" w:line="280" w:lineRule="exact"/>
        <w:contextualSpacing/>
        <w:jc w:val="center"/>
        <w:rPr>
          <w:b/>
          <w:bCs/>
          <w:sz w:val="20"/>
          <w:szCs w:val="20"/>
        </w:rPr>
      </w:pPr>
      <w:r w:rsidRPr="00297D99">
        <w:rPr>
          <w:b/>
          <w:bCs/>
          <w:sz w:val="20"/>
          <w:szCs w:val="20"/>
        </w:rPr>
        <w:lastRenderedPageBreak/>
        <w:t>Рассмотрение Отказа</w:t>
      </w:r>
    </w:p>
    <w:p w:rsidR="003E4671" w:rsidRPr="00297D99" w:rsidRDefault="003E4671" w:rsidP="003E4671">
      <w:pPr>
        <w:widowControl w:val="0"/>
        <w:tabs>
          <w:tab w:val="left" w:pos="0"/>
        </w:tabs>
        <w:spacing w:after="248" w:line="280" w:lineRule="exact"/>
        <w:contextualSpacing/>
        <w:rPr>
          <w:b/>
          <w:bCs/>
          <w:sz w:val="20"/>
          <w:szCs w:val="20"/>
        </w:rPr>
      </w:pPr>
    </w:p>
    <w:p w:rsidR="003E4671" w:rsidRPr="00297D99" w:rsidRDefault="003E4671" w:rsidP="003E4671">
      <w:pPr>
        <w:widowControl w:val="0"/>
        <w:numPr>
          <w:ilvl w:val="1"/>
          <w:numId w:val="29"/>
        </w:numPr>
        <w:tabs>
          <w:tab w:val="left" w:pos="1272"/>
        </w:tabs>
        <w:spacing w:line="317" w:lineRule="exact"/>
        <w:ind w:firstLine="709"/>
        <w:jc w:val="both"/>
        <w:rPr>
          <w:sz w:val="20"/>
          <w:szCs w:val="20"/>
        </w:rPr>
      </w:pPr>
      <w:r w:rsidRPr="00297D99">
        <w:rPr>
          <w:sz w:val="20"/>
          <w:szCs w:val="20"/>
        </w:rPr>
        <w:t>Организацию проведения консультации по рассмотрению Отказа работодателя обеспечивает упра</w:t>
      </w:r>
      <w:r w:rsidRPr="00297D99">
        <w:rPr>
          <w:sz w:val="20"/>
          <w:szCs w:val="20"/>
        </w:rPr>
        <w:t>в</w:t>
      </w:r>
      <w:r w:rsidRPr="00297D99">
        <w:rPr>
          <w:sz w:val="20"/>
          <w:szCs w:val="20"/>
        </w:rPr>
        <w:t>ление труда.</w:t>
      </w:r>
    </w:p>
    <w:p w:rsidR="003E4671" w:rsidRPr="00297D99" w:rsidRDefault="003E4671" w:rsidP="003E4671">
      <w:pPr>
        <w:widowControl w:val="0"/>
        <w:shd w:val="clear" w:color="auto" w:fill="FFFFFF"/>
        <w:ind w:firstLine="709"/>
        <w:jc w:val="both"/>
        <w:rPr>
          <w:sz w:val="20"/>
          <w:szCs w:val="20"/>
        </w:rPr>
      </w:pPr>
      <w:r w:rsidRPr="00297D99">
        <w:rPr>
          <w:sz w:val="20"/>
          <w:szCs w:val="20"/>
        </w:rPr>
        <w:t>Дату, время и место проведения консультации определяет координатор территориальной трехсторонней комиссии по регулированию социально-трудовых отношений Арзгирского муниципального округа Ставропол</w:t>
      </w:r>
      <w:r w:rsidRPr="00297D99">
        <w:rPr>
          <w:sz w:val="20"/>
          <w:szCs w:val="20"/>
        </w:rPr>
        <w:t>ь</w:t>
      </w:r>
      <w:r w:rsidRPr="00297D99">
        <w:rPr>
          <w:sz w:val="20"/>
          <w:szCs w:val="20"/>
        </w:rPr>
        <w:t>ского края (далее – координатор Комиссии).</w:t>
      </w:r>
    </w:p>
    <w:p w:rsidR="003E4671" w:rsidRPr="00297D99" w:rsidRDefault="003E4671" w:rsidP="003E4671">
      <w:pPr>
        <w:widowControl w:val="0"/>
        <w:numPr>
          <w:ilvl w:val="1"/>
          <w:numId w:val="29"/>
        </w:numPr>
        <w:tabs>
          <w:tab w:val="left" w:pos="1272"/>
        </w:tabs>
        <w:ind w:firstLine="709"/>
        <w:jc w:val="both"/>
        <w:rPr>
          <w:sz w:val="20"/>
          <w:szCs w:val="20"/>
        </w:rPr>
      </w:pPr>
      <w:r w:rsidRPr="00297D99">
        <w:rPr>
          <w:sz w:val="20"/>
          <w:szCs w:val="20"/>
        </w:rPr>
        <w:t>Консультация проводится в срок, не превышающий 30 календарных дней со дня окончания срока представления Отказов работодателями в управление труда после официального опубликования предложения о присоединении к Соглашению.</w:t>
      </w:r>
    </w:p>
    <w:p w:rsidR="003E4671" w:rsidRPr="00297D99" w:rsidRDefault="003E4671" w:rsidP="003E4671">
      <w:pPr>
        <w:widowControl w:val="0"/>
        <w:spacing w:line="317" w:lineRule="exact"/>
        <w:ind w:firstLine="709"/>
        <w:jc w:val="both"/>
        <w:rPr>
          <w:sz w:val="20"/>
          <w:szCs w:val="20"/>
        </w:rPr>
      </w:pPr>
      <w:r w:rsidRPr="00297D99">
        <w:rPr>
          <w:sz w:val="20"/>
          <w:szCs w:val="20"/>
        </w:rPr>
        <w:t>Управление труда информирует работодателя и представителей сторон Соглашения о проведении ко</w:t>
      </w:r>
      <w:r w:rsidRPr="00297D99">
        <w:rPr>
          <w:sz w:val="20"/>
          <w:szCs w:val="20"/>
        </w:rPr>
        <w:t>н</w:t>
      </w:r>
      <w:r w:rsidRPr="00297D99">
        <w:rPr>
          <w:sz w:val="20"/>
          <w:szCs w:val="20"/>
        </w:rPr>
        <w:t>сультации не менее чем за 7 календарных дней до даты ее проведения.</w:t>
      </w:r>
    </w:p>
    <w:p w:rsidR="003E4671" w:rsidRPr="00297D99" w:rsidRDefault="003E4671" w:rsidP="003E4671">
      <w:pPr>
        <w:widowControl w:val="0"/>
        <w:numPr>
          <w:ilvl w:val="1"/>
          <w:numId w:val="29"/>
        </w:numPr>
        <w:tabs>
          <w:tab w:val="left" w:pos="1272"/>
        </w:tabs>
        <w:spacing w:line="317" w:lineRule="exact"/>
        <w:ind w:firstLine="709"/>
        <w:jc w:val="both"/>
        <w:rPr>
          <w:sz w:val="20"/>
          <w:szCs w:val="20"/>
        </w:rPr>
      </w:pPr>
      <w:r w:rsidRPr="00297D99">
        <w:rPr>
          <w:sz w:val="20"/>
          <w:szCs w:val="20"/>
        </w:rPr>
        <w:t>Консультация по рассмотрению Отказа осуществляется в заочном или в очном формате.</w:t>
      </w:r>
    </w:p>
    <w:p w:rsidR="003E4671" w:rsidRPr="00297D99" w:rsidRDefault="003E4671" w:rsidP="003E4671">
      <w:pPr>
        <w:widowControl w:val="0"/>
        <w:spacing w:line="317" w:lineRule="exact"/>
        <w:ind w:firstLine="709"/>
        <w:jc w:val="both"/>
        <w:rPr>
          <w:sz w:val="20"/>
          <w:szCs w:val="20"/>
        </w:rPr>
      </w:pPr>
      <w:r w:rsidRPr="00297D99">
        <w:rPr>
          <w:sz w:val="20"/>
          <w:szCs w:val="20"/>
        </w:rPr>
        <w:t>Консультация в заочном формате проводится, если в Отказе работодателя подробно описаны причины принятого решения и у сторон Соглашения отсутствуют дополнительные вопросы. Управление труда направляет работодателю уведомление, оформленное по форме согласно приложению 1 к данному Порядку.</w:t>
      </w:r>
    </w:p>
    <w:p w:rsidR="003E4671" w:rsidRPr="00297D99" w:rsidRDefault="003E4671" w:rsidP="003E4671">
      <w:pPr>
        <w:widowControl w:val="0"/>
        <w:spacing w:line="317" w:lineRule="exact"/>
        <w:ind w:firstLine="709"/>
        <w:jc w:val="both"/>
        <w:rPr>
          <w:sz w:val="20"/>
          <w:szCs w:val="20"/>
        </w:rPr>
      </w:pPr>
      <w:r w:rsidRPr="00297D99">
        <w:rPr>
          <w:sz w:val="20"/>
          <w:szCs w:val="20"/>
        </w:rPr>
        <w:t>Консультация в очной форме проводится с приглашением представителей работодателя и выборного орг</w:t>
      </w:r>
      <w:r w:rsidRPr="00297D99">
        <w:rPr>
          <w:sz w:val="20"/>
          <w:szCs w:val="20"/>
        </w:rPr>
        <w:t>а</w:t>
      </w:r>
      <w:r w:rsidRPr="00297D99">
        <w:rPr>
          <w:sz w:val="20"/>
          <w:szCs w:val="20"/>
        </w:rPr>
        <w:t>на первичной профсоюзной организации и с участием уполномоченных представителей сторон Соглашения. Пре</w:t>
      </w:r>
      <w:r w:rsidRPr="00297D99">
        <w:rPr>
          <w:sz w:val="20"/>
          <w:szCs w:val="20"/>
        </w:rPr>
        <w:t>д</w:t>
      </w:r>
      <w:r w:rsidRPr="00297D99">
        <w:rPr>
          <w:sz w:val="20"/>
          <w:szCs w:val="20"/>
        </w:rPr>
        <w:t>ставители работодателя, представители работников и представители сторон Соглашения обязаны принимать уч</w:t>
      </w:r>
      <w:r w:rsidRPr="00297D99">
        <w:rPr>
          <w:sz w:val="20"/>
          <w:szCs w:val="20"/>
        </w:rPr>
        <w:t>а</w:t>
      </w:r>
      <w:r w:rsidRPr="00297D99">
        <w:rPr>
          <w:sz w:val="20"/>
          <w:szCs w:val="20"/>
        </w:rPr>
        <w:t>стие в консультации.</w:t>
      </w:r>
    </w:p>
    <w:p w:rsidR="003E4671" w:rsidRPr="00297D99" w:rsidRDefault="003E4671" w:rsidP="003E4671">
      <w:pPr>
        <w:widowControl w:val="0"/>
        <w:numPr>
          <w:ilvl w:val="1"/>
          <w:numId w:val="29"/>
        </w:numPr>
        <w:tabs>
          <w:tab w:val="left" w:pos="1267"/>
        </w:tabs>
        <w:spacing w:line="322" w:lineRule="exact"/>
        <w:ind w:firstLine="709"/>
        <w:jc w:val="both"/>
        <w:rPr>
          <w:sz w:val="20"/>
          <w:szCs w:val="20"/>
        </w:rPr>
      </w:pPr>
      <w:r w:rsidRPr="00297D99">
        <w:rPr>
          <w:sz w:val="20"/>
          <w:szCs w:val="20"/>
        </w:rPr>
        <w:t>Представители сторон Соглашения до проведения консультации вправе запросить в управлении труда копию поступившего Отказа для предварительного ознакомления.</w:t>
      </w:r>
    </w:p>
    <w:p w:rsidR="003E4671" w:rsidRPr="00297D99" w:rsidRDefault="003E4671" w:rsidP="003E4671">
      <w:pPr>
        <w:widowControl w:val="0"/>
        <w:numPr>
          <w:ilvl w:val="1"/>
          <w:numId w:val="29"/>
        </w:numPr>
        <w:tabs>
          <w:tab w:val="left" w:pos="1272"/>
        </w:tabs>
        <w:spacing w:line="317" w:lineRule="exact"/>
        <w:ind w:firstLine="709"/>
        <w:jc w:val="both"/>
        <w:rPr>
          <w:sz w:val="20"/>
          <w:szCs w:val="20"/>
        </w:rPr>
      </w:pPr>
      <w:r w:rsidRPr="00297D99">
        <w:rPr>
          <w:sz w:val="20"/>
          <w:szCs w:val="20"/>
        </w:rPr>
        <w:t>Если приглашенные на очное заседание представители работодателя и выборного органа первичной профсоюзной организации не присутствовали на нем, то их Обращение не подлежит рассмотрению.</w:t>
      </w:r>
    </w:p>
    <w:p w:rsidR="003E4671" w:rsidRPr="00297D99" w:rsidRDefault="003E4671" w:rsidP="003E4671">
      <w:pPr>
        <w:widowControl w:val="0"/>
        <w:numPr>
          <w:ilvl w:val="1"/>
          <w:numId w:val="29"/>
        </w:numPr>
        <w:tabs>
          <w:tab w:val="left" w:pos="1267"/>
        </w:tabs>
        <w:spacing w:line="317" w:lineRule="exact"/>
        <w:ind w:firstLine="709"/>
        <w:jc w:val="both"/>
        <w:rPr>
          <w:sz w:val="20"/>
          <w:szCs w:val="20"/>
        </w:rPr>
      </w:pPr>
      <w:r w:rsidRPr="00297D99">
        <w:rPr>
          <w:sz w:val="20"/>
          <w:szCs w:val="20"/>
        </w:rPr>
        <w:t>В ходе консультации представители работодателя и выборного органа первичной профсоюзной о</w:t>
      </w:r>
      <w:r w:rsidRPr="00297D99">
        <w:rPr>
          <w:sz w:val="20"/>
          <w:szCs w:val="20"/>
        </w:rPr>
        <w:t>р</w:t>
      </w:r>
      <w:r w:rsidRPr="00297D99">
        <w:rPr>
          <w:sz w:val="20"/>
          <w:szCs w:val="20"/>
        </w:rPr>
        <w:t>ганизации вправе представлять документы (материалы), сведения и пояснения, подтверждающие их позицию по рассматриваемому вопросу.</w:t>
      </w:r>
    </w:p>
    <w:p w:rsidR="003E4671" w:rsidRPr="00297D99" w:rsidRDefault="003E4671" w:rsidP="003E4671">
      <w:pPr>
        <w:widowControl w:val="0"/>
        <w:numPr>
          <w:ilvl w:val="1"/>
          <w:numId w:val="29"/>
        </w:numPr>
        <w:tabs>
          <w:tab w:val="left" w:pos="1272"/>
        </w:tabs>
        <w:spacing w:line="317" w:lineRule="exact"/>
        <w:ind w:firstLine="709"/>
        <w:jc w:val="both"/>
        <w:rPr>
          <w:sz w:val="20"/>
          <w:szCs w:val="20"/>
        </w:rPr>
      </w:pPr>
      <w:r w:rsidRPr="00297D99">
        <w:rPr>
          <w:sz w:val="20"/>
          <w:szCs w:val="20"/>
        </w:rPr>
        <w:t>По итогам проведения консультации оформляется протокол, который подписывают представители сторон Соглашения, присутствующие на консультации.</w:t>
      </w:r>
    </w:p>
    <w:p w:rsidR="003E4671" w:rsidRPr="00297D99" w:rsidRDefault="003E4671" w:rsidP="003E4671">
      <w:pPr>
        <w:widowControl w:val="0"/>
        <w:spacing w:line="317" w:lineRule="exact"/>
        <w:ind w:firstLine="709"/>
        <w:jc w:val="both"/>
        <w:rPr>
          <w:sz w:val="20"/>
          <w:szCs w:val="20"/>
        </w:rPr>
      </w:pPr>
      <w:r w:rsidRPr="00297D99">
        <w:rPr>
          <w:sz w:val="20"/>
          <w:szCs w:val="20"/>
        </w:rPr>
        <w:t>Протокол хранится в управлении труда в течение всего срока действия Соглашения.</w:t>
      </w:r>
    </w:p>
    <w:p w:rsidR="003E4671" w:rsidRPr="00297D99" w:rsidRDefault="003E4671" w:rsidP="003E4671">
      <w:pPr>
        <w:widowControl w:val="0"/>
        <w:numPr>
          <w:ilvl w:val="1"/>
          <w:numId w:val="29"/>
        </w:numPr>
        <w:tabs>
          <w:tab w:val="left" w:pos="1267"/>
        </w:tabs>
        <w:spacing w:line="317" w:lineRule="exact"/>
        <w:ind w:firstLine="709"/>
        <w:jc w:val="both"/>
        <w:rPr>
          <w:sz w:val="20"/>
          <w:szCs w:val="20"/>
        </w:rPr>
      </w:pPr>
      <w:r w:rsidRPr="00297D99">
        <w:rPr>
          <w:sz w:val="20"/>
          <w:szCs w:val="20"/>
        </w:rPr>
        <w:t>Управление труда в течение трех рабочих дней после подписания представителями сторон Согл</w:t>
      </w:r>
      <w:r w:rsidRPr="00297D99">
        <w:rPr>
          <w:sz w:val="20"/>
          <w:szCs w:val="20"/>
        </w:rPr>
        <w:t>а</w:t>
      </w:r>
      <w:r w:rsidRPr="00297D99">
        <w:rPr>
          <w:sz w:val="20"/>
          <w:szCs w:val="20"/>
        </w:rPr>
        <w:t>шения протокола:</w:t>
      </w:r>
    </w:p>
    <w:p w:rsidR="003E4671" w:rsidRPr="00297D99" w:rsidRDefault="003E4671" w:rsidP="003E4671">
      <w:pPr>
        <w:widowControl w:val="0"/>
        <w:spacing w:line="317" w:lineRule="exact"/>
        <w:ind w:firstLine="709"/>
        <w:jc w:val="both"/>
        <w:rPr>
          <w:sz w:val="20"/>
          <w:szCs w:val="20"/>
        </w:rPr>
      </w:pPr>
      <w:r w:rsidRPr="00297D99">
        <w:rPr>
          <w:sz w:val="20"/>
          <w:szCs w:val="20"/>
        </w:rPr>
        <w:t>направляет работодателю уведомление, оформленное по форме согласно приложению 1 к данному Поря</w:t>
      </w:r>
      <w:r w:rsidRPr="00297D99">
        <w:rPr>
          <w:sz w:val="20"/>
          <w:szCs w:val="20"/>
        </w:rPr>
        <w:t>д</w:t>
      </w:r>
      <w:r w:rsidRPr="00297D99">
        <w:rPr>
          <w:sz w:val="20"/>
          <w:szCs w:val="20"/>
        </w:rPr>
        <w:t>ку;</w:t>
      </w:r>
    </w:p>
    <w:p w:rsidR="003E4671" w:rsidRPr="00297D99" w:rsidRDefault="003E4671" w:rsidP="003E4671">
      <w:pPr>
        <w:widowControl w:val="0"/>
        <w:spacing w:after="210" w:line="317" w:lineRule="exact"/>
        <w:ind w:firstLine="709"/>
        <w:jc w:val="both"/>
        <w:rPr>
          <w:sz w:val="20"/>
          <w:szCs w:val="20"/>
        </w:rPr>
      </w:pPr>
      <w:r w:rsidRPr="00297D99">
        <w:rPr>
          <w:sz w:val="20"/>
          <w:szCs w:val="20"/>
        </w:rPr>
        <w:t>информирует Государственную инспекцию труда в Ставропольском крае о работодателе, в отношении к</w:t>
      </w:r>
      <w:r w:rsidRPr="00297D99">
        <w:rPr>
          <w:sz w:val="20"/>
          <w:szCs w:val="20"/>
        </w:rPr>
        <w:t>о</w:t>
      </w:r>
      <w:r w:rsidRPr="00297D99">
        <w:rPr>
          <w:sz w:val="20"/>
          <w:szCs w:val="20"/>
        </w:rPr>
        <w:t>торого представителями сторон Соглашения Отказ принят.</w:t>
      </w:r>
    </w:p>
    <w:p w:rsidR="003E4671" w:rsidRPr="00297D99" w:rsidRDefault="003E4671" w:rsidP="003E4671">
      <w:pPr>
        <w:widowControl w:val="0"/>
        <w:numPr>
          <w:ilvl w:val="0"/>
          <w:numId w:val="29"/>
        </w:numPr>
        <w:tabs>
          <w:tab w:val="left" w:pos="0"/>
        </w:tabs>
        <w:spacing w:after="188" w:line="280" w:lineRule="exact"/>
        <w:jc w:val="center"/>
        <w:rPr>
          <w:b/>
          <w:bCs/>
          <w:sz w:val="20"/>
          <w:szCs w:val="20"/>
        </w:rPr>
      </w:pPr>
      <w:r w:rsidRPr="00297D99">
        <w:rPr>
          <w:b/>
          <w:bCs/>
          <w:sz w:val="20"/>
          <w:szCs w:val="20"/>
        </w:rPr>
        <w:t>Основания для отклонения рассмотрения Отказа</w:t>
      </w:r>
    </w:p>
    <w:p w:rsidR="003E4671" w:rsidRPr="00297D99" w:rsidRDefault="003E4671" w:rsidP="003E4671">
      <w:pPr>
        <w:widowControl w:val="0"/>
        <w:numPr>
          <w:ilvl w:val="1"/>
          <w:numId w:val="29"/>
        </w:numPr>
        <w:tabs>
          <w:tab w:val="left" w:pos="1276"/>
        </w:tabs>
        <w:spacing w:line="317" w:lineRule="exact"/>
        <w:ind w:firstLine="709"/>
        <w:jc w:val="both"/>
        <w:rPr>
          <w:sz w:val="20"/>
          <w:szCs w:val="20"/>
        </w:rPr>
      </w:pPr>
      <w:r w:rsidRPr="00297D99">
        <w:rPr>
          <w:sz w:val="20"/>
          <w:szCs w:val="20"/>
        </w:rPr>
        <w:t>Основаниями для отклонения рассмотрения Отказа работодателя являются:</w:t>
      </w:r>
    </w:p>
    <w:p w:rsidR="003E4671" w:rsidRPr="00297D99" w:rsidRDefault="003E4671" w:rsidP="003E4671">
      <w:pPr>
        <w:widowControl w:val="0"/>
        <w:spacing w:line="317" w:lineRule="exact"/>
        <w:ind w:firstLine="709"/>
        <w:jc w:val="both"/>
        <w:rPr>
          <w:sz w:val="20"/>
          <w:szCs w:val="20"/>
        </w:rPr>
      </w:pPr>
      <w:r w:rsidRPr="00297D99">
        <w:rPr>
          <w:sz w:val="20"/>
          <w:szCs w:val="20"/>
        </w:rPr>
        <w:t>нарушение срока представления Отказа в управление труда после официального опубликования предл</w:t>
      </w:r>
      <w:r w:rsidRPr="00297D99">
        <w:rPr>
          <w:sz w:val="20"/>
          <w:szCs w:val="20"/>
        </w:rPr>
        <w:t>о</w:t>
      </w:r>
      <w:r w:rsidRPr="00297D99">
        <w:rPr>
          <w:sz w:val="20"/>
          <w:szCs w:val="20"/>
        </w:rPr>
        <w:t>жения о присоединении к Соглашению;</w:t>
      </w:r>
    </w:p>
    <w:p w:rsidR="003E4671" w:rsidRPr="00297D99" w:rsidRDefault="003E4671" w:rsidP="003E4671">
      <w:pPr>
        <w:widowControl w:val="0"/>
        <w:spacing w:line="317" w:lineRule="exact"/>
        <w:ind w:firstLine="709"/>
        <w:jc w:val="both"/>
        <w:rPr>
          <w:sz w:val="20"/>
          <w:szCs w:val="20"/>
        </w:rPr>
      </w:pPr>
      <w:r w:rsidRPr="00297D99">
        <w:rPr>
          <w:sz w:val="20"/>
          <w:szCs w:val="20"/>
        </w:rPr>
        <w:t>отсутствие у работодателя работников, объединенных в первичную профсоюзную организацию;</w:t>
      </w:r>
    </w:p>
    <w:p w:rsidR="003E4671" w:rsidRPr="00297D99" w:rsidRDefault="003E4671" w:rsidP="003E4671">
      <w:pPr>
        <w:widowControl w:val="0"/>
        <w:spacing w:line="317" w:lineRule="exact"/>
        <w:ind w:firstLine="709"/>
        <w:jc w:val="both"/>
        <w:rPr>
          <w:sz w:val="20"/>
          <w:szCs w:val="20"/>
        </w:rPr>
      </w:pPr>
      <w:r w:rsidRPr="00297D99">
        <w:rPr>
          <w:sz w:val="20"/>
          <w:szCs w:val="20"/>
        </w:rPr>
        <w:t>к Отказу не приложен Протокол консультаций работодателя с выборным органом первичной профсоюзной организации;</w:t>
      </w:r>
    </w:p>
    <w:p w:rsidR="003E4671" w:rsidRPr="00297D99" w:rsidRDefault="003E4671" w:rsidP="003E4671">
      <w:pPr>
        <w:widowControl w:val="0"/>
        <w:spacing w:line="317" w:lineRule="exact"/>
        <w:ind w:firstLine="709"/>
        <w:jc w:val="both"/>
        <w:rPr>
          <w:sz w:val="20"/>
          <w:szCs w:val="20"/>
        </w:rPr>
      </w:pPr>
      <w:r w:rsidRPr="00297D99">
        <w:rPr>
          <w:sz w:val="20"/>
          <w:szCs w:val="20"/>
        </w:rPr>
        <w:t>не предоставление работодателем дополнительной информации, предусмотренной пунктом 1.4 Порядка;</w:t>
      </w:r>
    </w:p>
    <w:p w:rsidR="003E4671" w:rsidRPr="00297D99" w:rsidRDefault="003E4671" w:rsidP="003E4671">
      <w:pPr>
        <w:widowControl w:val="0"/>
        <w:spacing w:line="317" w:lineRule="exact"/>
        <w:ind w:firstLine="709"/>
        <w:jc w:val="both"/>
        <w:rPr>
          <w:sz w:val="20"/>
          <w:szCs w:val="20"/>
        </w:rPr>
      </w:pPr>
      <w:r w:rsidRPr="00297D99">
        <w:rPr>
          <w:sz w:val="20"/>
          <w:szCs w:val="20"/>
        </w:rPr>
        <w:lastRenderedPageBreak/>
        <w:t>работодатель является членом Регионального Союза работодателей Ставропольского края «Конгресс д</w:t>
      </w:r>
      <w:r w:rsidRPr="00297D99">
        <w:rPr>
          <w:sz w:val="20"/>
          <w:szCs w:val="20"/>
        </w:rPr>
        <w:t>е</w:t>
      </w:r>
      <w:r w:rsidRPr="00297D99">
        <w:rPr>
          <w:sz w:val="20"/>
          <w:szCs w:val="20"/>
        </w:rPr>
        <w:t>ловых кругов Ставрополья»</w:t>
      </w:r>
      <w:r w:rsidRPr="00297D99">
        <w:rPr>
          <w:rFonts w:eastAsia="Calibri"/>
          <w:sz w:val="20"/>
          <w:szCs w:val="20"/>
        </w:rPr>
        <w:t xml:space="preserve"> в Арзгирском муниципальном округе Ставропольского края</w:t>
      </w:r>
      <w:r w:rsidRPr="00297D99">
        <w:rPr>
          <w:sz w:val="20"/>
          <w:szCs w:val="20"/>
        </w:rPr>
        <w:t>;</w:t>
      </w:r>
    </w:p>
    <w:p w:rsidR="003E4671" w:rsidRPr="00297D99" w:rsidRDefault="003E4671" w:rsidP="003E4671">
      <w:pPr>
        <w:widowControl w:val="0"/>
        <w:spacing w:line="317" w:lineRule="exact"/>
        <w:ind w:firstLine="709"/>
        <w:jc w:val="both"/>
        <w:rPr>
          <w:sz w:val="20"/>
          <w:szCs w:val="20"/>
        </w:rPr>
      </w:pPr>
      <w:r w:rsidRPr="00297D99">
        <w:rPr>
          <w:sz w:val="20"/>
          <w:szCs w:val="20"/>
        </w:rPr>
        <w:t>неявка по приглашению на очное заседание представителей работодателя и выборного органа первичной профсоюзной организации.</w:t>
      </w:r>
    </w:p>
    <w:p w:rsidR="003E4671" w:rsidRPr="00297D99" w:rsidRDefault="003E4671" w:rsidP="003E4671">
      <w:pPr>
        <w:widowControl w:val="0"/>
        <w:spacing w:line="317" w:lineRule="exact"/>
        <w:ind w:firstLine="709"/>
        <w:jc w:val="both"/>
        <w:rPr>
          <w:sz w:val="20"/>
          <w:szCs w:val="20"/>
        </w:rPr>
      </w:pPr>
      <w:r w:rsidRPr="00297D99">
        <w:rPr>
          <w:sz w:val="20"/>
          <w:szCs w:val="20"/>
        </w:rPr>
        <w:t>При наличии одного из вышеуказанных оснований управление труда направляет работодателю уведомл</w:t>
      </w:r>
      <w:r w:rsidRPr="00297D99">
        <w:rPr>
          <w:sz w:val="20"/>
          <w:szCs w:val="20"/>
        </w:rPr>
        <w:t>е</w:t>
      </w:r>
      <w:r w:rsidRPr="00297D99">
        <w:rPr>
          <w:sz w:val="20"/>
          <w:szCs w:val="20"/>
        </w:rPr>
        <w:t>ние, оформленное по форме согласно приложению 2 к данному Порядку.</w:t>
      </w:r>
    </w:p>
    <w:p w:rsidR="003E4671" w:rsidRPr="00297D99" w:rsidRDefault="003E4671" w:rsidP="003E4671">
      <w:pPr>
        <w:widowControl w:val="0"/>
        <w:spacing w:line="317" w:lineRule="exact"/>
        <w:ind w:firstLine="709"/>
        <w:jc w:val="both"/>
        <w:rPr>
          <w:sz w:val="20"/>
          <w:szCs w:val="20"/>
        </w:rPr>
      </w:pPr>
    </w:p>
    <w:p w:rsidR="003E4671" w:rsidRPr="00297D99" w:rsidRDefault="003E4671" w:rsidP="003E4671">
      <w:pPr>
        <w:widowControl w:val="0"/>
        <w:tabs>
          <w:tab w:val="left" w:leader="underscore" w:pos="8683"/>
        </w:tabs>
        <w:spacing w:line="240" w:lineRule="exact"/>
        <w:ind w:left="4820"/>
        <w:jc w:val="both"/>
        <w:rPr>
          <w:sz w:val="20"/>
          <w:szCs w:val="20"/>
        </w:rPr>
      </w:pPr>
      <w:r w:rsidRPr="00297D99">
        <w:rPr>
          <w:sz w:val="20"/>
          <w:szCs w:val="20"/>
        </w:rPr>
        <w:t xml:space="preserve">Приложение 1 </w:t>
      </w:r>
    </w:p>
    <w:p w:rsidR="003E4671" w:rsidRPr="00297D99" w:rsidRDefault="003E4671" w:rsidP="003E4671">
      <w:pPr>
        <w:widowControl w:val="0"/>
        <w:autoSpaceDE w:val="0"/>
        <w:autoSpaceDN w:val="0"/>
        <w:adjustRightInd w:val="0"/>
        <w:spacing w:line="240" w:lineRule="exact"/>
        <w:ind w:left="4820"/>
        <w:jc w:val="both"/>
        <w:rPr>
          <w:sz w:val="20"/>
          <w:szCs w:val="20"/>
        </w:rPr>
      </w:pPr>
      <w:proofErr w:type="gramStart"/>
      <w:r w:rsidRPr="00297D99">
        <w:rPr>
          <w:sz w:val="20"/>
          <w:szCs w:val="20"/>
        </w:rPr>
        <w:t>к Порядку рассмотрения мотивированного письменного отказа от присоединения к Соглашению между админис</w:t>
      </w:r>
      <w:r w:rsidRPr="00297D99">
        <w:rPr>
          <w:sz w:val="20"/>
          <w:szCs w:val="20"/>
        </w:rPr>
        <w:t>т</w:t>
      </w:r>
      <w:r w:rsidRPr="00297D99">
        <w:rPr>
          <w:sz w:val="20"/>
          <w:szCs w:val="20"/>
        </w:rPr>
        <w:t>рацией Арзгирского муниципального округа</w:t>
      </w:r>
      <w:r w:rsidRPr="00297D99">
        <w:rPr>
          <w:b/>
          <w:sz w:val="20"/>
          <w:szCs w:val="20"/>
        </w:rPr>
        <w:t xml:space="preserve"> </w:t>
      </w:r>
      <w:r w:rsidRPr="00297D99">
        <w:rPr>
          <w:sz w:val="20"/>
          <w:szCs w:val="20"/>
        </w:rPr>
        <w:t>Ставропол</w:t>
      </w:r>
      <w:r w:rsidRPr="00297D99">
        <w:rPr>
          <w:sz w:val="20"/>
          <w:szCs w:val="20"/>
        </w:rPr>
        <w:t>ь</w:t>
      </w:r>
      <w:r w:rsidRPr="00297D99">
        <w:rPr>
          <w:sz w:val="20"/>
          <w:szCs w:val="20"/>
        </w:rPr>
        <w:t>ского края, представительством Территориального союза «Федерация профсоюзов Ставропольского края» - коорд</w:t>
      </w:r>
      <w:r w:rsidRPr="00297D99">
        <w:rPr>
          <w:sz w:val="20"/>
          <w:szCs w:val="20"/>
        </w:rPr>
        <w:t>и</w:t>
      </w:r>
      <w:r w:rsidRPr="00297D99">
        <w:rPr>
          <w:sz w:val="20"/>
          <w:szCs w:val="20"/>
        </w:rPr>
        <w:t>национным советом организаций профсоюзов в Арзги</w:t>
      </w:r>
      <w:r w:rsidRPr="00297D99">
        <w:rPr>
          <w:sz w:val="20"/>
          <w:szCs w:val="20"/>
        </w:rPr>
        <w:t>р</w:t>
      </w:r>
      <w:r w:rsidRPr="00297D99">
        <w:rPr>
          <w:sz w:val="20"/>
          <w:szCs w:val="20"/>
        </w:rPr>
        <w:t>ском муниципальном округе и представительством Реги</w:t>
      </w:r>
      <w:r w:rsidRPr="00297D99">
        <w:rPr>
          <w:sz w:val="20"/>
          <w:szCs w:val="20"/>
        </w:rPr>
        <w:t>о</w:t>
      </w:r>
      <w:r w:rsidRPr="00297D99">
        <w:rPr>
          <w:sz w:val="20"/>
          <w:szCs w:val="20"/>
        </w:rPr>
        <w:t>нального Союза работодателей Ставропольского края «Конгресс деловых кругов Ставрополья» в Арзгирском муниципальном округе Ставропольского края на 2026 - 2028 годы</w:t>
      </w:r>
      <w:proofErr w:type="gramEnd"/>
    </w:p>
    <w:p w:rsidR="003E4671" w:rsidRPr="00297D99" w:rsidRDefault="003E4671" w:rsidP="003E4671">
      <w:pPr>
        <w:widowControl w:val="0"/>
        <w:tabs>
          <w:tab w:val="left" w:leader="underscore" w:pos="8683"/>
        </w:tabs>
        <w:spacing w:line="240" w:lineRule="exact"/>
        <w:ind w:left="4536"/>
        <w:jc w:val="both"/>
        <w:rPr>
          <w:rFonts w:eastAsia="Calibri"/>
          <w:bCs/>
          <w:sz w:val="20"/>
          <w:szCs w:val="20"/>
        </w:rPr>
      </w:pPr>
    </w:p>
    <w:p w:rsidR="003E4671" w:rsidRPr="00297D99" w:rsidRDefault="003E4671" w:rsidP="003E4671">
      <w:pPr>
        <w:widowControl w:val="0"/>
        <w:tabs>
          <w:tab w:val="left" w:leader="underscore" w:pos="8683"/>
        </w:tabs>
        <w:spacing w:after="384" w:line="235" w:lineRule="exact"/>
        <w:ind w:left="4320"/>
        <w:rPr>
          <w:sz w:val="20"/>
          <w:szCs w:val="20"/>
        </w:rPr>
      </w:pPr>
    </w:p>
    <w:p w:rsidR="003E4671" w:rsidRPr="00297D99" w:rsidRDefault="003E4671" w:rsidP="003E4671">
      <w:pPr>
        <w:widowControl w:val="0"/>
        <w:tabs>
          <w:tab w:val="left" w:leader="underscore" w:pos="8683"/>
        </w:tabs>
        <w:spacing w:after="384" w:line="235" w:lineRule="exact"/>
        <w:rPr>
          <w:sz w:val="20"/>
          <w:szCs w:val="20"/>
        </w:rPr>
      </w:pPr>
      <w:r w:rsidRPr="00297D99">
        <w:rPr>
          <w:sz w:val="20"/>
          <w:szCs w:val="20"/>
        </w:rPr>
        <w:t>Форма</w:t>
      </w:r>
    </w:p>
    <w:p w:rsidR="003E4671" w:rsidRPr="00297D99" w:rsidRDefault="00204CED" w:rsidP="003E4671">
      <w:pPr>
        <w:widowControl w:val="0"/>
        <w:spacing w:line="235" w:lineRule="exact"/>
        <w:rPr>
          <w:sz w:val="20"/>
          <w:szCs w:val="20"/>
        </w:rPr>
      </w:pPr>
      <w:r>
        <w:rPr>
          <w:noProof/>
          <w:sz w:val="20"/>
          <w:szCs w:val="20"/>
        </w:rPr>
        <w:pict>
          <v:shapetype id="_x0000_t202" coordsize="21600,21600" o:spt="202" path="m,l,21600r21600,l21600,xe">
            <v:stroke joinstyle="miter"/>
            <v:path gradientshapeok="t" o:connecttype="rect"/>
          </v:shapetype>
          <v:shape id="Text Box 2" o:spid="_x0000_s1026" type="#_x0000_t202" style="position:absolute;margin-left:275.3pt;margin-top:14.8pt;width:157.45pt;height:11.5pt;z-index:-251656192;visibility:visible;mso-wrap-distance-left:136.55pt;mso-wrap-distance-top:12.3pt;mso-wrap-distance-right:5pt;mso-wrap-distance-bottom:14.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" filled="f" stroked="f">
            <v:textbox style="mso-fit-shape-to-text:t" inset="0,0,0,0">
              <w:txbxContent>
                <w:p w:rsidR="003E4671" w:rsidRDefault="003E4671" w:rsidP="003E4671">
                  <w:pPr>
                    <w:pStyle w:val="56"/>
                    <w:pBdr>
                      <w:top w:val="single" w:sz="4" w:space="1" w:color="auto"/>
                    </w:pBdr>
                    <w:shd w:val="clear" w:color="auto" w:fill="auto"/>
                    <w:spacing w:line="200" w:lineRule="exact"/>
                  </w:pPr>
                  <w:r>
                    <w:rPr>
                      <w:rStyle w:val="5Exact"/>
                      <w:rFonts w:eastAsiaTheme="minorHAnsi"/>
                    </w:rPr>
                    <w:t>(наименование работодателя, а</w:t>
                  </w:r>
                  <w:r>
                    <w:rPr>
                      <w:rStyle w:val="5Exact"/>
                      <w:rFonts w:eastAsiaTheme="minorHAnsi"/>
                    </w:rPr>
                    <w:t>д</w:t>
                  </w:r>
                  <w:r>
                    <w:rPr>
                      <w:rStyle w:val="5Exact"/>
                      <w:rFonts w:eastAsiaTheme="minorHAnsi"/>
                    </w:rPr>
                    <w:t>рес)</w:t>
                  </w:r>
                </w:p>
              </w:txbxContent>
            </v:textbox>
            <w10:wrap type="square" side="left" anchorx="margin"/>
          </v:shape>
        </w:pict>
      </w:r>
      <w:r w:rsidR="003E4671" w:rsidRPr="00297D99">
        <w:rPr>
          <w:sz w:val="20"/>
          <w:szCs w:val="20"/>
        </w:rPr>
        <w:t xml:space="preserve">На бланке письма </w:t>
      </w:r>
      <w:bookmarkStart w:id="14" w:name="bookmark2"/>
      <w:r w:rsidR="003E4671" w:rsidRPr="00297D99">
        <w:rPr>
          <w:sz w:val="20"/>
          <w:szCs w:val="20"/>
        </w:rPr>
        <w:t>администр</w:t>
      </w:r>
      <w:r w:rsidR="003E4671" w:rsidRPr="00297D99">
        <w:rPr>
          <w:sz w:val="20"/>
          <w:szCs w:val="20"/>
        </w:rPr>
        <w:t>а</w:t>
      </w:r>
      <w:r w:rsidR="003E4671" w:rsidRPr="00297D99">
        <w:rPr>
          <w:sz w:val="20"/>
          <w:szCs w:val="20"/>
        </w:rPr>
        <w:t>ции Арзгирского муниципал</w:t>
      </w:r>
      <w:r w:rsidR="003E4671" w:rsidRPr="00297D99">
        <w:rPr>
          <w:sz w:val="20"/>
          <w:szCs w:val="20"/>
        </w:rPr>
        <w:t>ь</w:t>
      </w:r>
      <w:r w:rsidR="003E4671" w:rsidRPr="00297D99">
        <w:rPr>
          <w:sz w:val="20"/>
          <w:szCs w:val="20"/>
        </w:rPr>
        <w:t>ного округа Ставропольского края</w:t>
      </w:r>
    </w:p>
    <w:p w:rsidR="003E4671" w:rsidRPr="00297D99" w:rsidRDefault="003E4671" w:rsidP="003E4671">
      <w:pPr>
        <w:widowControl w:val="0"/>
        <w:spacing w:line="240" w:lineRule="exact"/>
        <w:jc w:val="center"/>
        <w:rPr>
          <w:b/>
          <w:bCs/>
          <w:sz w:val="20"/>
          <w:szCs w:val="20"/>
        </w:rPr>
      </w:pPr>
    </w:p>
    <w:p w:rsidR="003E4671" w:rsidRPr="00297D99" w:rsidRDefault="003E4671" w:rsidP="003E4671">
      <w:pPr>
        <w:widowControl w:val="0"/>
        <w:spacing w:line="240" w:lineRule="exact"/>
        <w:jc w:val="center"/>
        <w:rPr>
          <w:b/>
          <w:bCs/>
          <w:sz w:val="20"/>
          <w:szCs w:val="20"/>
        </w:rPr>
      </w:pPr>
    </w:p>
    <w:p w:rsidR="003E4671" w:rsidRPr="00297D99" w:rsidRDefault="003E4671" w:rsidP="003E4671">
      <w:pPr>
        <w:widowControl w:val="0"/>
        <w:spacing w:line="240" w:lineRule="exact"/>
        <w:jc w:val="center"/>
        <w:rPr>
          <w:rFonts w:eastAsia="Calibri"/>
          <w:b/>
          <w:bCs/>
          <w:sz w:val="20"/>
          <w:szCs w:val="20"/>
        </w:rPr>
      </w:pPr>
      <w:proofErr w:type="gramStart"/>
      <w:r w:rsidRPr="00297D99">
        <w:rPr>
          <w:b/>
          <w:bCs/>
          <w:sz w:val="20"/>
          <w:szCs w:val="20"/>
        </w:rPr>
        <w:t>УВЕДОМЛЕНИЕ</w:t>
      </w:r>
      <w:bookmarkEnd w:id="14"/>
      <w:r w:rsidRPr="00297D99">
        <w:rPr>
          <w:b/>
          <w:bCs/>
          <w:sz w:val="20"/>
          <w:szCs w:val="20"/>
        </w:rPr>
        <w:br/>
      </w:r>
      <w:r w:rsidRPr="00297D99">
        <w:rPr>
          <w:b/>
          <w:sz w:val="20"/>
          <w:szCs w:val="20"/>
        </w:rPr>
        <w:t xml:space="preserve">о результатах рассмотрения мотивированного письменного отказа от присоединения к Соглашению между администрацией </w:t>
      </w:r>
      <w:r w:rsidRPr="00297D99">
        <w:rPr>
          <w:rFonts w:eastAsia="Calibri"/>
          <w:b/>
          <w:bCs/>
          <w:sz w:val="20"/>
          <w:szCs w:val="20"/>
        </w:rPr>
        <w:t>Арзгирского муниципального округа Ставропольского края, представительством Терр</w:t>
      </w:r>
      <w:r w:rsidRPr="00297D99">
        <w:rPr>
          <w:rFonts w:eastAsia="Calibri"/>
          <w:b/>
          <w:bCs/>
          <w:sz w:val="20"/>
          <w:szCs w:val="20"/>
        </w:rPr>
        <w:t>и</w:t>
      </w:r>
      <w:r w:rsidRPr="00297D99">
        <w:rPr>
          <w:rFonts w:eastAsia="Calibri"/>
          <w:b/>
          <w:bCs/>
          <w:sz w:val="20"/>
          <w:szCs w:val="20"/>
        </w:rPr>
        <w:t>ториального союза «Федерация профсоюзов Ставропольского края» - координационным советом организ</w:t>
      </w:r>
      <w:r w:rsidRPr="00297D99">
        <w:rPr>
          <w:rFonts w:eastAsia="Calibri"/>
          <w:b/>
          <w:bCs/>
          <w:sz w:val="20"/>
          <w:szCs w:val="20"/>
        </w:rPr>
        <w:t>а</w:t>
      </w:r>
      <w:r w:rsidRPr="00297D99">
        <w:rPr>
          <w:rFonts w:eastAsia="Calibri"/>
          <w:b/>
          <w:bCs/>
          <w:sz w:val="20"/>
          <w:szCs w:val="20"/>
        </w:rPr>
        <w:t>ций профсоюзов в Арзгирском муниципальном округе и представительством Регионального Союза работ</w:t>
      </w:r>
      <w:r w:rsidRPr="00297D99">
        <w:rPr>
          <w:rFonts w:eastAsia="Calibri"/>
          <w:b/>
          <w:bCs/>
          <w:sz w:val="20"/>
          <w:szCs w:val="20"/>
        </w:rPr>
        <w:t>о</w:t>
      </w:r>
      <w:r w:rsidRPr="00297D99">
        <w:rPr>
          <w:rFonts w:eastAsia="Calibri"/>
          <w:b/>
          <w:bCs/>
          <w:sz w:val="20"/>
          <w:szCs w:val="20"/>
        </w:rPr>
        <w:t>дателей Ставропольского края «Конгресс деловых кругов Ставрополья» в Арзгирском муниципальном о</w:t>
      </w:r>
      <w:r w:rsidRPr="00297D99">
        <w:rPr>
          <w:rFonts w:eastAsia="Calibri"/>
          <w:b/>
          <w:bCs/>
          <w:sz w:val="20"/>
          <w:szCs w:val="20"/>
        </w:rPr>
        <w:t>к</w:t>
      </w:r>
      <w:r w:rsidRPr="00297D99">
        <w:rPr>
          <w:rFonts w:eastAsia="Calibri"/>
          <w:b/>
          <w:bCs/>
          <w:sz w:val="20"/>
          <w:szCs w:val="20"/>
        </w:rPr>
        <w:t>руге Ставропольского края на 2026-2028 годы</w:t>
      </w:r>
      <w:proofErr w:type="gramEnd"/>
    </w:p>
    <w:p w:rsidR="003E4671" w:rsidRPr="00297D99" w:rsidRDefault="003E4671" w:rsidP="003E4671">
      <w:pPr>
        <w:widowControl w:val="0"/>
        <w:spacing w:line="240" w:lineRule="exact"/>
        <w:jc w:val="center"/>
        <w:rPr>
          <w:sz w:val="20"/>
          <w:szCs w:val="20"/>
        </w:rPr>
      </w:pPr>
    </w:p>
    <w:p w:rsidR="003E4671" w:rsidRPr="00297D99" w:rsidRDefault="003E4671" w:rsidP="003E4671">
      <w:pPr>
        <w:widowControl w:val="0"/>
        <w:spacing w:line="240" w:lineRule="exact"/>
        <w:jc w:val="center"/>
        <w:rPr>
          <w:sz w:val="20"/>
          <w:szCs w:val="20"/>
        </w:rPr>
      </w:pPr>
    </w:p>
    <w:p w:rsidR="003E4671" w:rsidRPr="00297D99" w:rsidRDefault="003E4671" w:rsidP="003E4671">
      <w:pPr>
        <w:ind w:firstLine="567"/>
        <w:jc w:val="both"/>
        <w:rPr>
          <w:rFonts w:eastAsia="Calibri"/>
          <w:bCs/>
          <w:sz w:val="20"/>
          <w:szCs w:val="20"/>
        </w:rPr>
      </w:pPr>
      <w:proofErr w:type="gramStart"/>
      <w:r w:rsidRPr="00297D99">
        <w:rPr>
          <w:sz w:val="20"/>
          <w:szCs w:val="20"/>
          <w:lang w:eastAsia="zh-CN"/>
        </w:rPr>
        <w:t>Сообщаем Вам, что по результатам рассмотрения представленного Вами мотивированного письменного о</w:t>
      </w:r>
      <w:r w:rsidRPr="00297D99">
        <w:rPr>
          <w:sz w:val="20"/>
          <w:szCs w:val="20"/>
          <w:lang w:eastAsia="zh-CN"/>
        </w:rPr>
        <w:t>т</w:t>
      </w:r>
      <w:r w:rsidRPr="00297D99">
        <w:rPr>
          <w:sz w:val="20"/>
          <w:szCs w:val="20"/>
          <w:lang w:eastAsia="zh-CN"/>
        </w:rPr>
        <w:t xml:space="preserve">каза от присоединения к Соглашению между администрацией </w:t>
      </w:r>
      <w:r w:rsidRPr="00297D99">
        <w:rPr>
          <w:rFonts w:eastAsia="Calibri"/>
          <w:bCs/>
          <w:sz w:val="20"/>
          <w:szCs w:val="20"/>
        </w:rPr>
        <w:t>Арзгирского муниципального округа</w:t>
      </w:r>
      <w:r w:rsidRPr="00297D99">
        <w:rPr>
          <w:rFonts w:eastAsia="Calibri"/>
          <w:b/>
          <w:bCs/>
          <w:sz w:val="20"/>
          <w:szCs w:val="20"/>
        </w:rPr>
        <w:t xml:space="preserve"> </w:t>
      </w:r>
      <w:r w:rsidRPr="00297D99">
        <w:rPr>
          <w:rFonts w:eastAsia="Calibri"/>
          <w:bCs/>
          <w:sz w:val="20"/>
          <w:szCs w:val="20"/>
        </w:rPr>
        <w:t>Ставропол</w:t>
      </w:r>
      <w:r w:rsidRPr="00297D99">
        <w:rPr>
          <w:rFonts w:eastAsia="Calibri"/>
          <w:bCs/>
          <w:sz w:val="20"/>
          <w:szCs w:val="20"/>
        </w:rPr>
        <w:t>ь</w:t>
      </w:r>
      <w:r w:rsidRPr="00297D99">
        <w:rPr>
          <w:rFonts w:eastAsia="Calibri"/>
          <w:bCs/>
          <w:sz w:val="20"/>
          <w:szCs w:val="20"/>
        </w:rPr>
        <w:t>ского края, представительством Территориального союза «Федерация профсоюзов Ставропольского края» - коо</w:t>
      </w:r>
      <w:r w:rsidRPr="00297D99">
        <w:rPr>
          <w:rFonts w:eastAsia="Calibri"/>
          <w:bCs/>
          <w:sz w:val="20"/>
          <w:szCs w:val="20"/>
        </w:rPr>
        <w:t>р</w:t>
      </w:r>
      <w:r w:rsidRPr="00297D99">
        <w:rPr>
          <w:rFonts w:eastAsia="Calibri"/>
          <w:bCs/>
          <w:sz w:val="20"/>
          <w:szCs w:val="20"/>
        </w:rPr>
        <w:t>динационным советом организаций профсоюзов в Арзгирском муниципальном округе и представительством Р</w:t>
      </w:r>
      <w:r w:rsidRPr="00297D99">
        <w:rPr>
          <w:rFonts w:eastAsia="Calibri"/>
          <w:bCs/>
          <w:sz w:val="20"/>
          <w:szCs w:val="20"/>
        </w:rPr>
        <w:t>е</w:t>
      </w:r>
      <w:r w:rsidRPr="00297D99">
        <w:rPr>
          <w:rFonts w:eastAsia="Calibri"/>
          <w:bCs/>
          <w:sz w:val="20"/>
          <w:szCs w:val="20"/>
        </w:rPr>
        <w:t xml:space="preserve">гионального Союза работодателей Ставропольского края «Конгресс деловых кругов Ставрополья» в Арзгирском муниципальном округе Ставропольского края на 2026-2028 годы </w:t>
      </w:r>
      <w:r w:rsidRPr="00297D99">
        <w:rPr>
          <w:sz w:val="20"/>
          <w:szCs w:val="20"/>
          <w:lang w:eastAsia="zh-CN"/>
        </w:rPr>
        <w:t>от «</w:t>
      </w:r>
      <w:r w:rsidRPr="00297D99">
        <w:rPr>
          <w:sz w:val="20"/>
          <w:szCs w:val="20"/>
          <w:lang w:bidi="en-US"/>
        </w:rPr>
        <w:t>____</w:t>
      </w:r>
      <w:r w:rsidRPr="00297D99">
        <w:rPr>
          <w:sz w:val="20"/>
          <w:szCs w:val="20"/>
          <w:lang w:eastAsia="zh-CN"/>
        </w:rPr>
        <w:t xml:space="preserve">» </w:t>
      </w:r>
      <w:r w:rsidRPr="00297D99">
        <w:rPr>
          <w:sz w:val="20"/>
          <w:szCs w:val="20"/>
          <w:lang w:bidi="en-US"/>
        </w:rPr>
        <w:t xml:space="preserve">__________ </w:t>
      </w:r>
      <w:r w:rsidRPr="00297D99">
        <w:rPr>
          <w:sz w:val="20"/>
          <w:szCs w:val="20"/>
          <w:lang w:eastAsia="zh-CN"/>
        </w:rPr>
        <w:t xml:space="preserve">г. № </w:t>
      </w:r>
      <w:r w:rsidRPr="00297D99">
        <w:rPr>
          <w:sz w:val="20"/>
          <w:szCs w:val="20"/>
          <w:lang w:bidi="en-US"/>
        </w:rPr>
        <w:t xml:space="preserve">______ </w:t>
      </w:r>
      <w:r w:rsidRPr="00297D99">
        <w:rPr>
          <w:sz w:val="20"/>
          <w:szCs w:val="20"/>
          <w:lang w:eastAsia="zh-CN"/>
        </w:rPr>
        <w:t>принято</w:t>
      </w:r>
      <w:proofErr w:type="gramEnd"/>
      <w:r w:rsidRPr="00297D99">
        <w:rPr>
          <w:sz w:val="20"/>
          <w:szCs w:val="20"/>
          <w:lang w:eastAsia="zh-CN"/>
        </w:rPr>
        <w:t xml:space="preserve"> реш</w:t>
      </w:r>
      <w:r w:rsidRPr="00297D99">
        <w:rPr>
          <w:sz w:val="20"/>
          <w:szCs w:val="20"/>
          <w:lang w:eastAsia="zh-CN"/>
        </w:rPr>
        <w:t>е</w:t>
      </w:r>
      <w:r w:rsidRPr="00297D99">
        <w:rPr>
          <w:sz w:val="20"/>
          <w:szCs w:val="20"/>
          <w:lang w:eastAsia="zh-CN"/>
        </w:rPr>
        <w:t xml:space="preserve">ние </w:t>
      </w:r>
      <w:r w:rsidRPr="00297D99">
        <w:rPr>
          <w:sz w:val="20"/>
          <w:szCs w:val="20"/>
          <w:lang w:bidi="en-US"/>
        </w:rPr>
        <w:t xml:space="preserve">___________________________________________________________________ </w:t>
      </w:r>
    </w:p>
    <w:p w:rsidR="003E4671" w:rsidRPr="00297D99" w:rsidRDefault="003E4671" w:rsidP="003E4671">
      <w:pPr>
        <w:ind w:firstLine="567"/>
        <w:jc w:val="center"/>
        <w:rPr>
          <w:sz w:val="20"/>
          <w:szCs w:val="20"/>
        </w:rPr>
      </w:pPr>
      <w:r w:rsidRPr="00297D99">
        <w:rPr>
          <w:sz w:val="20"/>
          <w:szCs w:val="20"/>
        </w:rPr>
        <w:t>(указываются результаты рассмотрения)</w:t>
      </w:r>
    </w:p>
    <w:p w:rsidR="003E4671" w:rsidRPr="00297D99" w:rsidRDefault="003E4671" w:rsidP="003E4671">
      <w:pPr>
        <w:widowControl w:val="0"/>
        <w:suppressAutoHyphens/>
        <w:jc w:val="center"/>
        <w:rPr>
          <w:sz w:val="20"/>
          <w:szCs w:val="20"/>
        </w:rPr>
      </w:pPr>
    </w:p>
    <w:p w:rsidR="003E4671" w:rsidRPr="00297D99" w:rsidRDefault="003E4671" w:rsidP="003E4671">
      <w:pPr>
        <w:widowControl w:val="0"/>
        <w:suppressAutoHyphens/>
        <w:jc w:val="center"/>
        <w:rPr>
          <w:sz w:val="20"/>
          <w:szCs w:val="20"/>
        </w:rPr>
      </w:pPr>
    </w:p>
    <w:p w:rsidR="003E4671" w:rsidRPr="00297D99" w:rsidRDefault="003E4671" w:rsidP="003E4671">
      <w:pPr>
        <w:widowControl w:val="0"/>
        <w:suppressAutoHyphens/>
        <w:rPr>
          <w:sz w:val="20"/>
          <w:szCs w:val="20"/>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2727"/>
        <w:gridCol w:w="283"/>
        <w:gridCol w:w="2834"/>
      </w:tblGrid>
      <w:tr w:rsidR="003E4671" w:rsidRPr="00297D99" w:rsidTr="000C19B4">
        <w:tc>
          <w:tcPr>
            <w:tcW w:w="3226" w:type="dxa"/>
            <w:tcBorders>
              <w:top w:val="nil"/>
              <w:left w:val="nil"/>
              <w:bottom w:val="nil"/>
              <w:right w:val="nil"/>
            </w:tcBorders>
            <w:shd w:val="clear" w:color="auto" w:fill="auto"/>
          </w:tcPr>
          <w:p w:rsidR="003E4671" w:rsidRPr="00297D99" w:rsidRDefault="003E4671" w:rsidP="000C19B4">
            <w:pPr>
              <w:widowControl w:val="0"/>
              <w:suppressAutoHyphens/>
              <w:autoSpaceDE w:val="0"/>
              <w:rPr>
                <w:rFonts w:eastAsia="Calibri"/>
                <w:sz w:val="20"/>
                <w:szCs w:val="20"/>
                <w:lang w:eastAsia="zh-CN"/>
              </w:rPr>
            </w:pPr>
            <w:r w:rsidRPr="00297D99">
              <w:rPr>
                <w:rFonts w:eastAsia="Calibri"/>
                <w:sz w:val="20"/>
                <w:szCs w:val="20"/>
              </w:rPr>
              <w:t>Координатор Комиссии</w:t>
            </w:r>
          </w:p>
        </w:tc>
        <w:tc>
          <w:tcPr>
            <w:tcW w:w="2727" w:type="dxa"/>
            <w:tcBorders>
              <w:top w:val="nil"/>
              <w:left w:val="nil"/>
              <w:right w:val="nil"/>
            </w:tcBorders>
            <w:shd w:val="clear" w:color="auto" w:fill="auto"/>
          </w:tcPr>
          <w:p w:rsidR="003E4671" w:rsidRPr="00297D99" w:rsidRDefault="003E4671" w:rsidP="000C19B4">
            <w:pPr>
              <w:suppressAutoHyphens/>
              <w:jc w:val="both"/>
              <w:rPr>
                <w:rFonts w:eastAsia="PT Astra Serif"/>
                <w:sz w:val="20"/>
                <w:szCs w:val="20"/>
                <w:lang w:eastAsia="zh-CN"/>
              </w:rPr>
            </w:pPr>
          </w:p>
        </w:tc>
        <w:tc>
          <w:tcPr>
            <w:tcW w:w="283" w:type="dxa"/>
            <w:tcBorders>
              <w:top w:val="nil"/>
              <w:left w:val="nil"/>
              <w:bottom w:val="nil"/>
              <w:right w:val="nil"/>
            </w:tcBorders>
            <w:shd w:val="clear" w:color="auto" w:fill="auto"/>
          </w:tcPr>
          <w:p w:rsidR="003E4671" w:rsidRPr="00297D99" w:rsidRDefault="003E4671" w:rsidP="000C19B4">
            <w:pPr>
              <w:suppressAutoHyphens/>
              <w:jc w:val="both"/>
              <w:rPr>
                <w:rFonts w:eastAsia="PT Astra Serif"/>
                <w:sz w:val="20"/>
                <w:szCs w:val="20"/>
                <w:lang w:eastAsia="zh-CN"/>
              </w:rPr>
            </w:pPr>
          </w:p>
        </w:tc>
        <w:tc>
          <w:tcPr>
            <w:tcW w:w="2834" w:type="dxa"/>
            <w:tcBorders>
              <w:top w:val="nil"/>
              <w:left w:val="nil"/>
              <w:bottom w:val="nil"/>
              <w:right w:val="nil"/>
            </w:tcBorders>
            <w:shd w:val="clear" w:color="auto" w:fill="auto"/>
          </w:tcPr>
          <w:p w:rsidR="003E4671" w:rsidRPr="00297D99" w:rsidRDefault="003E4671" w:rsidP="000C19B4">
            <w:pPr>
              <w:suppressAutoHyphens/>
              <w:jc w:val="both"/>
              <w:rPr>
                <w:rFonts w:eastAsia="PT Astra Serif"/>
                <w:sz w:val="20"/>
                <w:szCs w:val="20"/>
                <w:lang w:eastAsia="zh-CN"/>
              </w:rPr>
            </w:pPr>
          </w:p>
        </w:tc>
      </w:tr>
      <w:tr w:rsidR="003E4671" w:rsidRPr="00297D99" w:rsidTr="000C19B4">
        <w:trPr>
          <w:trHeight w:val="322"/>
        </w:trPr>
        <w:tc>
          <w:tcPr>
            <w:tcW w:w="3226" w:type="dxa"/>
            <w:tcBorders>
              <w:top w:val="nil"/>
              <w:left w:val="nil"/>
              <w:bottom w:val="nil"/>
              <w:right w:val="nil"/>
            </w:tcBorders>
            <w:shd w:val="clear" w:color="auto" w:fill="auto"/>
          </w:tcPr>
          <w:p w:rsidR="003E4671" w:rsidRPr="00297D99" w:rsidRDefault="003E4671" w:rsidP="000C19B4">
            <w:pPr>
              <w:suppressAutoHyphens/>
              <w:jc w:val="both"/>
              <w:rPr>
                <w:rFonts w:eastAsia="PT Astra Serif"/>
                <w:sz w:val="20"/>
                <w:szCs w:val="20"/>
                <w:lang w:eastAsia="zh-CN"/>
              </w:rPr>
            </w:pPr>
            <w:r w:rsidRPr="00297D99">
              <w:rPr>
                <w:rFonts w:eastAsia="Calibri"/>
                <w:sz w:val="20"/>
                <w:szCs w:val="20"/>
              </w:rPr>
              <w:t>(уполномоченное лицо)</w:t>
            </w:r>
          </w:p>
        </w:tc>
        <w:tc>
          <w:tcPr>
            <w:tcW w:w="2727" w:type="dxa"/>
            <w:tcBorders>
              <w:left w:val="nil"/>
              <w:bottom w:val="nil"/>
              <w:right w:val="nil"/>
            </w:tcBorders>
            <w:shd w:val="clear" w:color="auto" w:fill="auto"/>
          </w:tcPr>
          <w:p w:rsidR="003E4671" w:rsidRPr="00297D99" w:rsidRDefault="003E4671" w:rsidP="000C19B4">
            <w:pPr>
              <w:widowControl w:val="0"/>
              <w:suppressAutoHyphens/>
              <w:autoSpaceDE w:val="0"/>
              <w:jc w:val="center"/>
              <w:rPr>
                <w:rFonts w:eastAsia="Calibri"/>
                <w:sz w:val="20"/>
                <w:szCs w:val="20"/>
                <w:lang w:eastAsia="zh-CN"/>
              </w:rPr>
            </w:pPr>
            <w:r w:rsidRPr="00297D99">
              <w:rPr>
                <w:rFonts w:eastAsia="Calibri"/>
                <w:sz w:val="20"/>
                <w:szCs w:val="20"/>
              </w:rPr>
              <w:t>(подпись)</w:t>
            </w:r>
          </w:p>
        </w:tc>
        <w:tc>
          <w:tcPr>
            <w:tcW w:w="283" w:type="dxa"/>
            <w:tcBorders>
              <w:top w:val="nil"/>
              <w:left w:val="nil"/>
              <w:bottom w:val="nil"/>
              <w:right w:val="nil"/>
            </w:tcBorders>
            <w:shd w:val="clear" w:color="auto" w:fill="auto"/>
          </w:tcPr>
          <w:p w:rsidR="003E4671" w:rsidRPr="00297D99" w:rsidRDefault="003E4671" w:rsidP="000C19B4">
            <w:pPr>
              <w:suppressAutoHyphens/>
              <w:jc w:val="both"/>
              <w:rPr>
                <w:rFonts w:eastAsia="PT Astra Serif"/>
                <w:sz w:val="20"/>
                <w:szCs w:val="20"/>
                <w:lang w:eastAsia="zh-CN"/>
              </w:rPr>
            </w:pPr>
          </w:p>
        </w:tc>
        <w:tc>
          <w:tcPr>
            <w:tcW w:w="2834" w:type="dxa"/>
            <w:tcBorders>
              <w:top w:val="nil"/>
              <w:left w:val="nil"/>
              <w:bottom w:val="nil"/>
              <w:right w:val="nil"/>
            </w:tcBorders>
            <w:shd w:val="clear" w:color="auto" w:fill="auto"/>
          </w:tcPr>
          <w:p w:rsidR="003E4671" w:rsidRPr="00297D99" w:rsidRDefault="003E4671" w:rsidP="000C19B4">
            <w:pPr>
              <w:widowControl w:val="0"/>
              <w:suppressAutoHyphens/>
              <w:autoSpaceDE w:val="0"/>
              <w:jc w:val="center"/>
              <w:rPr>
                <w:rFonts w:eastAsia="Calibri"/>
                <w:sz w:val="20"/>
                <w:szCs w:val="20"/>
                <w:lang w:eastAsia="zh-CN"/>
              </w:rPr>
            </w:pPr>
            <w:r w:rsidRPr="00297D99">
              <w:rPr>
                <w:rFonts w:eastAsia="Calibri"/>
                <w:sz w:val="20"/>
                <w:szCs w:val="20"/>
              </w:rPr>
              <w:t>(фамилия, имя, отчество)</w:t>
            </w:r>
          </w:p>
        </w:tc>
      </w:tr>
    </w:tbl>
    <w:p w:rsidR="003E4671" w:rsidRPr="00297D99" w:rsidRDefault="003E4671" w:rsidP="003E4671">
      <w:pPr>
        <w:widowControl w:val="0"/>
        <w:tabs>
          <w:tab w:val="left" w:leader="underscore" w:pos="8643"/>
        </w:tabs>
        <w:spacing w:line="235" w:lineRule="exact"/>
        <w:ind w:left="4820"/>
        <w:rPr>
          <w:sz w:val="20"/>
          <w:szCs w:val="20"/>
        </w:rPr>
      </w:pPr>
      <w:r w:rsidRPr="00297D99">
        <w:rPr>
          <w:sz w:val="20"/>
          <w:szCs w:val="20"/>
        </w:rPr>
        <w:t xml:space="preserve">Приложение 2 </w:t>
      </w:r>
    </w:p>
    <w:p w:rsidR="003E4671" w:rsidRPr="00297D99" w:rsidRDefault="003E4671" w:rsidP="003E4671">
      <w:pPr>
        <w:widowControl w:val="0"/>
        <w:tabs>
          <w:tab w:val="left" w:leader="underscore" w:pos="8643"/>
        </w:tabs>
        <w:spacing w:line="235" w:lineRule="exact"/>
        <w:ind w:left="4820"/>
        <w:jc w:val="both"/>
        <w:rPr>
          <w:sz w:val="20"/>
          <w:szCs w:val="20"/>
        </w:rPr>
      </w:pPr>
      <w:proofErr w:type="gramStart"/>
      <w:r w:rsidRPr="00297D99">
        <w:rPr>
          <w:sz w:val="20"/>
          <w:szCs w:val="20"/>
        </w:rPr>
        <w:t>к Порядку рассмотрения мотивированного письменного отказа от присоединения к Соглашению между админис</w:t>
      </w:r>
      <w:r w:rsidRPr="00297D99">
        <w:rPr>
          <w:sz w:val="20"/>
          <w:szCs w:val="20"/>
        </w:rPr>
        <w:t>т</w:t>
      </w:r>
      <w:r w:rsidRPr="00297D99">
        <w:rPr>
          <w:sz w:val="20"/>
          <w:szCs w:val="20"/>
        </w:rPr>
        <w:lastRenderedPageBreak/>
        <w:t>рацией Арзгирского муниципального округа</w:t>
      </w:r>
      <w:r w:rsidRPr="00297D99">
        <w:rPr>
          <w:b/>
          <w:sz w:val="20"/>
          <w:szCs w:val="20"/>
        </w:rPr>
        <w:t xml:space="preserve"> </w:t>
      </w:r>
      <w:r w:rsidRPr="00297D99">
        <w:rPr>
          <w:sz w:val="20"/>
          <w:szCs w:val="20"/>
        </w:rPr>
        <w:t>Ставропол</w:t>
      </w:r>
      <w:r w:rsidRPr="00297D99">
        <w:rPr>
          <w:sz w:val="20"/>
          <w:szCs w:val="20"/>
        </w:rPr>
        <w:t>ь</w:t>
      </w:r>
      <w:r w:rsidRPr="00297D99">
        <w:rPr>
          <w:sz w:val="20"/>
          <w:szCs w:val="20"/>
        </w:rPr>
        <w:t>ского края, представительством Территориального союза «Федерация профсоюзов Ставропольского края» - коорд</w:t>
      </w:r>
      <w:r w:rsidRPr="00297D99">
        <w:rPr>
          <w:sz w:val="20"/>
          <w:szCs w:val="20"/>
        </w:rPr>
        <w:t>и</w:t>
      </w:r>
      <w:r w:rsidRPr="00297D99">
        <w:rPr>
          <w:sz w:val="20"/>
          <w:szCs w:val="20"/>
        </w:rPr>
        <w:t>национным советом организаций профсоюзов в Арзги</w:t>
      </w:r>
      <w:r w:rsidRPr="00297D99">
        <w:rPr>
          <w:sz w:val="20"/>
          <w:szCs w:val="20"/>
        </w:rPr>
        <w:t>р</w:t>
      </w:r>
      <w:r w:rsidRPr="00297D99">
        <w:rPr>
          <w:sz w:val="20"/>
          <w:szCs w:val="20"/>
        </w:rPr>
        <w:t>ском муниципальном округе и представительством Реги</w:t>
      </w:r>
      <w:r w:rsidRPr="00297D99">
        <w:rPr>
          <w:sz w:val="20"/>
          <w:szCs w:val="20"/>
        </w:rPr>
        <w:t>о</w:t>
      </w:r>
      <w:r w:rsidRPr="00297D99">
        <w:rPr>
          <w:sz w:val="20"/>
          <w:szCs w:val="20"/>
        </w:rPr>
        <w:t>нального Союза работодателей Ставропольского края «Конгресс деловых кругов Ставрополья» в Арзгирском муниципальном округе Ставропольского края на 2026 - 2028 годы</w:t>
      </w:r>
      <w:proofErr w:type="gramEnd"/>
    </w:p>
    <w:p w:rsidR="003E4671" w:rsidRPr="00297D99" w:rsidRDefault="003E4671" w:rsidP="003E4671">
      <w:pPr>
        <w:widowControl w:val="0"/>
        <w:tabs>
          <w:tab w:val="left" w:leader="underscore" w:pos="8643"/>
        </w:tabs>
        <w:spacing w:line="235" w:lineRule="exact"/>
        <w:ind w:left="4281"/>
        <w:jc w:val="both"/>
        <w:rPr>
          <w:sz w:val="20"/>
          <w:szCs w:val="20"/>
        </w:rPr>
      </w:pPr>
    </w:p>
    <w:p w:rsidR="003E4671" w:rsidRPr="00297D99" w:rsidRDefault="003E4671" w:rsidP="003E4671">
      <w:pPr>
        <w:widowControl w:val="0"/>
        <w:spacing w:after="228" w:line="280" w:lineRule="exact"/>
        <w:rPr>
          <w:sz w:val="20"/>
          <w:szCs w:val="20"/>
        </w:rPr>
      </w:pPr>
      <w:r w:rsidRPr="00297D99">
        <w:rPr>
          <w:sz w:val="20"/>
          <w:szCs w:val="20"/>
        </w:rPr>
        <w:t>Форма</w:t>
      </w:r>
    </w:p>
    <w:p w:rsidR="003E4671" w:rsidRPr="00297D99" w:rsidRDefault="00204CED" w:rsidP="003E4671">
      <w:pPr>
        <w:widowControl w:val="0"/>
        <w:rPr>
          <w:sz w:val="20"/>
          <w:szCs w:val="20"/>
        </w:rPr>
      </w:pPr>
      <w:bookmarkStart w:id="15" w:name="bookmark4"/>
      <w:r>
        <w:rPr>
          <w:noProof/>
          <w:sz w:val="20"/>
          <w:szCs w:val="20"/>
        </w:rPr>
        <w:pict>
          <v:shape id="Text Box 3" o:spid="_x0000_s1027" type="#_x0000_t202" style="position:absolute;margin-left:275.3pt;margin-top:14.8pt;width:157.45pt;height:11.5pt;z-index:-251655168;visibility:visible;mso-wrap-distance-left:136.55pt;mso-wrap-distance-top:12.3pt;mso-wrap-distance-right:5pt;mso-wrap-distance-bottom:14.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" filled="f" stroked="f">
            <v:textbox style="mso-fit-shape-to-text:t" inset="0,0,0,0">
              <w:txbxContent>
                <w:p w:rsidR="003E4671" w:rsidRDefault="003E4671" w:rsidP="003E4671">
                  <w:pPr>
                    <w:pStyle w:val="56"/>
                    <w:pBdr>
                      <w:top w:val="single" w:sz="4" w:space="1" w:color="auto"/>
                    </w:pBdr>
                    <w:shd w:val="clear" w:color="auto" w:fill="auto"/>
                    <w:spacing w:line="200" w:lineRule="exact"/>
                  </w:pPr>
                  <w:r>
                    <w:rPr>
                      <w:rStyle w:val="5Exact"/>
                      <w:rFonts w:eastAsiaTheme="minorHAnsi"/>
                    </w:rPr>
                    <w:t>(наименование работодателя, а</w:t>
                  </w:r>
                  <w:r>
                    <w:rPr>
                      <w:rStyle w:val="5Exact"/>
                      <w:rFonts w:eastAsiaTheme="minorHAnsi"/>
                    </w:rPr>
                    <w:t>д</w:t>
                  </w:r>
                  <w:r>
                    <w:rPr>
                      <w:rStyle w:val="5Exact"/>
                      <w:rFonts w:eastAsiaTheme="minorHAnsi"/>
                    </w:rPr>
                    <w:t>рес)</w:t>
                  </w:r>
                </w:p>
              </w:txbxContent>
            </v:textbox>
            <w10:wrap type="square" side="left" anchorx="margin"/>
          </v:shape>
        </w:pict>
      </w:r>
      <w:r w:rsidR="003E4671" w:rsidRPr="00297D99">
        <w:rPr>
          <w:sz w:val="20"/>
          <w:szCs w:val="20"/>
        </w:rPr>
        <w:t>На бланке письма администр</w:t>
      </w:r>
      <w:r w:rsidR="003E4671" w:rsidRPr="00297D99">
        <w:rPr>
          <w:sz w:val="20"/>
          <w:szCs w:val="20"/>
        </w:rPr>
        <w:t>а</w:t>
      </w:r>
      <w:r w:rsidR="003E4671" w:rsidRPr="00297D99">
        <w:rPr>
          <w:sz w:val="20"/>
          <w:szCs w:val="20"/>
        </w:rPr>
        <w:t>ции Арзгирского муниципал</w:t>
      </w:r>
      <w:r w:rsidR="003E4671" w:rsidRPr="00297D99">
        <w:rPr>
          <w:sz w:val="20"/>
          <w:szCs w:val="20"/>
        </w:rPr>
        <w:t>ь</w:t>
      </w:r>
      <w:r w:rsidR="003E4671" w:rsidRPr="00297D99">
        <w:rPr>
          <w:sz w:val="20"/>
          <w:szCs w:val="20"/>
        </w:rPr>
        <w:t>ного округа Ставропольского края</w:t>
      </w:r>
    </w:p>
    <w:p w:rsidR="003E4671" w:rsidRPr="00297D99" w:rsidRDefault="003E4671" w:rsidP="003E4671">
      <w:pPr>
        <w:widowControl w:val="0"/>
        <w:rPr>
          <w:sz w:val="20"/>
          <w:szCs w:val="20"/>
        </w:rPr>
      </w:pPr>
    </w:p>
    <w:p w:rsidR="003E4671" w:rsidRPr="00297D99" w:rsidRDefault="003E4671" w:rsidP="003E4671">
      <w:pPr>
        <w:widowControl w:val="0"/>
        <w:rPr>
          <w:sz w:val="20"/>
          <w:szCs w:val="20"/>
        </w:rPr>
      </w:pPr>
    </w:p>
    <w:p w:rsidR="003E4671" w:rsidRPr="00297D99" w:rsidRDefault="003E4671" w:rsidP="003E4671">
      <w:pPr>
        <w:keepNext/>
        <w:keepLines/>
        <w:widowControl w:val="0"/>
        <w:jc w:val="center"/>
        <w:outlineLvl w:val="0"/>
        <w:rPr>
          <w:b/>
          <w:bCs/>
          <w:sz w:val="20"/>
          <w:szCs w:val="20"/>
        </w:rPr>
      </w:pPr>
      <w:r w:rsidRPr="00297D99">
        <w:rPr>
          <w:b/>
          <w:bCs/>
          <w:sz w:val="20"/>
          <w:szCs w:val="20"/>
        </w:rPr>
        <w:t>УВЕДОМЛЕНИЕ</w:t>
      </w:r>
      <w:bookmarkEnd w:id="15"/>
    </w:p>
    <w:p w:rsidR="003E4671" w:rsidRPr="00297D99" w:rsidRDefault="003E4671" w:rsidP="003E4671">
      <w:pPr>
        <w:widowControl w:val="0"/>
        <w:spacing w:line="235" w:lineRule="exact"/>
        <w:jc w:val="center"/>
        <w:rPr>
          <w:rFonts w:eastAsia="Calibri"/>
          <w:b/>
          <w:bCs/>
          <w:sz w:val="20"/>
          <w:szCs w:val="20"/>
        </w:rPr>
      </w:pPr>
      <w:proofErr w:type="gramStart"/>
      <w:r w:rsidRPr="00297D99">
        <w:rPr>
          <w:b/>
          <w:bCs/>
          <w:sz w:val="20"/>
          <w:szCs w:val="20"/>
        </w:rPr>
        <w:t>о результатах рассмотрения мотивированного письменного отказа от</w:t>
      </w:r>
      <w:r w:rsidRPr="00297D99">
        <w:rPr>
          <w:b/>
          <w:bCs/>
          <w:sz w:val="20"/>
          <w:szCs w:val="20"/>
        </w:rPr>
        <w:br/>
        <w:t xml:space="preserve">присоединения к Соглашению между администрацией </w:t>
      </w:r>
      <w:r w:rsidRPr="00297D99">
        <w:rPr>
          <w:rFonts w:eastAsia="Calibri"/>
          <w:b/>
          <w:bCs/>
          <w:sz w:val="20"/>
          <w:szCs w:val="20"/>
        </w:rPr>
        <w:t>Арзгирского муниципального округа Ставропол</w:t>
      </w:r>
      <w:r w:rsidRPr="00297D99">
        <w:rPr>
          <w:rFonts w:eastAsia="Calibri"/>
          <w:b/>
          <w:bCs/>
          <w:sz w:val="20"/>
          <w:szCs w:val="20"/>
        </w:rPr>
        <w:t>ь</w:t>
      </w:r>
      <w:r w:rsidRPr="00297D99">
        <w:rPr>
          <w:rFonts w:eastAsia="Calibri"/>
          <w:b/>
          <w:bCs/>
          <w:sz w:val="20"/>
          <w:szCs w:val="20"/>
        </w:rPr>
        <w:t>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представ</w:t>
      </w:r>
      <w:r w:rsidRPr="00297D99">
        <w:rPr>
          <w:rFonts w:eastAsia="Calibri"/>
          <w:b/>
          <w:bCs/>
          <w:sz w:val="20"/>
          <w:szCs w:val="20"/>
        </w:rPr>
        <w:t>и</w:t>
      </w:r>
      <w:r w:rsidRPr="00297D99">
        <w:rPr>
          <w:rFonts w:eastAsia="Calibri"/>
          <w:b/>
          <w:bCs/>
          <w:sz w:val="20"/>
          <w:szCs w:val="20"/>
        </w:rPr>
        <w:t>тельством Регионального Союза работодателей Ставропольского края «Конгресс деловых кругов Ставр</w:t>
      </w:r>
      <w:r w:rsidRPr="00297D99">
        <w:rPr>
          <w:rFonts w:eastAsia="Calibri"/>
          <w:b/>
          <w:bCs/>
          <w:sz w:val="20"/>
          <w:szCs w:val="20"/>
        </w:rPr>
        <w:t>о</w:t>
      </w:r>
      <w:r w:rsidRPr="00297D99">
        <w:rPr>
          <w:rFonts w:eastAsia="Calibri"/>
          <w:b/>
          <w:bCs/>
          <w:sz w:val="20"/>
          <w:szCs w:val="20"/>
        </w:rPr>
        <w:t>полья» в Арзгирском муниципальном округе Ставропольского края на 2026-2028 годы</w:t>
      </w:r>
      <w:proofErr w:type="gramEnd"/>
    </w:p>
    <w:p w:rsidR="003E4671" w:rsidRPr="00297D99" w:rsidRDefault="003E4671" w:rsidP="003E4671">
      <w:pPr>
        <w:widowControl w:val="0"/>
        <w:spacing w:line="235" w:lineRule="exact"/>
        <w:jc w:val="center"/>
        <w:rPr>
          <w:b/>
          <w:bCs/>
          <w:sz w:val="20"/>
          <w:szCs w:val="20"/>
        </w:rPr>
      </w:pPr>
    </w:p>
    <w:p w:rsidR="003E4671" w:rsidRPr="00297D99" w:rsidRDefault="003E4671" w:rsidP="003E4671">
      <w:pPr>
        <w:widowControl w:val="0"/>
        <w:spacing w:line="235" w:lineRule="exact"/>
        <w:jc w:val="center"/>
        <w:rPr>
          <w:b/>
          <w:bCs/>
          <w:sz w:val="20"/>
          <w:szCs w:val="20"/>
        </w:rPr>
      </w:pPr>
    </w:p>
    <w:p w:rsidR="003E4671" w:rsidRPr="00297D99" w:rsidRDefault="003E4671" w:rsidP="003E4671">
      <w:pPr>
        <w:ind w:firstLine="709"/>
        <w:jc w:val="both"/>
        <w:rPr>
          <w:sz w:val="20"/>
          <w:szCs w:val="20"/>
          <w:lang w:bidi="en-US"/>
        </w:rPr>
      </w:pPr>
      <w:proofErr w:type="gramStart"/>
      <w:r w:rsidRPr="00297D99">
        <w:rPr>
          <w:sz w:val="20"/>
          <w:szCs w:val="20"/>
          <w:lang w:bidi="en-US"/>
        </w:rPr>
        <w:t>Сообщаем</w:t>
      </w:r>
      <w:r w:rsidRPr="00297D99">
        <w:rPr>
          <w:sz w:val="20"/>
          <w:szCs w:val="20"/>
          <w:lang w:bidi="en-US"/>
        </w:rPr>
        <w:tab/>
        <w:t xml:space="preserve">Вам, что представленный Вами мотивированный письменный отказ от присоединения к Соглашению между администрацией </w:t>
      </w:r>
      <w:r w:rsidRPr="00297D99">
        <w:rPr>
          <w:rFonts w:eastAsia="Calibri"/>
          <w:bCs/>
          <w:sz w:val="20"/>
          <w:szCs w:val="20"/>
          <w:lang w:bidi="en-US"/>
        </w:rPr>
        <w:t>Арзгирского муниципального округа</w:t>
      </w:r>
      <w:r w:rsidRPr="00297D99">
        <w:rPr>
          <w:rFonts w:eastAsia="Calibri"/>
          <w:b/>
          <w:bCs/>
          <w:sz w:val="20"/>
          <w:szCs w:val="20"/>
          <w:lang w:bidi="en-US"/>
        </w:rPr>
        <w:t xml:space="preserve"> </w:t>
      </w:r>
      <w:r w:rsidRPr="00297D99">
        <w:rPr>
          <w:rFonts w:eastAsia="Calibri"/>
          <w:bCs/>
          <w:sz w:val="20"/>
          <w:szCs w:val="20"/>
          <w:lang w:bidi="en-US"/>
        </w:rPr>
        <w:t>Ставропольского края, представител</w:t>
      </w:r>
      <w:r w:rsidRPr="00297D99">
        <w:rPr>
          <w:rFonts w:eastAsia="Calibri"/>
          <w:bCs/>
          <w:sz w:val="20"/>
          <w:szCs w:val="20"/>
          <w:lang w:bidi="en-US"/>
        </w:rPr>
        <w:t>ь</w:t>
      </w:r>
      <w:r w:rsidRPr="00297D99">
        <w:rPr>
          <w:rFonts w:eastAsia="Calibri"/>
          <w:bCs/>
          <w:sz w:val="20"/>
          <w:szCs w:val="20"/>
          <w:lang w:bidi="en-US"/>
        </w:rPr>
        <w:t>ством Территориального союза «Федерация профсоюзов Ставропольского края» - координационным советом о</w:t>
      </w:r>
      <w:r w:rsidRPr="00297D99">
        <w:rPr>
          <w:rFonts w:eastAsia="Calibri"/>
          <w:bCs/>
          <w:sz w:val="20"/>
          <w:szCs w:val="20"/>
          <w:lang w:bidi="en-US"/>
        </w:rPr>
        <w:t>р</w:t>
      </w:r>
      <w:r w:rsidRPr="00297D99">
        <w:rPr>
          <w:rFonts w:eastAsia="Calibri"/>
          <w:bCs/>
          <w:sz w:val="20"/>
          <w:szCs w:val="20"/>
          <w:lang w:bidi="en-US"/>
        </w:rPr>
        <w:t>ганизаций профсоюзов в Арзгирском муниципальном округе и представительством Регионального Союза работ</w:t>
      </w:r>
      <w:r w:rsidRPr="00297D99">
        <w:rPr>
          <w:rFonts w:eastAsia="Calibri"/>
          <w:bCs/>
          <w:sz w:val="20"/>
          <w:szCs w:val="20"/>
          <w:lang w:bidi="en-US"/>
        </w:rPr>
        <w:t>о</w:t>
      </w:r>
      <w:r w:rsidRPr="00297D99">
        <w:rPr>
          <w:rFonts w:eastAsia="Calibri"/>
          <w:bCs/>
          <w:sz w:val="20"/>
          <w:szCs w:val="20"/>
          <w:lang w:bidi="en-US"/>
        </w:rPr>
        <w:t xml:space="preserve">дателей Ставропольского края «Конгресс деловых кругов Ставрополья» в Арзгирском муниципальном округе Ставропольского края на 2026-2028 годы </w:t>
      </w:r>
      <w:r w:rsidRPr="00297D99">
        <w:rPr>
          <w:sz w:val="20"/>
          <w:szCs w:val="20"/>
          <w:lang w:bidi="en-US"/>
        </w:rPr>
        <w:t xml:space="preserve">от </w:t>
      </w:r>
      <w:r w:rsidRPr="00297D99">
        <w:rPr>
          <w:rFonts w:eastAsia="PT Astra Serif"/>
          <w:sz w:val="20"/>
          <w:szCs w:val="20"/>
          <w:lang w:bidi="en-US"/>
        </w:rPr>
        <w:t>«</w:t>
      </w:r>
      <w:r w:rsidRPr="00297D99">
        <w:rPr>
          <w:sz w:val="20"/>
          <w:szCs w:val="20"/>
          <w:lang w:bidi="en-US"/>
        </w:rPr>
        <w:t>____</w:t>
      </w:r>
      <w:r w:rsidRPr="00297D99">
        <w:rPr>
          <w:rFonts w:eastAsia="PT Astra Serif"/>
          <w:sz w:val="20"/>
          <w:szCs w:val="20"/>
          <w:lang w:bidi="en-US"/>
        </w:rPr>
        <w:t xml:space="preserve">» </w:t>
      </w:r>
      <w:r w:rsidRPr="00297D99">
        <w:rPr>
          <w:sz w:val="20"/>
          <w:szCs w:val="20"/>
          <w:lang w:bidi="en-US"/>
        </w:rPr>
        <w:t xml:space="preserve">_______________ </w:t>
      </w:r>
      <w:r w:rsidRPr="00297D99">
        <w:rPr>
          <w:rFonts w:eastAsia="PT Astra Serif"/>
          <w:sz w:val="20"/>
          <w:szCs w:val="20"/>
          <w:lang w:bidi="en-US"/>
        </w:rPr>
        <w:t>г. №</w:t>
      </w:r>
      <w:r w:rsidRPr="00297D99">
        <w:rPr>
          <w:rFonts w:eastAsia="PT Astra Serif"/>
          <w:sz w:val="20"/>
          <w:szCs w:val="20"/>
          <w:lang w:val="en-US" w:bidi="en-US"/>
        </w:rPr>
        <w:t> </w:t>
      </w:r>
      <w:r w:rsidRPr="00297D99">
        <w:rPr>
          <w:sz w:val="20"/>
          <w:szCs w:val="20"/>
          <w:lang w:bidi="en-US"/>
        </w:rPr>
        <w:t>___</w:t>
      </w:r>
      <w:r w:rsidRPr="00297D99">
        <w:rPr>
          <w:rFonts w:eastAsia="PT Astra Serif"/>
          <w:sz w:val="20"/>
          <w:szCs w:val="20"/>
          <w:lang w:bidi="en-US"/>
        </w:rPr>
        <w:t xml:space="preserve"> отклонен к рассмотрению по</w:t>
      </w:r>
      <w:proofErr w:type="gramEnd"/>
      <w:r w:rsidRPr="00297D99">
        <w:rPr>
          <w:rFonts w:eastAsia="PT Astra Serif"/>
          <w:sz w:val="20"/>
          <w:szCs w:val="20"/>
          <w:lang w:bidi="en-US"/>
        </w:rPr>
        <w:t xml:space="preserve"> сл</w:t>
      </w:r>
      <w:r w:rsidRPr="00297D99">
        <w:rPr>
          <w:rFonts w:eastAsia="PT Astra Serif"/>
          <w:sz w:val="20"/>
          <w:szCs w:val="20"/>
          <w:lang w:bidi="en-US"/>
        </w:rPr>
        <w:t>е</w:t>
      </w:r>
      <w:r w:rsidRPr="00297D99">
        <w:rPr>
          <w:rFonts w:eastAsia="PT Astra Serif"/>
          <w:sz w:val="20"/>
          <w:szCs w:val="20"/>
          <w:lang w:bidi="en-US"/>
        </w:rPr>
        <w:t xml:space="preserve">дующему основанию </w:t>
      </w:r>
      <w:r w:rsidRPr="00297D99">
        <w:rPr>
          <w:sz w:val="20"/>
          <w:szCs w:val="20"/>
          <w:lang w:bidi="en-US"/>
        </w:rPr>
        <w:t>______________________________________________________</w:t>
      </w:r>
    </w:p>
    <w:p w:rsidR="003E4671" w:rsidRPr="00297D99" w:rsidRDefault="003E4671" w:rsidP="003E4671">
      <w:pPr>
        <w:suppressAutoHyphens/>
        <w:autoSpaceDE w:val="0"/>
        <w:jc w:val="center"/>
        <w:rPr>
          <w:rFonts w:eastAsia="Arial"/>
          <w:kern w:val="1"/>
          <w:sz w:val="20"/>
          <w:szCs w:val="20"/>
        </w:rPr>
      </w:pPr>
      <w:r w:rsidRPr="00297D99">
        <w:rPr>
          <w:rFonts w:eastAsia="Arial"/>
          <w:kern w:val="1"/>
          <w:sz w:val="20"/>
          <w:szCs w:val="20"/>
        </w:rPr>
        <w:t xml:space="preserve">                                                      (указываются основания отклонения)</w:t>
      </w:r>
    </w:p>
    <w:p w:rsidR="003E4671" w:rsidRPr="00297D99" w:rsidRDefault="003E4671" w:rsidP="003E4671">
      <w:pPr>
        <w:suppressAutoHyphens/>
        <w:autoSpaceDE w:val="0"/>
        <w:jc w:val="center"/>
        <w:rPr>
          <w:rFonts w:eastAsia="Arial"/>
          <w:kern w:val="1"/>
          <w:sz w:val="20"/>
          <w:szCs w:val="20"/>
        </w:rPr>
      </w:pPr>
    </w:p>
    <w:p w:rsidR="003E4671" w:rsidRPr="00297D99" w:rsidRDefault="003E4671" w:rsidP="003E4671">
      <w:pPr>
        <w:suppressAutoHyphens/>
        <w:autoSpaceDE w:val="0"/>
        <w:jc w:val="center"/>
        <w:rPr>
          <w:rFonts w:eastAsia="Arial"/>
          <w:kern w:val="1"/>
          <w:sz w:val="20"/>
          <w:szCs w:val="20"/>
        </w:rPr>
      </w:pPr>
    </w:p>
    <w:p w:rsidR="003E4671" w:rsidRPr="00297D99" w:rsidRDefault="003E4671" w:rsidP="003E4671">
      <w:pPr>
        <w:suppressAutoHyphens/>
        <w:autoSpaceDE w:val="0"/>
        <w:jc w:val="center"/>
        <w:rPr>
          <w:rFonts w:eastAsia="Arial"/>
          <w:kern w:val="1"/>
          <w:sz w:val="20"/>
          <w:szCs w:val="20"/>
        </w:rPr>
      </w:pPr>
    </w:p>
    <w:tbl>
      <w:tblPr>
        <w:tblW w:w="0" w:type="auto"/>
        <w:tblLayout w:type="fixed"/>
        <w:tblLook w:val="04A0"/>
      </w:tblPr>
      <w:tblGrid>
        <w:gridCol w:w="3227"/>
        <w:gridCol w:w="2726"/>
        <w:gridCol w:w="283"/>
        <w:gridCol w:w="2835"/>
      </w:tblGrid>
      <w:tr w:rsidR="003E4671" w:rsidRPr="00297D99" w:rsidTr="000C19B4">
        <w:tc>
          <w:tcPr>
            <w:tcW w:w="3227" w:type="dxa"/>
            <w:shd w:val="clear" w:color="auto" w:fill="auto"/>
          </w:tcPr>
          <w:p w:rsidR="003E4671" w:rsidRPr="00297D99" w:rsidRDefault="003E4671" w:rsidP="000C19B4">
            <w:pPr>
              <w:widowControl w:val="0"/>
              <w:suppressAutoHyphens/>
              <w:autoSpaceDE w:val="0"/>
              <w:rPr>
                <w:rFonts w:eastAsia="Arial"/>
                <w:kern w:val="1"/>
                <w:sz w:val="20"/>
                <w:szCs w:val="20"/>
              </w:rPr>
            </w:pPr>
            <w:r w:rsidRPr="00297D99">
              <w:rPr>
                <w:rFonts w:eastAsia="Arial"/>
                <w:kern w:val="1"/>
                <w:sz w:val="20"/>
                <w:szCs w:val="20"/>
              </w:rPr>
              <w:t>Координатор Комиссии</w:t>
            </w:r>
          </w:p>
        </w:tc>
        <w:tc>
          <w:tcPr>
            <w:tcW w:w="2726" w:type="dxa"/>
            <w:tcBorders>
              <w:bottom w:val="single" w:sz="4" w:space="0" w:color="auto"/>
            </w:tcBorders>
            <w:shd w:val="clear" w:color="auto" w:fill="auto"/>
          </w:tcPr>
          <w:p w:rsidR="003E4671" w:rsidRPr="00297D99" w:rsidRDefault="003E4671" w:rsidP="000C19B4">
            <w:pPr>
              <w:ind w:firstLine="360"/>
              <w:jc w:val="both"/>
              <w:rPr>
                <w:rFonts w:eastAsia="PT Astra Serif"/>
                <w:sz w:val="20"/>
                <w:szCs w:val="20"/>
                <w:lang w:val="en-US" w:bidi="en-US"/>
              </w:rPr>
            </w:pPr>
          </w:p>
        </w:tc>
        <w:tc>
          <w:tcPr>
            <w:tcW w:w="283" w:type="dxa"/>
            <w:shd w:val="clear" w:color="auto" w:fill="auto"/>
          </w:tcPr>
          <w:p w:rsidR="003E4671" w:rsidRPr="00297D99" w:rsidRDefault="003E4671" w:rsidP="000C19B4">
            <w:pPr>
              <w:ind w:firstLine="360"/>
              <w:jc w:val="both"/>
              <w:rPr>
                <w:rFonts w:eastAsia="PT Astra Serif"/>
                <w:sz w:val="20"/>
                <w:szCs w:val="20"/>
                <w:lang w:val="en-US" w:bidi="en-US"/>
              </w:rPr>
            </w:pPr>
          </w:p>
        </w:tc>
        <w:tc>
          <w:tcPr>
            <w:tcW w:w="2835" w:type="dxa"/>
            <w:tcBorders>
              <w:bottom w:val="single" w:sz="4" w:space="0" w:color="auto"/>
            </w:tcBorders>
            <w:shd w:val="clear" w:color="auto" w:fill="auto"/>
          </w:tcPr>
          <w:p w:rsidR="003E4671" w:rsidRPr="00297D99" w:rsidRDefault="003E4671" w:rsidP="000C19B4">
            <w:pPr>
              <w:ind w:firstLine="360"/>
              <w:jc w:val="both"/>
              <w:rPr>
                <w:rFonts w:eastAsia="PT Astra Serif"/>
                <w:sz w:val="20"/>
                <w:szCs w:val="20"/>
                <w:lang w:val="en-US" w:bidi="en-US"/>
              </w:rPr>
            </w:pPr>
          </w:p>
        </w:tc>
      </w:tr>
      <w:tr w:rsidR="003E4671" w:rsidRPr="00297D99" w:rsidTr="000C19B4">
        <w:trPr>
          <w:trHeight w:val="322"/>
        </w:trPr>
        <w:tc>
          <w:tcPr>
            <w:tcW w:w="3227" w:type="dxa"/>
            <w:shd w:val="clear" w:color="auto" w:fill="auto"/>
          </w:tcPr>
          <w:p w:rsidR="003E4671" w:rsidRPr="00297D99" w:rsidRDefault="003E4671" w:rsidP="000C19B4">
            <w:pPr>
              <w:ind w:firstLine="360"/>
              <w:jc w:val="both"/>
              <w:rPr>
                <w:rFonts w:eastAsia="PT Astra Serif"/>
                <w:sz w:val="20"/>
                <w:szCs w:val="20"/>
                <w:lang w:val="en-US" w:bidi="en-US"/>
              </w:rPr>
            </w:pPr>
            <w:r w:rsidRPr="00297D99">
              <w:rPr>
                <w:sz w:val="20"/>
                <w:szCs w:val="20"/>
                <w:lang w:val="en-US" w:bidi="en-US"/>
              </w:rPr>
              <w:t>(</w:t>
            </w:r>
            <w:proofErr w:type="spellStart"/>
            <w:r w:rsidRPr="00297D99">
              <w:rPr>
                <w:sz w:val="20"/>
                <w:szCs w:val="20"/>
                <w:lang w:val="en-US" w:bidi="en-US"/>
              </w:rPr>
              <w:t>уполномоченное</w:t>
            </w:r>
            <w:proofErr w:type="spellEnd"/>
            <w:r w:rsidRPr="00297D99">
              <w:rPr>
                <w:sz w:val="20"/>
                <w:szCs w:val="20"/>
                <w:lang w:val="en-US" w:bidi="en-US"/>
              </w:rPr>
              <w:t xml:space="preserve"> </w:t>
            </w:r>
            <w:proofErr w:type="spellStart"/>
            <w:r w:rsidRPr="00297D99">
              <w:rPr>
                <w:sz w:val="20"/>
                <w:szCs w:val="20"/>
                <w:lang w:val="en-US" w:bidi="en-US"/>
              </w:rPr>
              <w:t>лицо</w:t>
            </w:r>
            <w:proofErr w:type="spellEnd"/>
            <w:r w:rsidRPr="00297D99">
              <w:rPr>
                <w:sz w:val="20"/>
                <w:szCs w:val="20"/>
                <w:lang w:val="en-US" w:bidi="en-US"/>
              </w:rPr>
              <w:t>)</w:t>
            </w:r>
          </w:p>
        </w:tc>
        <w:tc>
          <w:tcPr>
            <w:tcW w:w="2726" w:type="dxa"/>
            <w:tcBorders>
              <w:top w:val="single" w:sz="4" w:space="0" w:color="auto"/>
            </w:tcBorders>
            <w:shd w:val="clear" w:color="auto" w:fill="auto"/>
          </w:tcPr>
          <w:p w:rsidR="003E4671" w:rsidRPr="00297D99" w:rsidRDefault="003E4671" w:rsidP="000C19B4">
            <w:pPr>
              <w:widowControl w:val="0"/>
              <w:suppressAutoHyphens/>
              <w:autoSpaceDE w:val="0"/>
              <w:jc w:val="center"/>
              <w:rPr>
                <w:rFonts w:eastAsia="Arial"/>
                <w:kern w:val="1"/>
                <w:sz w:val="20"/>
                <w:szCs w:val="20"/>
              </w:rPr>
            </w:pPr>
            <w:r w:rsidRPr="00297D99">
              <w:rPr>
                <w:rFonts w:eastAsia="Arial"/>
                <w:kern w:val="1"/>
                <w:sz w:val="20"/>
                <w:szCs w:val="20"/>
              </w:rPr>
              <w:t>(подпись)</w:t>
            </w:r>
          </w:p>
        </w:tc>
        <w:tc>
          <w:tcPr>
            <w:tcW w:w="283" w:type="dxa"/>
            <w:shd w:val="clear" w:color="auto" w:fill="auto"/>
          </w:tcPr>
          <w:p w:rsidR="003E4671" w:rsidRPr="00297D99" w:rsidRDefault="003E4671" w:rsidP="000C19B4">
            <w:pPr>
              <w:ind w:firstLine="360"/>
              <w:jc w:val="both"/>
              <w:rPr>
                <w:rFonts w:eastAsia="PT Astra Serif"/>
                <w:sz w:val="20"/>
                <w:szCs w:val="20"/>
                <w:lang w:val="en-US" w:bidi="en-US"/>
              </w:rPr>
            </w:pPr>
          </w:p>
        </w:tc>
        <w:tc>
          <w:tcPr>
            <w:tcW w:w="2835" w:type="dxa"/>
            <w:tcBorders>
              <w:top w:val="single" w:sz="4" w:space="0" w:color="auto"/>
            </w:tcBorders>
            <w:shd w:val="clear" w:color="auto" w:fill="auto"/>
          </w:tcPr>
          <w:p w:rsidR="003E4671" w:rsidRPr="00297D99" w:rsidRDefault="003E4671" w:rsidP="000C19B4">
            <w:pPr>
              <w:widowControl w:val="0"/>
              <w:suppressAutoHyphens/>
              <w:autoSpaceDE w:val="0"/>
              <w:jc w:val="center"/>
              <w:rPr>
                <w:rFonts w:eastAsia="Arial"/>
                <w:kern w:val="1"/>
                <w:sz w:val="20"/>
                <w:szCs w:val="20"/>
              </w:rPr>
            </w:pPr>
            <w:r w:rsidRPr="00297D99">
              <w:rPr>
                <w:rFonts w:eastAsia="Arial"/>
                <w:kern w:val="1"/>
                <w:sz w:val="20"/>
                <w:szCs w:val="20"/>
              </w:rPr>
              <w:t>(фамилия, имя, отчество)</w:t>
            </w:r>
          </w:p>
        </w:tc>
      </w:tr>
    </w:tbl>
    <w:p w:rsidR="003E4671" w:rsidRPr="00297D99" w:rsidRDefault="003E4671" w:rsidP="003E4671">
      <w:pPr>
        <w:widowControl w:val="0"/>
        <w:autoSpaceDE w:val="0"/>
        <w:autoSpaceDN w:val="0"/>
        <w:ind w:firstLine="709"/>
        <w:jc w:val="both"/>
        <w:rPr>
          <w:sz w:val="20"/>
          <w:szCs w:val="20"/>
        </w:rPr>
      </w:pPr>
    </w:p>
    <w:p w:rsidR="003E4671" w:rsidRPr="00297D99" w:rsidRDefault="003E4671" w:rsidP="003E4671">
      <w:pPr>
        <w:widowControl w:val="0"/>
        <w:ind w:left="4820"/>
        <w:rPr>
          <w:b/>
          <w:sz w:val="20"/>
          <w:szCs w:val="20"/>
        </w:rPr>
      </w:pPr>
      <w:r w:rsidRPr="00297D99">
        <w:rPr>
          <w:b/>
          <w:sz w:val="20"/>
          <w:szCs w:val="20"/>
        </w:rPr>
        <w:t>Приложение 4</w:t>
      </w:r>
    </w:p>
    <w:p w:rsidR="003E4671" w:rsidRPr="00297D99" w:rsidRDefault="003E4671" w:rsidP="003E4671">
      <w:pPr>
        <w:widowControl w:val="0"/>
        <w:tabs>
          <w:tab w:val="left" w:leader="underscore" w:pos="8643"/>
        </w:tabs>
        <w:spacing w:line="235" w:lineRule="exact"/>
        <w:ind w:left="4820"/>
        <w:jc w:val="both"/>
        <w:rPr>
          <w:b/>
          <w:bCs/>
          <w:sz w:val="20"/>
          <w:szCs w:val="20"/>
        </w:rPr>
      </w:pPr>
      <w:r w:rsidRPr="00297D99">
        <w:rPr>
          <w:sz w:val="20"/>
          <w:szCs w:val="20"/>
        </w:rPr>
        <w:t xml:space="preserve">к Соглашению между </w:t>
      </w:r>
      <w:r w:rsidRPr="00297D99">
        <w:rPr>
          <w:rFonts w:eastAsia="Calibri"/>
          <w:sz w:val="20"/>
          <w:szCs w:val="20"/>
        </w:rPr>
        <w:t xml:space="preserve">администрацией </w:t>
      </w:r>
      <w:r w:rsidRPr="00297D99">
        <w:rPr>
          <w:sz w:val="20"/>
          <w:szCs w:val="20"/>
        </w:rPr>
        <w:t>Арзгирского мун</w:t>
      </w:r>
      <w:r w:rsidRPr="00297D99">
        <w:rPr>
          <w:sz w:val="20"/>
          <w:szCs w:val="20"/>
        </w:rPr>
        <w:t>и</w:t>
      </w:r>
      <w:r w:rsidRPr="00297D99">
        <w:rPr>
          <w:sz w:val="20"/>
          <w:szCs w:val="20"/>
        </w:rPr>
        <w:t>ципального округа</w:t>
      </w:r>
      <w:r w:rsidRPr="00297D99">
        <w:rPr>
          <w:b/>
          <w:sz w:val="20"/>
          <w:szCs w:val="20"/>
        </w:rPr>
        <w:t xml:space="preserve"> </w:t>
      </w:r>
      <w:r w:rsidRPr="00297D99">
        <w:rPr>
          <w:sz w:val="20"/>
          <w:szCs w:val="20"/>
        </w:rPr>
        <w:t>Ставропольского края, представител</w:t>
      </w:r>
      <w:r w:rsidRPr="00297D99">
        <w:rPr>
          <w:sz w:val="20"/>
          <w:szCs w:val="20"/>
        </w:rPr>
        <w:t>ь</w:t>
      </w:r>
      <w:r w:rsidRPr="00297D99">
        <w:rPr>
          <w:sz w:val="20"/>
          <w:szCs w:val="20"/>
        </w:rPr>
        <w:t>ством Территориального союза «Федерация профсоюзов Ставропольского края» - координационным советом орг</w:t>
      </w:r>
      <w:r w:rsidRPr="00297D99">
        <w:rPr>
          <w:sz w:val="20"/>
          <w:szCs w:val="20"/>
        </w:rPr>
        <w:t>а</w:t>
      </w:r>
      <w:r w:rsidRPr="00297D99">
        <w:rPr>
          <w:sz w:val="20"/>
          <w:szCs w:val="20"/>
        </w:rPr>
        <w:t>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w:t>
      </w:r>
      <w:r w:rsidRPr="00297D99">
        <w:rPr>
          <w:sz w:val="20"/>
          <w:szCs w:val="20"/>
        </w:rPr>
        <w:t>о</w:t>
      </w:r>
      <w:r w:rsidRPr="00297D99">
        <w:rPr>
          <w:sz w:val="20"/>
          <w:szCs w:val="20"/>
        </w:rPr>
        <w:t>полья» в Арзгирском муниципальном округе Ставропол</w:t>
      </w:r>
      <w:r w:rsidRPr="00297D99">
        <w:rPr>
          <w:sz w:val="20"/>
          <w:szCs w:val="20"/>
        </w:rPr>
        <w:t>ь</w:t>
      </w:r>
      <w:r w:rsidRPr="00297D99">
        <w:rPr>
          <w:sz w:val="20"/>
          <w:szCs w:val="20"/>
        </w:rPr>
        <w:t>ского края на 2026 - 2028 годы</w:t>
      </w:r>
      <w:bookmarkStart w:id="16" w:name="bookmark6"/>
    </w:p>
    <w:p w:rsidR="003E4671" w:rsidRPr="00297D99" w:rsidRDefault="003E4671" w:rsidP="003E4671">
      <w:pPr>
        <w:keepNext/>
        <w:keepLines/>
        <w:widowControl w:val="0"/>
        <w:spacing w:line="235" w:lineRule="exact"/>
        <w:jc w:val="center"/>
        <w:outlineLvl w:val="0"/>
        <w:rPr>
          <w:b/>
          <w:bCs/>
          <w:sz w:val="20"/>
          <w:szCs w:val="20"/>
        </w:rPr>
      </w:pPr>
    </w:p>
    <w:p w:rsidR="003E4671" w:rsidRPr="00297D99" w:rsidRDefault="003E4671" w:rsidP="003E4671">
      <w:pPr>
        <w:keepNext/>
        <w:keepLines/>
        <w:widowControl w:val="0"/>
        <w:spacing w:line="235" w:lineRule="exact"/>
        <w:jc w:val="center"/>
        <w:outlineLvl w:val="0"/>
        <w:rPr>
          <w:b/>
          <w:bCs/>
          <w:sz w:val="20"/>
          <w:szCs w:val="20"/>
        </w:rPr>
      </w:pPr>
      <w:r w:rsidRPr="00297D99">
        <w:rPr>
          <w:b/>
          <w:bCs/>
          <w:sz w:val="20"/>
          <w:szCs w:val="20"/>
        </w:rPr>
        <w:t>Порядок</w:t>
      </w:r>
      <w:bookmarkEnd w:id="16"/>
    </w:p>
    <w:p w:rsidR="003E4671" w:rsidRPr="00297D99" w:rsidRDefault="003E4671" w:rsidP="003E4671">
      <w:pPr>
        <w:widowControl w:val="0"/>
        <w:tabs>
          <w:tab w:val="left" w:leader="underscore" w:pos="6710"/>
        </w:tabs>
        <w:spacing w:line="235" w:lineRule="exact"/>
        <w:jc w:val="center"/>
        <w:rPr>
          <w:rFonts w:eastAsia="Calibri"/>
          <w:b/>
          <w:bCs/>
          <w:sz w:val="20"/>
          <w:szCs w:val="20"/>
        </w:rPr>
      </w:pPr>
      <w:r w:rsidRPr="00297D99">
        <w:rPr>
          <w:b/>
          <w:bCs/>
          <w:sz w:val="20"/>
          <w:szCs w:val="20"/>
        </w:rPr>
        <w:t>рассмотрения мотивированного предложения о временном приостановлении действия отдельных полож</w:t>
      </w:r>
      <w:r w:rsidRPr="00297D99">
        <w:rPr>
          <w:b/>
          <w:bCs/>
          <w:sz w:val="20"/>
          <w:szCs w:val="20"/>
        </w:rPr>
        <w:t>е</w:t>
      </w:r>
      <w:r w:rsidRPr="00297D99">
        <w:rPr>
          <w:b/>
          <w:bCs/>
          <w:sz w:val="20"/>
          <w:szCs w:val="20"/>
        </w:rPr>
        <w:t xml:space="preserve">ний Соглашения </w:t>
      </w:r>
      <w:bookmarkStart w:id="17" w:name="_Hlk173165890"/>
      <w:bookmarkStart w:id="18" w:name="bookmark7"/>
      <w:r w:rsidRPr="00297D99">
        <w:rPr>
          <w:b/>
          <w:bCs/>
          <w:sz w:val="20"/>
          <w:szCs w:val="20"/>
        </w:rPr>
        <w:t xml:space="preserve">между администрацией </w:t>
      </w:r>
      <w:r w:rsidRPr="00297D99">
        <w:rPr>
          <w:rFonts w:eastAsia="Calibri"/>
          <w:b/>
          <w:bCs/>
          <w:sz w:val="20"/>
          <w:szCs w:val="20"/>
        </w:rPr>
        <w:t>Арзгирского муниципального округа Ставропольского края, пре</w:t>
      </w:r>
      <w:r w:rsidRPr="00297D99">
        <w:rPr>
          <w:rFonts w:eastAsia="Calibri"/>
          <w:b/>
          <w:bCs/>
          <w:sz w:val="20"/>
          <w:szCs w:val="20"/>
        </w:rPr>
        <w:t>д</w:t>
      </w:r>
      <w:r w:rsidRPr="00297D99">
        <w:rPr>
          <w:rFonts w:eastAsia="Calibri"/>
          <w:b/>
          <w:bCs/>
          <w:sz w:val="20"/>
          <w:szCs w:val="20"/>
        </w:rPr>
        <w:t>ставительством Территориального союза «Федерация профсоюзов Ставропольского края» - координацио</w:t>
      </w:r>
      <w:r w:rsidRPr="00297D99">
        <w:rPr>
          <w:rFonts w:eastAsia="Calibri"/>
          <w:b/>
          <w:bCs/>
          <w:sz w:val="20"/>
          <w:szCs w:val="20"/>
        </w:rPr>
        <w:t>н</w:t>
      </w:r>
      <w:r w:rsidRPr="00297D99">
        <w:rPr>
          <w:rFonts w:eastAsia="Calibri"/>
          <w:b/>
          <w:bCs/>
          <w:sz w:val="20"/>
          <w:szCs w:val="20"/>
        </w:rPr>
        <w:t>ным советом организаций профсоюзов в Арзгирском муниципальном округе и представительством Реги</w:t>
      </w:r>
      <w:r w:rsidRPr="00297D99">
        <w:rPr>
          <w:rFonts w:eastAsia="Calibri"/>
          <w:b/>
          <w:bCs/>
          <w:sz w:val="20"/>
          <w:szCs w:val="20"/>
        </w:rPr>
        <w:t>о</w:t>
      </w:r>
      <w:r w:rsidRPr="00297D99">
        <w:rPr>
          <w:rFonts w:eastAsia="Calibri"/>
          <w:b/>
          <w:bCs/>
          <w:sz w:val="20"/>
          <w:szCs w:val="20"/>
        </w:rPr>
        <w:t>нального Союза работодателей Ставропольского края «Конгресс деловых кругов Ставрополья» в Арзги</w:t>
      </w:r>
      <w:r w:rsidRPr="00297D99">
        <w:rPr>
          <w:rFonts w:eastAsia="Calibri"/>
          <w:b/>
          <w:bCs/>
          <w:sz w:val="20"/>
          <w:szCs w:val="20"/>
        </w:rPr>
        <w:t>р</w:t>
      </w:r>
      <w:r w:rsidRPr="00297D99">
        <w:rPr>
          <w:rFonts w:eastAsia="Calibri"/>
          <w:b/>
          <w:bCs/>
          <w:sz w:val="20"/>
          <w:szCs w:val="20"/>
        </w:rPr>
        <w:t xml:space="preserve">ском муниципальном округе Ставропольского края </w:t>
      </w:r>
    </w:p>
    <w:p w:rsidR="003E4671" w:rsidRPr="00297D99" w:rsidRDefault="003E4671" w:rsidP="003E4671">
      <w:pPr>
        <w:widowControl w:val="0"/>
        <w:tabs>
          <w:tab w:val="left" w:leader="underscore" w:pos="6710"/>
        </w:tabs>
        <w:spacing w:line="235" w:lineRule="exact"/>
        <w:jc w:val="center"/>
        <w:rPr>
          <w:rFonts w:eastAsia="Calibri"/>
          <w:b/>
          <w:bCs/>
          <w:sz w:val="20"/>
          <w:szCs w:val="20"/>
        </w:rPr>
      </w:pPr>
      <w:r w:rsidRPr="00297D99">
        <w:rPr>
          <w:rFonts w:eastAsia="Calibri"/>
          <w:b/>
          <w:bCs/>
          <w:sz w:val="20"/>
          <w:szCs w:val="20"/>
        </w:rPr>
        <w:lastRenderedPageBreak/>
        <w:t>на 2026 - 2028 годы</w:t>
      </w:r>
    </w:p>
    <w:p w:rsidR="003E4671" w:rsidRPr="00297D99" w:rsidRDefault="003E4671" w:rsidP="003E4671">
      <w:pPr>
        <w:widowControl w:val="0"/>
        <w:tabs>
          <w:tab w:val="left" w:leader="underscore" w:pos="6710"/>
        </w:tabs>
        <w:spacing w:line="235" w:lineRule="exact"/>
        <w:jc w:val="center"/>
        <w:rPr>
          <w:rFonts w:eastAsia="Calibri"/>
          <w:b/>
          <w:bCs/>
          <w:sz w:val="20"/>
          <w:szCs w:val="20"/>
        </w:rPr>
      </w:pPr>
    </w:p>
    <w:bookmarkEnd w:id="17"/>
    <w:p w:rsidR="003E4671" w:rsidRPr="00297D99" w:rsidRDefault="003E4671" w:rsidP="003E4671">
      <w:pPr>
        <w:widowControl w:val="0"/>
        <w:tabs>
          <w:tab w:val="left" w:leader="underscore" w:pos="6710"/>
        </w:tabs>
        <w:spacing w:after="324" w:line="235" w:lineRule="exact"/>
        <w:jc w:val="center"/>
        <w:rPr>
          <w:b/>
          <w:bCs/>
          <w:sz w:val="20"/>
          <w:szCs w:val="20"/>
        </w:rPr>
      </w:pPr>
      <w:r w:rsidRPr="00297D99">
        <w:rPr>
          <w:b/>
          <w:bCs/>
          <w:sz w:val="20"/>
          <w:szCs w:val="20"/>
        </w:rPr>
        <w:t>1. Общие положения</w:t>
      </w:r>
      <w:bookmarkEnd w:id="18"/>
    </w:p>
    <w:p w:rsidR="003E4671" w:rsidRPr="003E4671" w:rsidRDefault="003E4671" w:rsidP="003E4671">
      <w:pPr>
        <w:widowControl w:val="0"/>
        <w:numPr>
          <w:ilvl w:val="1"/>
          <w:numId w:val="30"/>
        </w:numPr>
        <w:spacing w:line="317" w:lineRule="exact"/>
        <w:ind w:firstLine="709"/>
        <w:jc w:val="both"/>
        <w:rPr>
          <w:rFonts w:eastAsia="Calibri"/>
          <w:bCs/>
          <w:sz w:val="20"/>
          <w:szCs w:val="20"/>
        </w:rPr>
      </w:pPr>
      <w:proofErr w:type="gramStart"/>
      <w:r w:rsidRPr="003E4671">
        <w:rPr>
          <w:sz w:val="20"/>
          <w:szCs w:val="20"/>
        </w:rPr>
        <w:t xml:space="preserve">Настоящий Порядок рассмотрения мотивированного предложения о временном приостановлении действия отдельных положений Соглашения между администрацией </w:t>
      </w:r>
      <w:r w:rsidRPr="003E4671">
        <w:rPr>
          <w:rFonts w:eastAsia="Calibri"/>
          <w:bCs/>
          <w:sz w:val="20"/>
          <w:szCs w:val="20"/>
        </w:rPr>
        <w:t>Арзгирского муниципального округа</w:t>
      </w:r>
      <w:r w:rsidRPr="003E4671">
        <w:rPr>
          <w:rFonts w:eastAsia="Calibri"/>
          <w:b/>
          <w:bCs/>
          <w:sz w:val="20"/>
          <w:szCs w:val="20"/>
        </w:rPr>
        <w:t xml:space="preserve"> </w:t>
      </w:r>
      <w:r w:rsidRPr="003E4671">
        <w:rPr>
          <w:rFonts w:eastAsia="Calibri"/>
          <w:bCs/>
          <w:sz w:val="20"/>
          <w:szCs w:val="20"/>
        </w:rPr>
        <w:t>Ставр</w:t>
      </w:r>
      <w:r w:rsidRPr="003E4671">
        <w:rPr>
          <w:rFonts w:eastAsia="Calibri"/>
          <w:bCs/>
          <w:sz w:val="20"/>
          <w:szCs w:val="20"/>
        </w:rPr>
        <w:t>о</w:t>
      </w:r>
      <w:r w:rsidRPr="003E4671">
        <w:rPr>
          <w:rFonts w:eastAsia="Calibri"/>
          <w:bCs/>
          <w:sz w:val="20"/>
          <w:szCs w:val="20"/>
        </w:rPr>
        <w:t xml:space="preserve">польского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Ставрополья» в Арзгирском муниципальном округе Ставропольского края на 2026-2028 годы </w:t>
      </w:r>
      <w:r w:rsidRPr="003E4671">
        <w:rPr>
          <w:sz w:val="20"/>
          <w:szCs w:val="20"/>
        </w:rPr>
        <w:t>(далее соответственно - Порядок, Соглашение) определяет процедуру</w:t>
      </w:r>
      <w:proofErr w:type="gramEnd"/>
      <w:r w:rsidRPr="003E4671">
        <w:rPr>
          <w:sz w:val="20"/>
          <w:szCs w:val="20"/>
        </w:rPr>
        <w:t xml:space="preserve"> и сроки рассмотрения мотивированного предложения работодателя и выборного органа первичной профсоюзной организации или иного представителя (представительного органа), избранного работн</w:t>
      </w:r>
      <w:r w:rsidRPr="003E4671">
        <w:rPr>
          <w:sz w:val="20"/>
          <w:szCs w:val="20"/>
        </w:rPr>
        <w:t>и</w:t>
      </w:r>
      <w:r w:rsidRPr="003E4671">
        <w:rPr>
          <w:sz w:val="20"/>
          <w:szCs w:val="20"/>
        </w:rPr>
        <w:t>ками в случаях, предусмотренных Трудовым кодексом Российской Федерации, о временном приостановлении де</w:t>
      </w:r>
      <w:r w:rsidRPr="003E4671">
        <w:rPr>
          <w:sz w:val="20"/>
          <w:szCs w:val="20"/>
        </w:rPr>
        <w:t>й</w:t>
      </w:r>
      <w:r w:rsidRPr="003E4671">
        <w:rPr>
          <w:sz w:val="20"/>
          <w:szCs w:val="20"/>
        </w:rPr>
        <w:t>ствия отдельных положений Соглашения (далее - Обращение) в отношении данного работодателя.</w:t>
      </w:r>
    </w:p>
    <w:p w:rsidR="003E4671" w:rsidRPr="003E4671" w:rsidRDefault="003E4671" w:rsidP="003E4671">
      <w:pPr>
        <w:widowControl w:val="0"/>
        <w:numPr>
          <w:ilvl w:val="1"/>
          <w:numId w:val="30"/>
        </w:numPr>
        <w:tabs>
          <w:tab w:val="left" w:pos="1279"/>
        </w:tabs>
        <w:spacing w:line="317" w:lineRule="exact"/>
        <w:ind w:firstLine="709"/>
        <w:jc w:val="both"/>
        <w:rPr>
          <w:sz w:val="20"/>
          <w:szCs w:val="20"/>
        </w:rPr>
      </w:pPr>
      <w:r w:rsidRPr="003E4671">
        <w:rPr>
          <w:sz w:val="20"/>
          <w:szCs w:val="20"/>
        </w:rPr>
        <w:t>Рассмотрение Обращения осуществляется в соответствии со статьей 48 Трудового кодекса Росси</w:t>
      </w:r>
      <w:r w:rsidRPr="003E4671">
        <w:rPr>
          <w:sz w:val="20"/>
          <w:szCs w:val="20"/>
        </w:rPr>
        <w:t>й</w:t>
      </w:r>
      <w:r w:rsidRPr="003E4671">
        <w:rPr>
          <w:sz w:val="20"/>
          <w:szCs w:val="20"/>
        </w:rPr>
        <w:t>ской Федерации и пунктом 8.4. Соглашения уполномоченными представителями администрации Арзгирского м</w:t>
      </w:r>
      <w:r w:rsidRPr="003E4671">
        <w:rPr>
          <w:sz w:val="20"/>
          <w:szCs w:val="20"/>
        </w:rPr>
        <w:t>у</w:t>
      </w:r>
      <w:r w:rsidRPr="003E4671">
        <w:rPr>
          <w:sz w:val="20"/>
          <w:szCs w:val="20"/>
        </w:rPr>
        <w:t>ниципального округа Ставропольского края,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Региональн</w:t>
      </w:r>
      <w:r w:rsidRPr="003E4671">
        <w:rPr>
          <w:sz w:val="20"/>
          <w:szCs w:val="20"/>
        </w:rPr>
        <w:t>о</w:t>
      </w:r>
      <w:r w:rsidRPr="003E4671">
        <w:rPr>
          <w:sz w:val="20"/>
          <w:szCs w:val="20"/>
        </w:rPr>
        <w:t>го Союза работодателей Ставропольского края «Конгресс деловых кругов Ставрополья» в Арзгирском муниц</w:t>
      </w:r>
      <w:r w:rsidRPr="003E4671">
        <w:rPr>
          <w:sz w:val="20"/>
          <w:szCs w:val="20"/>
        </w:rPr>
        <w:t>и</w:t>
      </w:r>
      <w:r w:rsidRPr="003E4671">
        <w:rPr>
          <w:sz w:val="20"/>
          <w:szCs w:val="20"/>
        </w:rPr>
        <w:t xml:space="preserve">пальном округе Ставропольского края (далее - стороны Соглашения). </w:t>
      </w:r>
    </w:p>
    <w:p w:rsidR="003E4671" w:rsidRPr="003E4671" w:rsidRDefault="003E4671" w:rsidP="003E4671">
      <w:pPr>
        <w:widowControl w:val="0"/>
        <w:numPr>
          <w:ilvl w:val="1"/>
          <w:numId w:val="30"/>
        </w:numPr>
        <w:spacing w:line="317" w:lineRule="exact"/>
        <w:ind w:firstLine="709"/>
        <w:jc w:val="both"/>
        <w:rPr>
          <w:sz w:val="20"/>
          <w:szCs w:val="20"/>
        </w:rPr>
      </w:pPr>
      <w:r w:rsidRPr="003E4671">
        <w:rPr>
          <w:sz w:val="20"/>
          <w:szCs w:val="20"/>
        </w:rPr>
        <w:t>Работодатель может направить Обращение в случае невозможности реализации Соглашения по причинам экономического, технологического, организационного характера.</w:t>
      </w:r>
    </w:p>
    <w:p w:rsidR="003E4671" w:rsidRPr="003E4671" w:rsidRDefault="003E4671" w:rsidP="003E4671">
      <w:pPr>
        <w:widowControl w:val="0"/>
        <w:spacing w:line="307" w:lineRule="exact"/>
        <w:ind w:firstLine="709"/>
        <w:jc w:val="both"/>
        <w:rPr>
          <w:sz w:val="20"/>
          <w:szCs w:val="20"/>
        </w:rPr>
      </w:pPr>
      <w:r w:rsidRPr="003E4671">
        <w:rPr>
          <w:sz w:val="20"/>
          <w:szCs w:val="20"/>
        </w:rPr>
        <w:t>Период временного приостановления действия отдельных положений Соглашения составляет один кале</w:t>
      </w:r>
      <w:r w:rsidRPr="003E4671">
        <w:rPr>
          <w:sz w:val="20"/>
          <w:szCs w:val="20"/>
        </w:rPr>
        <w:t>н</w:t>
      </w:r>
      <w:r w:rsidRPr="003E4671">
        <w:rPr>
          <w:sz w:val="20"/>
          <w:szCs w:val="20"/>
        </w:rPr>
        <w:t>дарный год.</w:t>
      </w:r>
    </w:p>
    <w:p w:rsidR="003E4671" w:rsidRPr="003E4671" w:rsidRDefault="003E4671" w:rsidP="003E4671">
      <w:pPr>
        <w:widowControl w:val="0"/>
        <w:spacing w:line="317" w:lineRule="exact"/>
        <w:ind w:firstLine="709"/>
        <w:jc w:val="both"/>
        <w:rPr>
          <w:sz w:val="20"/>
          <w:szCs w:val="20"/>
        </w:rPr>
      </w:pPr>
      <w:r w:rsidRPr="003E4671">
        <w:rPr>
          <w:sz w:val="20"/>
          <w:szCs w:val="20"/>
        </w:rPr>
        <w:t>В период действия Соглашения работодатель имеет право ежегодно направлять Обращение, но не более одного раза в год.</w:t>
      </w:r>
    </w:p>
    <w:p w:rsidR="003E4671" w:rsidRPr="003E4671" w:rsidRDefault="003E4671" w:rsidP="003E4671">
      <w:pPr>
        <w:widowControl w:val="0"/>
        <w:numPr>
          <w:ilvl w:val="1"/>
          <w:numId w:val="30"/>
        </w:numPr>
        <w:spacing w:line="317" w:lineRule="exact"/>
        <w:ind w:firstLine="709"/>
        <w:jc w:val="both"/>
        <w:rPr>
          <w:sz w:val="20"/>
          <w:szCs w:val="20"/>
        </w:rPr>
      </w:pPr>
      <w:r w:rsidRPr="003E4671">
        <w:rPr>
          <w:sz w:val="20"/>
          <w:szCs w:val="20"/>
        </w:rPr>
        <w:t>Рассмотрению подлежит Обращение работодателя, у которого работники либо объединены в пе</w:t>
      </w:r>
      <w:r w:rsidRPr="003E4671">
        <w:rPr>
          <w:sz w:val="20"/>
          <w:szCs w:val="20"/>
        </w:rPr>
        <w:t>р</w:t>
      </w:r>
      <w:r w:rsidRPr="003E4671">
        <w:rPr>
          <w:sz w:val="20"/>
          <w:szCs w:val="20"/>
        </w:rPr>
        <w:t>вичную профсоюзную организацию, либо избрали иного представителя (представительный орган) (в соответствии со статьями 30, 31 Трудового кодекса Российской Федерации) (далее - представительный орган работников).</w:t>
      </w:r>
    </w:p>
    <w:p w:rsidR="003E4671" w:rsidRPr="003E4671" w:rsidRDefault="003E4671" w:rsidP="003E4671">
      <w:pPr>
        <w:widowControl w:val="0"/>
        <w:numPr>
          <w:ilvl w:val="1"/>
          <w:numId w:val="30"/>
        </w:numPr>
        <w:spacing w:line="317" w:lineRule="exact"/>
        <w:ind w:firstLine="709"/>
        <w:jc w:val="both"/>
        <w:rPr>
          <w:sz w:val="20"/>
          <w:szCs w:val="20"/>
        </w:rPr>
      </w:pPr>
      <w:r w:rsidRPr="003E4671">
        <w:rPr>
          <w:sz w:val="20"/>
          <w:szCs w:val="20"/>
        </w:rPr>
        <w:t>Обращение оформляется в письменной форме и подается от имени работодателя.</w:t>
      </w:r>
    </w:p>
    <w:p w:rsidR="003E4671" w:rsidRPr="003E4671" w:rsidRDefault="003E4671" w:rsidP="003E4671">
      <w:pPr>
        <w:widowControl w:val="0"/>
        <w:spacing w:line="317" w:lineRule="exact"/>
        <w:ind w:firstLine="709"/>
        <w:jc w:val="both"/>
        <w:rPr>
          <w:sz w:val="20"/>
          <w:szCs w:val="20"/>
        </w:rPr>
      </w:pPr>
      <w:r w:rsidRPr="003E4671">
        <w:rPr>
          <w:sz w:val="20"/>
          <w:szCs w:val="20"/>
        </w:rPr>
        <w:t>Содержание Обращения определяется работодателем и представительным органом работников самосто</w:t>
      </w:r>
      <w:r w:rsidRPr="003E4671">
        <w:rPr>
          <w:sz w:val="20"/>
          <w:szCs w:val="20"/>
        </w:rPr>
        <w:t>я</w:t>
      </w:r>
      <w:r w:rsidRPr="003E4671">
        <w:rPr>
          <w:sz w:val="20"/>
          <w:szCs w:val="20"/>
        </w:rPr>
        <w:t xml:space="preserve">тельно и должно включать обоснование </w:t>
      </w:r>
      <w:proofErr w:type="gramStart"/>
      <w:r w:rsidRPr="003E4671">
        <w:rPr>
          <w:sz w:val="20"/>
          <w:szCs w:val="20"/>
        </w:rPr>
        <w:t>причин невозможности выполнения отдельных положений Соглашения</w:t>
      </w:r>
      <w:proofErr w:type="gramEnd"/>
      <w:r w:rsidRPr="003E4671">
        <w:rPr>
          <w:sz w:val="20"/>
          <w:szCs w:val="20"/>
        </w:rPr>
        <w:t xml:space="preserve"> в установленный срок и (или) в полном объеме экономического, технологического, организационного характера.</w:t>
      </w:r>
    </w:p>
    <w:p w:rsidR="003E4671" w:rsidRPr="003E4671" w:rsidRDefault="003E4671" w:rsidP="003E4671">
      <w:pPr>
        <w:widowControl w:val="0"/>
        <w:spacing w:line="317" w:lineRule="exact"/>
        <w:ind w:firstLine="709"/>
        <w:jc w:val="both"/>
        <w:rPr>
          <w:sz w:val="20"/>
          <w:szCs w:val="20"/>
        </w:rPr>
      </w:pPr>
      <w:r w:rsidRPr="003E4671">
        <w:rPr>
          <w:sz w:val="20"/>
          <w:szCs w:val="20"/>
        </w:rPr>
        <w:t>К Обращению необходимо приложить подтверждающие документы (копии локальных нормативных а</w:t>
      </w:r>
      <w:r w:rsidRPr="003E4671">
        <w:rPr>
          <w:sz w:val="20"/>
          <w:szCs w:val="20"/>
        </w:rPr>
        <w:t>к</w:t>
      </w:r>
      <w:r w:rsidRPr="003E4671">
        <w:rPr>
          <w:sz w:val="20"/>
          <w:szCs w:val="20"/>
        </w:rPr>
        <w:t xml:space="preserve">тов, приказов, распоряжений, планов мероприятий, решений учредителей, акционеров, </w:t>
      </w:r>
      <w:proofErr w:type="spellStart"/>
      <w:r w:rsidRPr="003E4671">
        <w:rPr>
          <w:sz w:val="20"/>
          <w:szCs w:val="20"/>
        </w:rPr>
        <w:t>информационно</w:t>
      </w:r>
      <w:r w:rsidRPr="003E4671">
        <w:rPr>
          <w:sz w:val="20"/>
          <w:szCs w:val="20"/>
        </w:rPr>
        <w:softHyphen/>
        <w:t>экономическое</w:t>
      </w:r>
      <w:proofErr w:type="spellEnd"/>
      <w:r w:rsidRPr="003E4671">
        <w:rPr>
          <w:sz w:val="20"/>
          <w:szCs w:val="20"/>
        </w:rPr>
        <w:t xml:space="preserve"> обоснование и расчеты по направлениям приостановки, а также перечень мероприятий по поэта</w:t>
      </w:r>
      <w:r w:rsidRPr="003E4671">
        <w:rPr>
          <w:sz w:val="20"/>
          <w:szCs w:val="20"/>
        </w:rPr>
        <w:t>п</w:t>
      </w:r>
      <w:r w:rsidRPr="003E4671">
        <w:rPr>
          <w:sz w:val="20"/>
          <w:szCs w:val="20"/>
        </w:rPr>
        <w:t>ному выполнению обязательств Соглашения и другие).</w:t>
      </w:r>
    </w:p>
    <w:p w:rsidR="003E4671" w:rsidRPr="003E4671" w:rsidRDefault="003E4671" w:rsidP="003E4671">
      <w:pPr>
        <w:widowControl w:val="0"/>
        <w:numPr>
          <w:ilvl w:val="1"/>
          <w:numId w:val="30"/>
        </w:numPr>
        <w:shd w:val="clear" w:color="auto" w:fill="FFFFFF"/>
        <w:spacing w:line="317" w:lineRule="exact"/>
        <w:ind w:firstLine="709"/>
        <w:jc w:val="both"/>
        <w:rPr>
          <w:sz w:val="20"/>
          <w:szCs w:val="20"/>
        </w:rPr>
      </w:pPr>
      <w:r w:rsidRPr="003E4671">
        <w:rPr>
          <w:sz w:val="20"/>
          <w:szCs w:val="20"/>
        </w:rPr>
        <w:t xml:space="preserve">Обращение подается нарочным или путем направления почтового отправления в управление труда и социальной защиты населения администрации </w:t>
      </w:r>
      <w:bookmarkStart w:id="19" w:name="bookmark8"/>
      <w:r w:rsidRPr="003E4671">
        <w:rPr>
          <w:sz w:val="20"/>
          <w:szCs w:val="20"/>
        </w:rPr>
        <w:t>Арзгирского муниципального округа Ставропольского края (далее – управление труда) по адресу: 356570, с. Арзгир, ул. Ленина, 2.</w:t>
      </w:r>
    </w:p>
    <w:p w:rsidR="003E4671" w:rsidRPr="003E4671" w:rsidRDefault="003E4671" w:rsidP="003E4671">
      <w:pPr>
        <w:widowControl w:val="0"/>
        <w:shd w:val="clear" w:color="auto" w:fill="FFFFFF"/>
        <w:spacing w:line="317" w:lineRule="exact"/>
        <w:ind w:left="709"/>
        <w:jc w:val="both"/>
        <w:rPr>
          <w:sz w:val="20"/>
          <w:szCs w:val="20"/>
        </w:rPr>
      </w:pPr>
    </w:p>
    <w:p w:rsidR="003E4671" w:rsidRPr="003E4671" w:rsidRDefault="003E4671" w:rsidP="003E4671">
      <w:pPr>
        <w:keepNext/>
        <w:keepLines/>
        <w:widowControl w:val="0"/>
        <w:numPr>
          <w:ilvl w:val="0"/>
          <w:numId w:val="30"/>
        </w:numPr>
        <w:tabs>
          <w:tab w:val="left" w:pos="0"/>
        </w:tabs>
        <w:spacing w:before="120" w:after="240"/>
        <w:jc w:val="center"/>
        <w:rPr>
          <w:b/>
          <w:sz w:val="20"/>
          <w:szCs w:val="20"/>
        </w:rPr>
      </w:pPr>
      <w:r w:rsidRPr="003E4671">
        <w:rPr>
          <w:b/>
          <w:sz w:val="20"/>
          <w:szCs w:val="20"/>
        </w:rPr>
        <w:t>Рассмотрение Обращения</w:t>
      </w:r>
      <w:bookmarkEnd w:id="19"/>
    </w:p>
    <w:p w:rsidR="003E4671" w:rsidRPr="003E4671" w:rsidRDefault="003E4671" w:rsidP="003E4671">
      <w:pPr>
        <w:widowControl w:val="0"/>
        <w:numPr>
          <w:ilvl w:val="1"/>
          <w:numId w:val="30"/>
        </w:numPr>
        <w:ind w:firstLine="709"/>
        <w:jc w:val="both"/>
        <w:rPr>
          <w:sz w:val="20"/>
          <w:szCs w:val="20"/>
        </w:rPr>
      </w:pPr>
      <w:r w:rsidRPr="003E4671">
        <w:rPr>
          <w:sz w:val="20"/>
          <w:szCs w:val="20"/>
        </w:rPr>
        <w:t xml:space="preserve">Обращение подлежит рассмотрению сторонами Соглашения в срок не более двух месяцев </w:t>
      </w:r>
      <w:proofErr w:type="gramStart"/>
      <w:r w:rsidRPr="003E4671">
        <w:rPr>
          <w:sz w:val="20"/>
          <w:szCs w:val="20"/>
        </w:rPr>
        <w:t>с даты</w:t>
      </w:r>
      <w:proofErr w:type="gramEnd"/>
      <w:r w:rsidRPr="003E4671">
        <w:rPr>
          <w:sz w:val="20"/>
          <w:szCs w:val="20"/>
        </w:rPr>
        <w:t xml:space="preserve"> его регистрации в управлении труда.</w:t>
      </w:r>
    </w:p>
    <w:p w:rsidR="003E4671" w:rsidRPr="003E4671" w:rsidRDefault="003E4671" w:rsidP="003E4671">
      <w:pPr>
        <w:widowControl w:val="0"/>
        <w:numPr>
          <w:ilvl w:val="1"/>
          <w:numId w:val="30"/>
        </w:numPr>
        <w:ind w:firstLine="709"/>
        <w:jc w:val="both"/>
        <w:rPr>
          <w:sz w:val="20"/>
          <w:szCs w:val="20"/>
        </w:rPr>
      </w:pPr>
      <w:r w:rsidRPr="003E4671">
        <w:rPr>
          <w:sz w:val="20"/>
          <w:szCs w:val="20"/>
        </w:rPr>
        <w:t>Управление труда направляет сторонам Соглашения копии поступившего Обращения для ра</w:t>
      </w:r>
      <w:r w:rsidRPr="003E4671">
        <w:rPr>
          <w:sz w:val="20"/>
          <w:szCs w:val="20"/>
        </w:rPr>
        <w:t>с</w:t>
      </w:r>
      <w:r w:rsidRPr="003E4671">
        <w:rPr>
          <w:sz w:val="20"/>
          <w:szCs w:val="20"/>
        </w:rPr>
        <w:lastRenderedPageBreak/>
        <w:t>смотрения и принятия соответствующего решения.</w:t>
      </w:r>
    </w:p>
    <w:p w:rsidR="003E4671" w:rsidRPr="003E4671" w:rsidRDefault="003E4671" w:rsidP="003E4671">
      <w:pPr>
        <w:widowControl w:val="0"/>
        <w:numPr>
          <w:ilvl w:val="1"/>
          <w:numId w:val="30"/>
        </w:numPr>
        <w:tabs>
          <w:tab w:val="left" w:pos="1296"/>
        </w:tabs>
        <w:spacing w:line="317" w:lineRule="exact"/>
        <w:ind w:firstLine="709"/>
        <w:jc w:val="both"/>
        <w:rPr>
          <w:sz w:val="20"/>
          <w:szCs w:val="20"/>
        </w:rPr>
      </w:pPr>
      <w:r w:rsidRPr="003E4671">
        <w:rPr>
          <w:sz w:val="20"/>
          <w:szCs w:val="20"/>
        </w:rPr>
        <w:t>Стороны Соглашения в течение 14 календарных дней:</w:t>
      </w:r>
    </w:p>
    <w:p w:rsidR="003E4671" w:rsidRPr="003E4671" w:rsidRDefault="003E4671" w:rsidP="003E4671">
      <w:pPr>
        <w:widowControl w:val="0"/>
        <w:spacing w:line="317" w:lineRule="exact"/>
        <w:ind w:firstLine="709"/>
        <w:jc w:val="both"/>
        <w:rPr>
          <w:sz w:val="20"/>
          <w:szCs w:val="20"/>
        </w:rPr>
      </w:pPr>
      <w:r w:rsidRPr="003E4671">
        <w:rPr>
          <w:sz w:val="20"/>
          <w:szCs w:val="20"/>
        </w:rPr>
        <w:t>изучают поступившее Обращение и определяют формат его рассмотрения: заочно или очно;</w:t>
      </w:r>
    </w:p>
    <w:p w:rsidR="003E4671" w:rsidRPr="003E4671" w:rsidRDefault="003E4671" w:rsidP="003E4671">
      <w:pPr>
        <w:widowControl w:val="0"/>
        <w:spacing w:line="317" w:lineRule="exact"/>
        <w:ind w:firstLine="709"/>
        <w:jc w:val="both"/>
        <w:rPr>
          <w:sz w:val="20"/>
          <w:szCs w:val="20"/>
        </w:rPr>
      </w:pPr>
      <w:r w:rsidRPr="003E4671">
        <w:rPr>
          <w:sz w:val="20"/>
          <w:szCs w:val="20"/>
        </w:rPr>
        <w:t>о принятом решении письменно информируют управление труда.</w:t>
      </w:r>
    </w:p>
    <w:p w:rsidR="003E4671" w:rsidRPr="003E4671" w:rsidRDefault="003E4671" w:rsidP="003E4671">
      <w:pPr>
        <w:widowControl w:val="0"/>
        <w:numPr>
          <w:ilvl w:val="1"/>
          <w:numId w:val="30"/>
        </w:numPr>
        <w:spacing w:line="317" w:lineRule="exact"/>
        <w:ind w:firstLine="709"/>
        <w:jc w:val="both"/>
        <w:rPr>
          <w:sz w:val="20"/>
          <w:szCs w:val="20"/>
        </w:rPr>
      </w:pPr>
      <w:r w:rsidRPr="003E4671">
        <w:rPr>
          <w:sz w:val="20"/>
          <w:szCs w:val="20"/>
        </w:rPr>
        <w:t>Управление труда по результатам поступивших решений сторон Соглашения:</w:t>
      </w:r>
    </w:p>
    <w:p w:rsidR="003E4671" w:rsidRPr="003E4671" w:rsidRDefault="003E4671" w:rsidP="003E4671">
      <w:pPr>
        <w:widowControl w:val="0"/>
        <w:spacing w:line="322" w:lineRule="exact"/>
        <w:ind w:firstLine="709"/>
        <w:jc w:val="both"/>
        <w:rPr>
          <w:sz w:val="20"/>
          <w:szCs w:val="20"/>
        </w:rPr>
      </w:pPr>
      <w:r w:rsidRPr="003E4671">
        <w:rPr>
          <w:sz w:val="20"/>
          <w:szCs w:val="20"/>
        </w:rPr>
        <w:t>в случае заочного рассмотрения Обращения - направляет работодателю и представительному органу р</w:t>
      </w:r>
      <w:r w:rsidRPr="003E4671">
        <w:rPr>
          <w:sz w:val="20"/>
          <w:szCs w:val="20"/>
        </w:rPr>
        <w:t>а</w:t>
      </w:r>
      <w:r w:rsidRPr="003E4671">
        <w:rPr>
          <w:sz w:val="20"/>
          <w:szCs w:val="20"/>
        </w:rPr>
        <w:t>ботников уведомление, оформленное по форме согласно приложению 1 к данному Порядку;</w:t>
      </w:r>
    </w:p>
    <w:p w:rsidR="003E4671" w:rsidRPr="003E4671" w:rsidRDefault="003E4671" w:rsidP="003E4671">
      <w:pPr>
        <w:widowControl w:val="0"/>
        <w:spacing w:line="317" w:lineRule="exact"/>
        <w:ind w:firstLine="709"/>
        <w:jc w:val="both"/>
        <w:rPr>
          <w:sz w:val="20"/>
          <w:szCs w:val="20"/>
        </w:rPr>
      </w:pPr>
      <w:r w:rsidRPr="003E4671">
        <w:rPr>
          <w:sz w:val="20"/>
          <w:szCs w:val="20"/>
        </w:rPr>
        <w:t>в случае очного рассмотрения - инициирует проведение встречи с работодателем и представительным о</w:t>
      </w:r>
      <w:r w:rsidRPr="003E4671">
        <w:rPr>
          <w:sz w:val="20"/>
          <w:szCs w:val="20"/>
        </w:rPr>
        <w:t>р</w:t>
      </w:r>
      <w:r w:rsidRPr="003E4671">
        <w:rPr>
          <w:sz w:val="20"/>
          <w:szCs w:val="20"/>
        </w:rPr>
        <w:t>ганом работников.</w:t>
      </w:r>
    </w:p>
    <w:p w:rsidR="003E4671" w:rsidRPr="003E4671" w:rsidRDefault="003E4671" w:rsidP="003E4671">
      <w:pPr>
        <w:widowControl w:val="0"/>
        <w:numPr>
          <w:ilvl w:val="1"/>
          <w:numId w:val="30"/>
        </w:numPr>
        <w:tabs>
          <w:tab w:val="left" w:pos="1454"/>
        </w:tabs>
        <w:spacing w:line="317" w:lineRule="exact"/>
        <w:ind w:firstLine="709"/>
        <w:jc w:val="both"/>
        <w:rPr>
          <w:sz w:val="20"/>
          <w:szCs w:val="20"/>
        </w:rPr>
      </w:pPr>
      <w:r w:rsidRPr="003E4671">
        <w:rPr>
          <w:sz w:val="20"/>
          <w:szCs w:val="20"/>
        </w:rPr>
        <w:t>При заочном рассмотрении Обращения решение считается принятым, если стороны Соглашения выражают единое мнение по данному формату рассмотрения Обращения и по результатам изучения представле</w:t>
      </w:r>
      <w:r w:rsidRPr="003E4671">
        <w:rPr>
          <w:sz w:val="20"/>
          <w:szCs w:val="20"/>
        </w:rPr>
        <w:t>н</w:t>
      </w:r>
      <w:r w:rsidRPr="003E4671">
        <w:rPr>
          <w:sz w:val="20"/>
          <w:szCs w:val="20"/>
        </w:rPr>
        <w:t>ных документов.</w:t>
      </w:r>
    </w:p>
    <w:p w:rsidR="003E4671" w:rsidRPr="003E4671" w:rsidRDefault="003E4671" w:rsidP="003E4671">
      <w:pPr>
        <w:widowControl w:val="0"/>
        <w:spacing w:line="317" w:lineRule="exact"/>
        <w:ind w:firstLine="709"/>
        <w:jc w:val="both"/>
        <w:rPr>
          <w:sz w:val="20"/>
          <w:szCs w:val="20"/>
        </w:rPr>
      </w:pPr>
      <w:r w:rsidRPr="003E4671">
        <w:rPr>
          <w:sz w:val="20"/>
          <w:szCs w:val="20"/>
        </w:rPr>
        <w:t>Если у сторон Соглашения нет единого мнения по формату рассмотрения Обращения и по результатам изучения представленных документов, проводится очное заседание с приглашением работодателя и представ</w:t>
      </w:r>
      <w:r w:rsidRPr="003E4671">
        <w:rPr>
          <w:sz w:val="20"/>
          <w:szCs w:val="20"/>
        </w:rPr>
        <w:t>и</w:t>
      </w:r>
      <w:r w:rsidRPr="003E4671">
        <w:rPr>
          <w:sz w:val="20"/>
          <w:szCs w:val="20"/>
        </w:rPr>
        <w:t>тельного органа работников.</w:t>
      </w:r>
    </w:p>
    <w:p w:rsidR="003E4671" w:rsidRPr="003E4671" w:rsidRDefault="003E4671" w:rsidP="003E4671">
      <w:pPr>
        <w:widowControl w:val="0"/>
        <w:numPr>
          <w:ilvl w:val="1"/>
          <w:numId w:val="30"/>
        </w:numPr>
        <w:tabs>
          <w:tab w:val="left" w:pos="1299"/>
        </w:tabs>
        <w:spacing w:line="317" w:lineRule="exact"/>
        <w:ind w:firstLine="709"/>
        <w:jc w:val="both"/>
        <w:rPr>
          <w:sz w:val="20"/>
          <w:szCs w:val="20"/>
        </w:rPr>
      </w:pPr>
      <w:r w:rsidRPr="003E4671">
        <w:rPr>
          <w:sz w:val="20"/>
          <w:szCs w:val="20"/>
        </w:rPr>
        <w:t>В случае очного рассмотрения Обращения управление труда обеспечивает информирование сторон Соглашения, работодателя и представительного органа работников о дате, времени и месте проведения заседания.</w:t>
      </w:r>
    </w:p>
    <w:p w:rsidR="003E4671" w:rsidRPr="003E4671" w:rsidRDefault="003E4671" w:rsidP="003E4671">
      <w:pPr>
        <w:widowControl w:val="0"/>
        <w:numPr>
          <w:ilvl w:val="1"/>
          <w:numId w:val="30"/>
        </w:numPr>
        <w:tabs>
          <w:tab w:val="left" w:pos="1299"/>
        </w:tabs>
        <w:spacing w:line="317" w:lineRule="exact"/>
        <w:ind w:firstLine="709"/>
        <w:jc w:val="both"/>
        <w:rPr>
          <w:sz w:val="20"/>
          <w:szCs w:val="20"/>
        </w:rPr>
      </w:pPr>
      <w:r w:rsidRPr="003E4671">
        <w:rPr>
          <w:sz w:val="20"/>
          <w:szCs w:val="20"/>
        </w:rPr>
        <w:t>Заседание в очной форме считается правомочным, если на нем присутствуют все три стороны С</w:t>
      </w:r>
      <w:r w:rsidRPr="003E4671">
        <w:rPr>
          <w:sz w:val="20"/>
          <w:szCs w:val="20"/>
        </w:rPr>
        <w:t>о</w:t>
      </w:r>
      <w:r w:rsidRPr="003E4671">
        <w:rPr>
          <w:sz w:val="20"/>
          <w:szCs w:val="20"/>
        </w:rPr>
        <w:t>глашения.</w:t>
      </w:r>
    </w:p>
    <w:p w:rsidR="003E4671" w:rsidRPr="003E4671" w:rsidRDefault="003E4671" w:rsidP="003E4671">
      <w:pPr>
        <w:widowControl w:val="0"/>
        <w:spacing w:line="317" w:lineRule="exact"/>
        <w:ind w:firstLine="709"/>
        <w:jc w:val="both"/>
        <w:rPr>
          <w:sz w:val="20"/>
          <w:szCs w:val="20"/>
        </w:rPr>
      </w:pPr>
      <w:r w:rsidRPr="003E4671">
        <w:rPr>
          <w:sz w:val="20"/>
          <w:szCs w:val="20"/>
        </w:rPr>
        <w:t>Решение сторон Соглашения оформляется протоколом заседания, который подписывается тремя сторон</w:t>
      </w:r>
      <w:r w:rsidRPr="003E4671">
        <w:rPr>
          <w:sz w:val="20"/>
          <w:szCs w:val="20"/>
        </w:rPr>
        <w:t>а</w:t>
      </w:r>
      <w:r w:rsidRPr="003E4671">
        <w:rPr>
          <w:sz w:val="20"/>
          <w:szCs w:val="20"/>
        </w:rPr>
        <w:t>ми Соглашения.</w:t>
      </w:r>
    </w:p>
    <w:p w:rsidR="003E4671" w:rsidRPr="003E4671" w:rsidRDefault="003E4671" w:rsidP="003E4671">
      <w:pPr>
        <w:widowControl w:val="0"/>
        <w:spacing w:line="317" w:lineRule="exact"/>
        <w:ind w:firstLine="709"/>
        <w:jc w:val="both"/>
        <w:rPr>
          <w:sz w:val="20"/>
          <w:szCs w:val="20"/>
        </w:rPr>
      </w:pPr>
      <w:r w:rsidRPr="003E4671">
        <w:rPr>
          <w:sz w:val="20"/>
          <w:szCs w:val="20"/>
        </w:rPr>
        <w:t>Решение считается принятым, если за его принятие проголосовали три стороны Соглашения.</w:t>
      </w:r>
    </w:p>
    <w:p w:rsidR="003E4671" w:rsidRPr="003E4671" w:rsidRDefault="003E4671" w:rsidP="003E4671">
      <w:pPr>
        <w:widowControl w:val="0"/>
        <w:numPr>
          <w:ilvl w:val="1"/>
          <w:numId w:val="30"/>
        </w:numPr>
        <w:tabs>
          <w:tab w:val="left" w:pos="1299"/>
        </w:tabs>
        <w:spacing w:line="317" w:lineRule="exact"/>
        <w:ind w:firstLine="709"/>
        <w:jc w:val="both"/>
        <w:rPr>
          <w:sz w:val="20"/>
          <w:szCs w:val="20"/>
        </w:rPr>
      </w:pPr>
      <w:r w:rsidRPr="003E4671">
        <w:rPr>
          <w:sz w:val="20"/>
          <w:szCs w:val="20"/>
        </w:rPr>
        <w:t>Если в ходе заседания у сторон Соглашения для принятия окончательного решения возникла нео</w:t>
      </w:r>
      <w:r w:rsidRPr="003E4671">
        <w:rPr>
          <w:sz w:val="20"/>
          <w:szCs w:val="20"/>
        </w:rPr>
        <w:t>б</w:t>
      </w:r>
      <w:r w:rsidRPr="003E4671">
        <w:rPr>
          <w:sz w:val="20"/>
          <w:szCs w:val="20"/>
        </w:rPr>
        <w:t>ходимость в получении дополнительной информации, работодатель и представительный орган работников в теч</w:t>
      </w:r>
      <w:r w:rsidRPr="003E4671">
        <w:rPr>
          <w:sz w:val="20"/>
          <w:szCs w:val="20"/>
        </w:rPr>
        <w:t>е</w:t>
      </w:r>
      <w:r w:rsidRPr="003E4671">
        <w:rPr>
          <w:sz w:val="20"/>
          <w:szCs w:val="20"/>
        </w:rPr>
        <w:t>ние 7 рабочих дней после дня заседания направляют необходимую информацию.</w:t>
      </w:r>
    </w:p>
    <w:p w:rsidR="003E4671" w:rsidRPr="003E4671" w:rsidRDefault="003E4671" w:rsidP="003E4671">
      <w:pPr>
        <w:widowControl w:val="0"/>
        <w:spacing w:line="317" w:lineRule="exact"/>
        <w:ind w:firstLine="709"/>
        <w:jc w:val="both"/>
        <w:rPr>
          <w:sz w:val="20"/>
          <w:szCs w:val="20"/>
        </w:rPr>
      </w:pPr>
      <w:r w:rsidRPr="003E4671">
        <w:rPr>
          <w:sz w:val="20"/>
          <w:szCs w:val="20"/>
        </w:rPr>
        <w:t>Информация о перенесении принятия окончательного решения в отношении данного работодателя зан</w:t>
      </w:r>
      <w:r w:rsidRPr="003E4671">
        <w:rPr>
          <w:sz w:val="20"/>
          <w:szCs w:val="20"/>
        </w:rPr>
        <w:t>о</w:t>
      </w:r>
      <w:r w:rsidRPr="003E4671">
        <w:rPr>
          <w:sz w:val="20"/>
          <w:szCs w:val="20"/>
        </w:rPr>
        <w:t>сится в протокол заседания. Окончательное решение принимается в заочном формате.</w:t>
      </w:r>
    </w:p>
    <w:p w:rsidR="003E4671" w:rsidRPr="003E4671" w:rsidRDefault="003E4671" w:rsidP="003E4671">
      <w:pPr>
        <w:widowControl w:val="0"/>
        <w:numPr>
          <w:ilvl w:val="1"/>
          <w:numId w:val="30"/>
        </w:numPr>
        <w:tabs>
          <w:tab w:val="left" w:pos="1299"/>
        </w:tabs>
        <w:spacing w:line="317" w:lineRule="exact"/>
        <w:ind w:firstLine="709"/>
        <w:jc w:val="both"/>
        <w:rPr>
          <w:sz w:val="20"/>
          <w:szCs w:val="20"/>
        </w:rPr>
      </w:pPr>
      <w:r w:rsidRPr="003E4671">
        <w:rPr>
          <w:sz w:val="20"/>
          <w:szCs w:val="20"/>
        </w:rPr>
        <w:t>Управление труда в течение трех рабочих дней после подписания сторонами Соглашения проток</w:t>
      </w:r>
      <w:r w:rsidRPr="003E4671">
        <w:rPr>
          <w:sz w:val="20"/>
          <w:szCs w:val="20"/>
        </w:rPr>
        <w:t>о</w:t>
      </w:r>
      <w:r w:rsidRPr="003E4671">
        <w:rPr>
          <w:sz w:val="20"/>
          <w:szCs w:val="20"/>
        </w:rPr>
        <w:t>ла:</w:t>
      </w:r>
    </w:p>
    <w:p w:rsidR="003E4671" w:rsidRPr="003E4671" w:rsidRDefault="003E4671" w:rsidP="003E4671">
      <w:pPr>
        <w:widowControl w:val="0"/>
        <w:spacing w:line="317" w:lineRule="exact"/>
        <w:ind w:firstLine="709"/>
        <w:jc w:val="both"/>
        <w:rPr>
          <w:sz w:val="20"/>
          <w:szCs w:val="20"/>
        </w:rPr>
      </w:pPr>
      <w:r w:rsidRPr="003E4671">
        <w:rPr>
          <w:sz w:val="20"/>
          <w:szCs w:val="20"/>
        </w:rPr>
        <w:t>направляет работодателю и представительному органу работников уведомление, оформленное по форме согласно приложению 1 к данному Порядку;</w:t>
      </w:r>
    </w:p>
    <w:p w:rsidR="003E4671" w:rsidRPr="003E4671" w:rsidRDefault="003E4671" w:rsidP="003E4671">
      <w:pPr>
        <w:widowControl w:val="0"/>
        <w:spacing w:line="317" w:lineRule="exact"/>
        <w:ind w:firstLine="709"/>
        <w:jc w:val="both"/>
        <w:rPr>
          <w:sz w:val="20"/>
          <w:szCs w:val="20"/>
        </w:rPr>
      </w:pPr>
      <w:r w:rsidRPr="003E4671">
        <w:rPr>
          <w:sz w:val="20"/>
          <w:szCs w:val="20"/>
        </w:rPr>
        <w:t>информирует Государственную инспекцию труда в Ставропольском крае о работодателе, в отношении к</w:t>
      </w:r>
      <w:r w:rsidRPr="003E4671">
        <w:rPr>
          <w:sz w:val="20"/>
          <w:szCs w:val="20"/>
        </w:rPr>
        <w:t>о</w:t>
      </w:r>
      <w:r w:rsidRPr="003E4671">
        <w:rPr>
          <w:sz w:val="20"/>
          <w:szCs w:val="20"/>
        </w:rPr>
        <w:t>торого сторонами Соглашения принято положительное решение.</w:t>
      </w:r>
    </w:p>
    <w:p w:rsidR="003E4671" w:rsidRPr="00297D99" w:rsidRDefault="003E4671" w:rsidP="003E4671">
      <w:pPr>
        <w:widowControl w:val="0"/>
        <w:numPr>
          <w:ilvl w:val="1"/>
          <w:numId w:val="30"/>
        </w:numPr>
        <w:tabs>
          <w:tab w:val="left" w:pos="1454"/>
        </w:tabs>
        <w:spacing w:after="210" w:line="317" w:lineRule="exact"/>
        <w:ind w:firstLine="709"/>
        <w:jc w:val="both"/>
        <w:rPr>
          <w:sz w:val="20"/>
          <w:szCs w:val="20"/>
        </w:rPr>
      </w:pPr>
      <w:r w:rsidRPr="003E4671">
        <w:rPr>
          <w:sz w:val="20"/>
          <w:szCs w:val="20"/>
        </w:rPr>
        <w:t>Если приглашенные на очное заседание сторон Соглашения работодатель и представительный</w:t>
      </w:r>
      <w:r w:rsidRPr="00297D99">
        <w:rPr>
          <w:sz w:val="20"/>
          <w:szCs w:val="20"/>
        </w:rPr>
        <w:t xml:space="preserve"> о</w:t>
      </w:r>
      <w:r w:rsidRPr="00297D99">
        <w:rPr>
          <w:sz w:val="20"/>
          <w:szCs w:val="20"/>
        </w:rPr>
        <w:t>р</w:t>
      </w:r>
      <w:r w:rsidRPr="00297D99">
        <w:rPr>
          <w:sz w:val="20"/>
          <w:szCs w:val="20"/>
        </w:rPr>
        <w:t>ган работников не присутствовали на нем, то их Обращение не подлежит рассмотрению.</w:t>
      </w:r>
    </w:p>
    <w:p w:rsidR="003E4671" w:rsidRPr="00297D99" w:rsidRDefault="003E4671" w:rsidP="003E4671">
      <w:pPr>
        <w:keepNext/>
        <w:keepLines/>
        <w:widowControl w:val="0"/>
        <w:numPr>
          <w:ilvl w:val="0"/>
          <w:numId w:val="30"/>
        </w:numPr>
        <w:tabs>
          <w:tab w:val="left" w:pos="0"/>
        </w:tabs>
        <w:spacing w:after="240"/>
        <w:jc w:val="center"/>
        <w:outlineLvl w:val="0"/>
        <w:rPr>
          <w:b/>
          <w:bCs/>
          <w:sz w:val="20"/>
          <w:szCs w:val="20"/>
        </w:rPr>
      </w:pPr>
      <w:bookmarkStart w:id="20" w:name="bookmark9"/>
      <w:r w:rsidRPr="00297D99">
        <w:rPr>
          <w:b/>
          <w:bCs/>
          <w:sz w:val="20"/>
          <w:szCs w:val="20"/>
        </w:rPr>
        <w:t>Основания для отклонения рассмотрения Обращения</w:t>
      </w:r>
      <w:bookmarkEnd w:id="20"/>
    </w:p>
    <w:p w:rsidR="003E4671" w:rsidRPr="00297D99" w:rsidRDefault="003E4671" w:rsidP="003E4671">
      <w:pPr>
        <w:widowControl w:val="0"/>
        <w:ind w:firstLine="709"/>
        <w:jc w:val="both"/>
        <w:rPr>
          <w:sz w:val="20"/>
          <w:szCs w:val="20"/>
        </w:rPr>
      </w:pPr>
      <w:r w:rsidRPr="00297D99">
        <w:rPr>
          <w:sz w:val="20"/>
          <w:szCs w:val="20"/>
        </w:rPr>
        <w:t>3.1. Основаниями для отклонения рассмотрения Обращения являются:</w:t>
      </w:r>
    </w:p>
    <w:p w:rsidR="003E4671" w:rsidRPr="00297D99" w:rsidRDefault="003E4671" w:rsidP="003E4671">
      <w:pPr>
        <w:widowControl w:val="0"/>
        <w:ind w:firstLine="709"/>
        <w:jc w:val="both"/>
        <w:rPr>
          <w:sz w:val="20"/>
          <w:szCs w:val="20"/>
        </w:rPr>
      </w:pPr>
      <w:r w:rsidRPr="00297D99">
        <w:rPr>
          <w:sz w:val="20"/>
          <w:szCs w:val="20"/>
        </w:rPr>
        <w:t xml:space="preserve">отсутствие у работодателя представительного органа работников; </w:t>
      </w:r>
    </w:p>
    <w:p w:rsidR="003E4671" w:rsidRPr="00297D99" w:rsidRDefault="003E4671" w:rsidP="003E4671">
      <w:pPr>
        <w:widowControl w:val="0"/>
        <w:spacing w:line="322" w:lineRule="exact"/>
        <w:ind w:firstLine="709"/>
        <w:jc w:val="both"/>
        <w:rPr>
          <w:sz w:val="20"/>
          <w:szCs w:val="20"/>
        </w:rPr>
      </w:pPr>
      <w:r w:rsidRPr="00297D99">
        <w:rPr>
          <w:sz w:val="20"/>
          <w:szCs w:val="20"/>
        </w:rPr>
        <w:t>не предоставление работодателем и представительным органом работников дополнительной информации, предусмотренной пунктами 1.5 и 2.8 Порядка;</w:t>
      </w:r>
    </w:p>
    <w:p w:rsidR="003E4671" w:rsidRPr="00297D99" w:rsidRDefault="003E4671" w:rsidP="003E4671">
      <w:pPr>
        <w:widowControl w:val="0"/>
        <w:spacing w:line="322" w:lineRule="exact"/>
        <w:ind w:firstLine="709"/>
        <w:jc w:val="both"/>
        <w:rPr>
          <w:sz w:val="20"/>
          <w:szCs w:val="20"/>
        </w:rPr>
      </w:pPr>
      <w:r w:rsidRPr="00297D99">
        <w:rPr>
          <w:sz w:val="20"/>
          <w:szCs w:val="20"/>
        </w:rPr>
        <w:t>неявка по приглашению на очное заседание сторон Соглашения представителей работодателя и предст</w:t>
      </w:r>
      <w:r w:rsidRPr="00297D99">
        <w:rPr>
          <w:sz w:val="20"/>
          <w:szCs w:val="20"/>
        </w:rPr>
        <w:t>а</w:t>
      </w:r>
      <w:r w:rsidRPr="00297D99">
        <w:rPr>
          <w:sz w:val="20"/>
          <w:szCs w:val="20"/>
        </w:rPr>
        <w:t>вительного органа работников.</w:t>
      </w:r>
    </w:p>
    <w:p w:rsidR="003E4671" w:rsidRPr="00297D99" w:rsidRDefault="003E4671" w:rsidP="003E4671">
      <w:pPr>
        <w:widowControl w:val="0"/>
        <w:spacing w:line="322" w:lineRule="exact"/>
        <w:ind w:firstLine="709"/>
        <w:jc w:val="both"/>
        <w:rPr>
          <w:sz w:val="20"/>
          <w:szCs w:val="20"/>
        </w:rPr>
      </w:pPr>
      <w:r w:rsidRPr="00297D99">
        <w:rPr>
          <w:sz w:val="20"/>
          <w:szCs w:val="20"/>
        </w:rPr>
        <w:t>При наличии одного из вышеуказанных оснований управление труда направляет работодателю и предст</w:t>
      </w:r>
      <w:r w:rsidRPr="00297D99">
        <w:rPr>
          <w:sz w:val="20"/>
          <w:szCs w:val="20"/>
        </w:rPr>
        <w:t>а</w:t>
      </w:r>
      <w:r w:rsidRPr="00297D99">
        <w:rPr>
          <w:sz w:val="20"/>
          <w:szCs w:val="20"/>
        </w:rPr>
        <w:lastRenderedPageBreak/>
        <w:t>вительному органу работников уведомление, оформленное по форме согласно приложению 2 к данному Порядку.</w:t>
      </w:r>
    </w:p>
    <w:p w:rsidR="003E4671" w:rsidRPr="00297D99" w:rsidRDefault="003E4671" w:rsidP="003E4671">
      <w:pPr>
        <w:widowControl w:val="0"/>
        <w:spacing w:line="322" w:lineRule="exact"/>
        <w:ind w:firstLine="709"/>
        <w:jc w:val="both"/>
        <w:rPr>
          <w:sz w:val="20"/>
          <w:szCs w:val="20"/>
        </w:rPr>
      </w:pPr>
      <w:r w:rsidRPr="00297D99">
        <w:rPr>
          <w:sz w:val="20"/>
          <w:szCs w:val="20"/>
        </w:rPr>
        <w:t>Обращение подлежит рассмотрению на очном заседании сторон Соглашения при отсутствии работодателя по уважительной причине и если он заранее об этом проинформировал.</w:t>
      </w:r>
    </w:p>
    <w:p w:rsidR="003E4671" w:rsidRDefault="003E4671" w:rsidP="003E4671">
      <w:pPr>
        <w:widowControl w:val="0"/>
        <w:spacing w:line="235" w:lineRule="exact"/>
        <w:ind w:left="4820"/>
        <w:jc w:val="both"/>
        <w:rPr>
          <w:sz w:val="20"/>
          <w:szCs w:val="20"/>
        </w:rPr>
      </w:pPr>
    </w:p>
    <w:p w:rsidR="003E4671" w:rsidRPr="00297D99" w:rsidRDefault="003E4671" w:rsidP="003E4671">
      <w:pPr>
        <w:widowControl w:val="0"/>
        <w:spacing w:line="235" w:lineRule="exact"/>
        <w:ind w:left="4820"/>
        <w:jc w:val="both"/>
        <w:rPr>
          <w:sz w:val="20"/>
          <w:szCs w:val="20"/>
        </w:rPr>
      </w:pPr>
      <w:r w:rsidRPr="00297D99">
        <w:rPr>
          <w:sz w:val="20"/>
          <w:szCs w:val="20"/>
        </w:rPr>
        <w:t xml:space="preserve">Приложение 1 </w:t>
      </w:r>
    </w:p>
    <w:p w:rsidR="003E4671" w:rsidRPr="00297D99" w:rsidRDefault="003E4671" w:rsidP="003E4671">
      <w:pPr>
        <w:widowControl w:val="0"/>
        <w:spacing w:line="235" w:lineRule="exact"/>
        <w:ind w:left="4820"/>
        <w:jc w:val="both"/>
        <w:rPr>
          <w:sz w:val="20"/>
          <w:szCs w:val="20"/>
        </w:rPr>
      </w:pPr>
      <w:proofErr w:type="gramStart"/>
      <w:r w:rsidRPr="00297D99">
        <w:rPr>
          <w:sz w:val="20"/>
          <w:szCs w:val="20"/>
        </w:rPr>
        <w:t>к Порядку рассмотрения мотивированного предложения о временном приостановлении действия отдельных полож</w:t>
      </w:r>
      <w:r w:rsidRPr="00297D99">
        <w:rPr>
          <w:sz w:val="20"/>
          <w:szCs w:val="20"/>
        </w:rPr>
        <w:t>е</w:t>
      </w:r>
      <w:r w:rsidRPr="00297D99">
        <w:rPr>
          <w:sz w:val="20"/>
          <w:szCs w:val="20"/>
        </w:rPr>
        <w:t>ний Соглашения между администрацией Арзгирского м</w:t>
      </w:r>
      <w:r w:rsidRPr="00297D99">
        <w:rPr>
          <w:sz w:val="20"/>
          <w:szCs w:val="20"/>
        </w:rPr>
        <w:t>у</w:t>
      </w:r>
      <w:r w:rsidRPr="00297D99">
        <w:rPr>
          <w:sz w:val="20"/>
          <w:szCs w:val="20"/>
        </w:rPr>
        <w:t>ниципального округа</w:t>
      </w:r>
      <w:r w:rsidRPr="00297D99">
        <w:rPr>
          <w:b/>
          <w:sz w:val="20"/>
          <w:szCs w:val="20"/>
        </w:rPr>
        <w:t xml:space="preserve"> </w:t>
      </w:r>
      <w:r w:rsidRPr="00297D99">
        <w:rPr>
          <w:sz w:val="20"/>
          <w:szCs w:val="20"/>
        </w:rPr>
        <w:t>Ставропольского края, представ</w:t>
      </w:r>
      <w:r w:rsidRPr="00297D99">
        <w:rPr>
          <w:sz w:val="20"/>
          <w:szCs w:val="20"/>
        </w:rPr>
        <w:t>и</w:t>
      </w:r>
      <w:r w:rsidRPr="00297D99">
        <w:rPr>
          <w:sz w:val="20"/>
          <w:szCs w:val="20"/>
        </w:rPr>
        <w:t>тельством Территориального союза «Федерация профсо</w:t>
      </w:r>
      <w:r w:rsidRPr="00297D99">
        <w:rPr>
          <w:sz w:val="20"/>
          <w:szCs w:val="20"/>
        </w:rPr>
        <w:t>ю</w:t>
      </w:r>
      <w:r w:rsidRPr="00297D99">
        <w:rPr>
          <w:sz w:val="20"/>
          <w:szCs w:val="20"/>
        </w:rPr>
        <w:t>зов Ставропольского края» - координационным советом организаций профсоюзов в Арзгирском муниципальном округе и представительством Регионального Союза раб</w:t>
      </w:r>
      <w:r w:rsidRPr="00297D99">
        <w:rPr>
          <w:sz w:val="20"/>
          <w:szCs w:val="20"/>
        </w:rPr>
        <w:t>о</w:t>
      </w:r>
      <w:r w:rsidRPr="00297D99">
        <w:rPr>
          <w:sz w:val="20"/>
          <w:szCs w:val="20"/>
        </w:rPr>
        <w:t>тодателей Ставропольского края «Конгресс деловых кр</w:t>
      </w:r>
      <w:r w:rsidRPr="00297D99">
        <w:rPr>
          <w:sz w:val="20"/>
          <w:szCs w:val="20"/>
        </w:rPr>
        <w:t>у</w:t>
      </w:r>
      <w:r w:rsidRPr="00297D99">
        <w:rPr>
          <w:sz w:val="20"/>
          <w:szCs w:val="20"/>
        </w:rPr>
        <w:t>гов Ставрополья» в Арзгирском муниципальном округе Ставропольского края на 2026 - 2028 годы</w:t>
      </w:r>
      <w:proofErr w:type="gramEnd"/>
    </w:p>
    <w:p w:rsidR="003E4671" w:rsidRPr="00297D99" w:rsidRDefault="003E4671" w:rsidP="003E4671">
      <w:pPr>
        <w:widowControl w:val="0"/>
        <w:spacing w:after="201" w:line="280" w:lineRule="exact"/>
        <w:rPr>
          <w:sz w:val="20"/>
          <w:szCs w:val="20"/>
        </w:rPr>
      </w:pPr>
      <w:r w:rsidRPr="00297D99">
        <w:rPr>
          <w:sz w:val="20"/>
          <w:szCs w:val="20"/>
        </w:rPr>
        <w:t>Форма</w:t>
      </w:r>
    </w:p>
    <w:p w:rsidR="003E4671" w:rsidRPr="00297D99" w:rsidRDefault="00204CED" w:rsidP="003E4671">
      <w:pPr>
        <w:widowControl w:val="0"/>
        <w:spacing w:line="240" w:lineRule="exact"/>
        <w:rPr>
          <w:sz w:val="20"/>
          <w:szCs w:val="20"/>
        </w:rPr>
      </w:pPr>
      <w:r>
        <w:rPr>
          <w:noProof/>
          <w:sz w:val="20"/>
          <w:szCs w:val="20"/>
        </w:rPr>
        <w:pict>
          <v:shape id="Text Box 4" o:spid="_x0000_s1028" type="#_x0000_t202" style="position:absolute;margin-left:245.05pt;margin-top:13.45pt;width:217.45pt;height:24.5pt;z-index:-251654144;visibility:visible;mso-wrap-distance-left:106.55pt;mso-wrap-distance-top:11.05pt;mso-wrap-distance-right:5pt;mso-wrap-distance-bottom:1.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" filled="f" stroked="f">
            <v:textbox style="mso-fit-shape-to-text:t" inset="0,0,0,0">
              <w:txbxContent>
                <w:p w:rsidR="003E4671" w:rsidRDefault="003E4671" w:rsidP="003E4671">
                  <w:pPr>
                    <w:pStyle w:val="56"/>
                    <w:shd w:val="clear" w:color="auto" w:fill="auto"/>
                    <w:spacing w:line="245" w:lineRule="exact"/>
                    <w:jc w:val="center"/>
                  </w:pPr>
                  <w:r>
                    <w:rPr>
                      <w:rStyle w:val="5Exact"/>
                      <w:rFonts w:eastAsiaTheme="minorHAnsi"/>
                    </w:rPr>
                    <w:t>(наименование работодателя и представител</w:t>
                  </w:r>
                  <w:r>
                    <w:rPr>
                      <w:rStyle w:val="5Exact"/>
                      <w:rFonts w:eastAsiaTheme="minorHAnsi"/>
                    </w:rPr>
                    <w:t>ь</w:t>
                  </w:r>
                  <w:r>
                    <w:rPr>
                      <w:rStyle w:val="5Exact"/>
                      <w:rFonts w:eastAsiaTheme="minorHAnsi"/>
                    </w:rPr>
                    <w:t>ного</w:t>
                  </w:r>
                  <w:r>
                    <w:rPr>
                      <w:rStyle w:val="5Exact"/>
                      <w:rFonts w:eastAsiaTheme="minorHAnsi"/>
                    </w:rPr>
                    <w:br/>
                    <w:t>органа работников, адрес)</w:t>
                  </w:r>
                </w:p>
              </w:txbxContent>
            </v:textbox>
            <w10:wrap type="square" side="left" anchorx="margin"/>
          </v:shape>
        </w:pict>
      </w:r>
      <w:r w:rsidR="003E4671" w:rsidRPr="00297D99">
        <w:rPr>
          <w:sz w:val="20"/>
          <w:szCs w:val="20"/>
        </w:rPr>
        <w:t>На бланке письма администр</w:t>
      </w:r>
      <w:r w:rsidR="003E4671" w:rsidRPr="00297D99">
        <w:rPr>
          <w:sz w:val="20"/>
          <w:szCs w:val="20"/>
        </w:rPr>
        <w:t>а</w:t>
      </w:r>
      <w:r w:rsidR="003E4671" w:rsidRPr="00297D99">
        <w:rPr>
          <w:sz w:val="20"/>
          <w:szCs w:val="20"/>
        </w:rPr>
        <w:t>ции Арзгирского муниципал</w:t>
      </w:r>
      <w:r w:rsidR="003E4671" w:rsidRPr="00297D99">
        <w:rPr>
          <w:sz w:val="20"/>
          <w:szCs w:val="20"/>
        </w:rPr>
        <w:t>ь</w:t>
      </w:r>
      <w:r w:rsidR="003E4671" w:rsidRPr="00297D99">
        <w:rPr>
          <w:sz w:val="20"/>
          <w:szCs w:val="20"/>
        </w:rPr>
        <w:t>ного округа Ставропольского края</w:t>
      </w:r>
    </w:p>
    <w:p w:rsidR="003E4671" w:rsidRPr="00297D99" w:rsidRDefault="003E4671" w:rsidP="003E4671">
      <w:pPr>
        <w:keepNext/>
        <w:keepLines/>
        <w:widowControl w:val="0"/>
        <w:spacing w:after="20" w:line="280" w:lineRule="exact"/>
        <w:ind w:right="20"/>
        <w:jc w:val="center"/>
        <w:outlineLvl w:val="0"/>
        <w:rPr>
          <w:b/>
          <w:bCs/>
          <w:sz w:val="20"/>
          <w:szCs w:val="20"/>
        </w:rPr>
      </w:pPr>
      <w:bookmarkStart w:id="21" w:name="bookmark10"/>
    </w:p>
    <w:p w:rsidR="003E4671" w:rsidRPr="00297D99" w:rsidRDefault="003E4671" w:rsidP="003E4671">
      <w:pPr>
        <w:keepNext/>
        <w:keepLines/>
        <w:widowControl w:val="0"/>
        <w:spacing w:after="20" w:line="280" w:lineRule="exact"/>
        <w:ind w:right="20"/>
        <w:jc w:val="center"/>
        <w:outlineLvl w:val="0"/>
        <w:rPr>
          <w:b/>
          <w:bCs/>
          <w:sz w:val="20"/>
          <w:szCs w:val="20"/>
        </w:rPr>
      </w:pPr>
    </w:p>
    <w:p w:rsidR="003E4671" w:rsidRPr="00297D99" w:rsidRDefault="003E4671" w:rsidP="003E4671">
      <w:pPr>
        <w:keepNext/>
        <w:keepLines/>
        <w:widowControl w:val="0"/>
        <w:spacing w:after="20" w:line="280" w:lineRule="exact"/>
        <w:ind w:right="20"/>
        <w:jc w:val="center"/>
        <w:outlineLvl w:val="0"/>
        <w:rPr>
          <w:b/>
          <w:bCs/>
          <w:sz w:val="20"/>
          <w:szCs w:val="20"/>
        </w:rPr>
      </w:pPr>
      <w:r w:rsidRPr="00297D99">
        <w:rPr>
          <w:b/>
          <w:bCs/>
          <w:sz w:val="20"/>
          <w:szCs w:val="20"/>
        </w:rPr>
        <w:t>УВЕДОМЛЕНИЕ</w:t>
      </w:r>
      <w:bookmarkEnd w:id="21"/>
    </w:p>
    <w:p w:rsidR="003E4671" w:rsidRPr="00297D99" w:rsidRDefault="003E4671" w:rsidP="003E4671">
      <w:pPr>
        <w:widowControl w:val="0"/>
        <w:spacing w:line="235" w:lineRule="exact"/>
        <w:ind w:right="20"/>
        <w:jc w:val="center"/>
        <w:rPr>
          <w:rFonts w:eastAsia="Calibri"/>
          <w:b/>
          <w:bCs/>
          <w:sz w:val="20"/>
          <w:szCs w:val="20"/>
        </w:rPr>
      </w:pPr>
      <w:proofErr w:type="gramStart"/>
      <w:r w:rsidRPr="00297D99">
        <w:rPr>
          <w:b/>
          <w:bCs/>
          <w:sz w:val="20"/>
          <w:szCs w:val="20"/>
        </w:rPr>
        <w:t>о результатах рассмотрения мотивированного предложения о временном</w:t>
      </w:r>
      <w:r w:rsidRPr="00297D99">
        <w:rPr>
          <w:b/>
          <w:bCs/>
          <w:sz w:val="20"/>
          <w:szCs w:val="20"/>
        </w:rPr>
        <w:br/>
        <w:t xml:space="preserve">приостановлении действия отдельных положении Соглашения между администрацией </w:t>
      </w:r>
      <w:r w:rsidRPr="00297D99">
        <w:rPr>
          <w:rFonts w:eastAsia="Calibri"/>
          <w:b/>
          <w:bCs/>
          <w:sz w:val="20"/>
          <w:szCs w:val="20"/>
        </w:rPr>
        <w:t>Арзгирского мун</w:t>
      </w:r>
      <w:r w:rsidRPr="00297D99">
        <w:rPr>
          <w:rFonts w:eastAsia="Calibri"/>
          <w:b/>
          <w:bCs/>
          <w:sz w:val="20"/>
          <w:szCs w:val="20"/>
        </w:rPr>
        <w:t>и</w:t>
      </w:r>
      <w:r w:rsidRPr="00297D99">
        <w:rPr>
          <w:rFonts w:eastAsia="Calibri"/>
          <w:b/>
          <w:bCs/>
          <w:sz w:val="20"/>
          <w:szCs w:val="20"/>
        </w:rPr>
        <w:t xml:space="preserve">ципального округа Ставропольского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Ставрополья» в Арзгирском муниципальном округе Ставропольского края </w:t>
      </w:r>
      <w:proofErr w:type="gramEnd"/>
    </w:p>
    <w:p w:rsidR="003E4671" w:rsidRPr="00297D99" w:rsidRDefault="003E4671" w:rsidP="003E4671">
      <w:pPr>
        <w:widowControl w:val="0"/>
        <w:spacing w:line="235" w:lineRule="exact"/>
        <w:ind w:right="20"/>
        <w:jc w:val="center"/>
        <w:rPr>
          <w:rFonts w:eastAsia="Calibri"/>
          <w:b/>
          <w:bCs/>
          <w:sz w:val="20"/>
          <w:szCs w:val="20"/>
        </w:rPr>
      </w:pPr>
      <w:r w:rsidRPr="00297D99">
        <w:rPr>
          <w:rFonts w:eastAsia="Calibri"/>
          <w:b/>
          <w:bCs/>
          <w:sz w:val="20"/>
          <w:szCs w:val="20"/>
        </w:rPr>
        <w:t>на 2026 - 2028 годы</w:t>
      </w:r>
    </w:p>
    <w:p w:rsidR="003E4671" w:rsidRPr="00297D99" w:rsidRDefault="003E4671" w:rsidP="003E4671">
      <w:pPr>
        <w:widowControl w:val="0"/>
        <w:spacing w:line="235" w:lineRule="exact"/>
        <w:ind w:right="20"/>
        <w:jc w:val="center"/>
        <w:rPr>
          <w:b/>
          <w:bCs/>
          <w:sz w:val="20"/>
          <w:szCs w:val="20"/>
        </w:rPr>
      </w:pPr>
    </w:p>
    <w:p w:rsidR="003E4671" w:rsidRPr="00297D99" w:rsidRDefault="003E4671" w:rsidP="003E4671">
      <w:pPr>
        <w:shd w:val="clear" w:color="auto" w:fill="FFFFFF" w:themeFill="background1"/>
        <w:ind w:firstLine="709"/>
        <w:jc w:val="both"/>
        <w:rPr>
          <w:b/>
          <w:bCs/>
          <w:sz w:val="20"/>
          <w:szCs w:val="20"/>
          <w:lang w:bidi="en-US"/>
        </w:rPr>
      </w:pPr>
      <w:proofErr w:type="gramStart"/>
      <w:r w:rsidRPr="00297D99">
        <w:rPr>
          <w:sz w:val="20"/>
          <w:szCs w:val="20"/>
          <w:lang w:bidi="en-US"/>
        </w:rPr>
        <w:t xml:space="preserve">Сообщаем Вам, что сторонами Соглашения между администрацией </w:t>
      </w:r>
      <w:r w:rsidRPr="00297D99">
        <w:rPr>
          <w:rFonts w:eastAsia="Calibri"/>
          <w:bCs/>
          <w:sz w:val="20"/>
          <w:szCs w:val="20"/>
          <w:lang w:bidi="en-US"/>
        </w:rPr>
        <w:t>Арзгирского муниципального округа</w:t>
      </w:r>
      <w:r w:rsidRPr="00297D99">
        <w:rPr>
          <w:rFonts w:eastAsia="Calibri"/>
          <w:b/>
          <w:bCs/>
          <w:sz w:val="20"/>
          <w:szCs w:val="20"/>
          <w:lang w:bidi="en-US"/>
        </w:rPr>
        <w:t xml:space="preserve"> </w:t>
      </w:r>
      <w:r w:rsidRPr="00297D99">
        <w:rPr>
          <w:rFonts w:eastAsia="Calibri"/>
          <w:bCs/>
          <w:sz w:val="20"/>
          <w:szCs w:val="20"/>
          <w:lang w:bidi="en-US"/>
        </w:rPr>
        <w:t>Ставропольского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представ</w:t>
      </w:r>
      <w:r w:rsidRPr="00297D99">
        <w:rPr>
          <w:rFonts w:eastAsia="Calibri"/>
          <w:bCs/>
          <w:sz w:val="20"/>
          <w:szCs w:val="20"/>
          <w:lang w:bidi="en-US"/>
        </w:rPr>
        <w:t>и</w:t>
      </w:r>
      <w:r w:rsidRPr="00297D99">
        <w:rPr>
          <w:rFonts w:eastAsia="Calibri"/>
          <w:bCs/>
          <w:sz w:val="20"/>
          <w:szCs w:val="20"/>
          <w:lang w:bidi="en-US"/>
        </w:rPr>
        <w:t>тельством Регионального Союза работодателей Ставропольского края «Конгресс деловых кругов Ставрополья» в Арзгирском муниципальном округе Ставропольского края на 2026-2028 годы</w:t>
      </w:r>
      <w:r w:rsidRPr="00297D99">
        <w:rPr>
          <w:rFonts w:eastAsia="Calibri"/>
          <w:sz w:val="20"/>
          <w:szCs w:val="20"/>
          <w:lang w:bidi="en-US"/>
        </w:rPr>
        <w:t xml:space="preserve"> </w:t>
      </w:r>
      <w:r w:rsidRPr="00297D99">
        <w:rPr>
          <w:sz w:val="20"/>
          <w:szCs w:val="20"/>
          <w:lang w:bidi="en-US"/>
        </w:rPr>
        <w:t>(далее - Соглашение) по результатам рассмотрения представленного Вами мотивированного предложения о временном приостановлении действия</w:t>
      </w:r>
      <w:proofErr w:type="gramEnd"/>
      <w:r w:rsidRPr="00297D99">
        <w:rPr>
          <w:sz w:val="20"/>
          <w:szCs w:val="20"/>
          <w:lang w:bidi="en-US"/>
        </w:rPr>
        <w:t xml:space="preserve"> о</w:t>
      </w:r>
      <w:r w:rsidRPr="00297D99">
        <w:rPr>
          <w:sz w:val="20"/>
          <w:szCs w:val="20"/>
          <w:lang w:bidi="en-US"/>
        </w:rPr>
        <w:t>т</w:t>
      </w:r>
      <w:r w:rsidRPr="00297D99">
        <w:rPr>
          <w:sz w:val="20"/>
          <w:szCs w:val="20"/>
          <w:lang w:bidi="en-US"/>
        </w:rPr>
        <w:t xml:space="preserve">дельных положений Соглашения от </w:t>
      </w:r>
      <w:r w:rsidRPr="00297D99">
        <w:rPr>
          <w:rFonts w:eastAsia="PT Astra Serif"/>
          <w:sz w:val="20"/>
          <w:szCs w:val="20"/>
          <w:lang w:bidi="en-US"/>
        </w:rPr>
        <w:t>«</w:t>
      </w:r>
      <w:r w:rsidRPr="00297D99">
        <w:rPr>
          <w:sz w:val="20"/>
          <w:szCs w:val="20"/>
          <w:lang w:bidi="en-US"/>
        </w:rPr>
        <w:t>____</w:t>
      </w:r>
      <w:r w:rsidRPr="00297D99">
        <w:rPr>
          <w:rFonts w:eastAsia="PT Astra Serif"/>
          <w:sz w:val="20"/>
          <w:szCs w:val="20"/>
          <w:lang w:bidi="en-US"/>
        </w:rPr>
        <w:t xml:space="preserve">» </w:t>
      </w:r>
      <w:r w:rsidRPr="00297D99">
        <w:rPr>
          <w:sz w:val="20"/>
          <w:szCs w:val="20"/>
          <w:lang w:bidi="en-US"/>
        </w:rPr>
        <w:t xml:space="preserve">____________ </w:t>
      </w:r>
      <w:proofErr w:type="gramStart"/>
      <w:r w:rsidRPr="00297D99">
        <w:rPr>
          <w:rFonts w:eastAsia="PT Astra Serif"/>
          <w:sz w:val="20"/>
          <w:szCs w:val="20"/>
          <w:lang w:bidi="en-US"/>
        </w:rPr>
        <w:t>г</w:t>
      </w:r>
      <w:proofErr w:type="gramEnd"/>
      <w:r w:rsidRPr="00297D99">
        <w:rPr>
          <w:rFonts w:eastAsia="PT Astra Serif"/>
          <w:sz w:val="20"/>
          <w:szCs w:val="20"/>
          <w:lang w:bidi="en-US"/>
        </w:rPr>
        <w:t xml:space="preserve">. № </w:t>
      </w:r>
      <w:r w:rsidRPr="00297D99">
        <w:rPr>
          <w:sz w:val="20"/>
          <w:szCs w:val="20"/>
          <w:lang w:bidi="en-US"/>
        </w:rPr>
        <w:t>______</w:t>
      </w:r>
      <w:r w:rsidRPr="00297D99">
        <w:rPr>
          <w:rFonts w:eastAsia="PT Astra Serif"/>
          <w:sz w:val="20"/>
          <w:szCs w:val="20"/>
          <w:lang w:bidi="en-US"/>
        </w:rPr>
        <w:t xml:space="preserve"> принято решение </w:t>
      </w:r>
      <w:r w:rsidRPr="00297D99">
        <w:rPr>
          <w:sz w:val="20"/>
          <w:szCs w:val="20"/>
          <w:lang w:bidi="en-US"/>
        </w:rPr>
        <w:t>______________________________________</w:t>
      </w:r>
    </w:p>
    <w:p w:rsidR="003E4671" w:rsidRPr="00297D99" w:rsidRDefault="003E4671" w:rsidP="003E4671">
      <w:pPr>
        <w:suppressAutoHyphens/>
        <w:autoSpaceDE w:val="0"/>
        <w:spacing w:line="240" w:lineRule="exact"/>
        <w:jc w:val="center"/>
        <w:rPr>
          <w:rFonts w:eastAsia="Arial"/>
          <w:kern w:val="1"/>
          <w:sz w:val="20"/>
          <w:szCs w:val="20"/>
        </w:rPr>
      </w:pPr>
      <w:r w:rsidRPr="00297D99">
        <w:rPr>
          <w:rFonts w:eastAsia="Arial"/>
          <w:kern w:val="1"/>
          <w:sz w:val="20"/>
          <w:szCs w:val="20"/>
        </w:rPr>
        <w:t xml:space="preserve">                                                                             (указываются результаты рассмотрения)</w:t>
      </w:r>
    </w:p>
    <w:p w:rsidR="003E4671" w:rsidRPr="00297D99" w:rsidRDefault="003E4671" w:rsidP="003E4671">
      <w:pPr>
        <w:widowControl w:val="0"/>
        <w:spacing w:line="200" w:lineRule="exact"/>
        <w:jc w:val="center"/>
        <w:rPr>
          <w:sz w:val="20"/>
          <w:szCs w:val="20"/>
        </w:rPr>
      </w:pPr>
    </w:p>
    <w:p w:rsidR="003E4671" w:rsidRPr="00297D99" w:rsidRDefault="003E4671" w:rsidP="003E4671">
      <w:pPr>
        <w:widowControl w:val="0"/>
        <w:spacing w:line="200" w:lineRule="exact"/>
        <w:jc w:val="center"/>
        <w:rPr>
          <w:sz w:val="20"/>
          <w:szCs w:val="20"/>
        </w:rPr>
      </w:pPr>
    </w:p>
    <w:tbl>
      <w:tblPr>
        <w:tblW w:w="0" w:type="auto"/>
        <w:tblLayout w:type="fixed"/>
        <w:tblLook w:val="04A0"/>
      </w:tblPr>
      <w:tblGrid>
        <w:gridCol w:w="3227"/>
        <w:gridCol w:w="2726"/>
        <w:gridCol w:w="283"/>
        <w:gridCol w:w="2835"/>
      </w:tblGrid>
      <w:tr w:rsidR="003E4671" w:rsidRPr="00297D99" w:rsidTr="000C19B4">
        <w:tc>
          <w:tcPr>
            <w:tcW w:w="3227" w:type="dxa"/>
            <w:shd w:val="clear" w:color="auto" w:fill="auto"/>
          </w:tcPr>
          <w:p w:rsidR="003E4671" w:rsidRPr="00297D99" w:rsidRDefault="003E4671" w:rsidP="000C19B4">
            <w:pPr>
              <w:widowControl w:val="0"/>
              <w:suppressAutoHyphens/>
              <w:autoSpaceDE w:val="0"/>
              <w:rPr>
                <w:rFonts w:eastAsia="Arial"/>
                <w:kern w:val="1"/>
                <w:sz w:val="20"/>
                <w:szCs w:val="20"/>
              </w:rPr>
            </w:pPr>
            <w:r w:rsidRPr="00297D99">
              <w:rPr>
                <w:rFonts w:eastAsia="Arial"/>
                <w:kern w:val="1"/>
                <w:sz w:val="20"/>
                <w:szCs w:val="20"/>
              </w:rPr>
              <w:t>Координатор Комиссии</w:t>
            </w:r>
          </w:p>
        </w:tc>
        <w:tc>
          <w:tcPr>
            <w:tcW w:w="2726" w:type="dxa"/>
            <w:tcBorders>
              <w:bottom w:val="single" w:sz="4" w:space="0" w:color="auto"/>
            </w:tcBorders>
            <w:shd w:val="clear" w:color="auto" w:fill="auto"/>
          </w:tcPr>
          <w:p w:rsidR="003E4671" w:rsidRPr="00297D99" w:rsidRDefault="003E4671" w:rsidP="000C19B4">
            <w:pPr>
              <w:ind w:firstLine="360"/>
              <w:jc w:val="both"/>
              <w:rPr>
                <w:rFonts w:eastAsia="PT Astra Serif"/>
                <w:sz w:val="20"/>
                <w:szCs w:val="20"/>
                <w:lang w:val="en-US" w:bidi="en-US"/>
              </w:rPr>
            </w:pPr>
          </w:p>
        </w:tc>
        <w:tc>
          <w:tcPr>
            <w:tcW w:w="283" w:type="dxa"/>
            <w:shd w:val="clear" w:color="auto" w:fill="auto"/>
          </w:tcPr>
          <w:p w:rsidR="003E4671" w:rsidRPr="00297D99" w:rsidRDefault="003E4671" w:rsidP="000C19B4">
            <w:pPr>
              <w:ind w:firstLine="360"/>
              <w:jc w:val="both"/>
              <w:rPr>
                <w:rFonts w:eastAsia="PT Astra Serif"/>
                <w:sz w:val="20"/>
                <w:szCs w:val="20"/>
                <w:lang w:val="en-US" w:bidi="en-US"/>
              </w:rPr>
            </w:pPr>
          </w:p>
        </w:tc>
        <w:tc>
          <w:tcPr>
            <w:tcW w:w="2835" w:type="dxa"/>
            <w:tcBorders>
              <w:bottom w:val="single" w:sz="4" w:space="0" w:color="auto"/>
            </w:tcBorders>
            <w:shd w:val="clear" w:color="auto" w:fill="auto"/>
          </w:tcPr>
          <w:p w:rsidR="003E4671" w:rsidRPr="00297D99" w:rsidRDefault="003E4671" w:rsidP="000C19B4">
            <w:pPr>
              <w:ind w:firstLine="360"/>
              <w:jc w:val="both"/>
              <w:rPr>
                <w:rFonts w:eastAsia="PT Astra Serif"/>
                <w:sz w:val="20"/>
                <w:szCs w:val="20"/>
                <w:lang w:val="en-US" w:bidi="en-US"/>
              </w:rPr>
            </w:pPr>
          </w:p>
        </w:tc>
      </w:tr>
      <w:tr w:rsidR="003E4671" w:rsidRPr="00297D99" w:rsidTr="000C19B4">
        <w:trPr>
          <w:trHeight w:val="322"/>
        </w:trPr>
        <w:tc>
          <w:tcPr>
            <w:tcW w:w="3227" w:type="dxa"/>
            <w:shd w:val="clear" w:color="auto" w:fill="auto"/>
          </w:tcPr>
          <w:p w:rsidR="003E4671" w:rsidRPr="00297D99" w:rsidRDefault="003E4671" w:rsidP="000C19B4">
            <w:pPr>
              <w:ind w:firstLine="360"/>
              <w:jc w:val="both"/>
              <w:rPr>
                <w:rFonts w:eastAsia="PT Astra Serif"/>
                <w:sz w:val="20"/>
                <w:szCs w:val="20"/>
                <w:lang w:val="en-US" w:bidi="en-US"/>
              </w:rPr>
            </w:pPr>
            <w:proofErr w:type="spellStart"/>
            <w:r w:rsidRPr="00297D99">
              <w:rPr>
                <w:sz w:val="20"/>
                <w:szCs w:val="20"/>
                <w:lang w:val="en-US" w:bidi="en-US"/>
              </w:rPr>
              <w:t>уполномоченное</w:t>
            </w:r>
            <w:proofErr w:type="spellEnd"/>
            <w:r w:rsidRPr="00297D99">
              <w:rPr>
                <w:sz w:val="20"/>
                <w:szCs w:val="20"/>
                <w:lang w:val="en-US" w:bidi="en-US"/>
              </w:rPr>
              <w:t xml:space="preserve"> </w:t>
            </w:r>
            <w:proofErr w:type="spellStart"/>
            <w:r w:rsidRPr="00297D99">
              <w:rPr>
                <w:sz w:val="20"/>
                <w:szCs w:val="20"/>
                <w:lang w:val="en-US" w:bidi="en-US"/>
              </w:rPr>
              <w:t>лицо</w:t>
            </w:r>
            <w:proofErr w:type="spellEnd"/>
            <w:r w:rsidRPr="00297D99">
              <w:rPr>
                <w:sz w:val="20"/>
                <w:szCs w:val="20"/>
                <w:lang w:val="en-US" w:bidi="en-US"/>
              </w:rPr>
              <w:t>)</w:t>
            </w:r>
          </w:p>
        </w:tc>
        <w:tc>
          <w:tcPr>
            <w:tcW w:w="2726" w:type="dxa"/>
            <w:tcBorders>
              <w:top w:val="single" w:sz="4" w:space="0" w:color="auto"/>
            </w:tcBorders>
            <w:shd w:val="clear" w:color="auto" w:fill="auto"/>
          </w:tcPr>
          <w:p w:rsidR="003E4671" w:rsidRPr="00297D99" w:rsidRDefault="003E4671" w:rsidP="000C19B4">
            <w:pPr>
              <w:widowControl w:val="0"/>
              <w:suppressAutoHyphens/>
              <w:autoSpaceDE w:val="0"/>
              <w:spacing w:line="240" w:lineRule="exact"/>
              <w:jc w:val="center"/>
              <w:rPr>
                <w:rFonts w:eastAsia="Arial"/>
                <w:kern w:val="1"/>
                <w:sz w:val="20"/>
                <w:szCs w:val="20"/>
              </w:rPr>
            </w:pPr>
            <w:r w:rsidRPr="00297D99">
              <w:rPr>
                <w:rFonts w:eastAsia="Arial"/>
                <w:kern w:val="1"/>
                <w:sz w:val="20"/>
                <w:szCs w:val="20"/>
              </w:rPr>
              <w:t>(подпись)</w:t>
            </w:r>
          </w:p>
        </w:tc>
        <w:tc>
          <w:tcPr>
            <w:tcW w:w="283" w:type="dxa"/>
            <w:shd w:val="clear" w:color="auto" w:fill="auto"/>
          </w:tcPr>
          <w:p w:rsidR="003E4671" w:rsidRPr="00297D99" w:rsidRDefault="003E4671" w:rsidP="000C19B4">
            <w:pPr>
              <w:ind w:firstLine="360"/>
              <w:jc w:val="both"/>
              <w:rPr>
                <w:rFonts w:eastAsia="PT Astra Serif"/>
                <w:sz w:val="20"/>
                <w:szCs w:val="20"/>
                <w:lang w:val="en-US" w:bidi="en-US"/>
              </w:rPr>
            </w:pPr>
          </w:p>
        </w:tc>
        <w:tc>
          <w:tcPr>
            <w:tcW w:w="2835" w:type="dxa"/>
            <w:tcBorders>
              <w:top w:val="single" w:sz="4" w:space="0" w:color="auto"/>
            </w:tcBorders>
            <w:shd w:val="clear" w:color="auto" w:fill="auto"/>
          </w:tcPr>
          <w:p w:rsidR="003E4671" w:rsidRPr="00297D99" w:rsidRDefault="003E4671" w:rsidP="000C19B4">
            <w:pPr>
              <w:widowControl w:val="0"/>
              <w:suppressAutoHyphens/>
              <w:autoSpaceDE w:val="0"/>
              <w:spacing w:line="240" w:lineRule="exact"/>
              <w:jc w:val="center"/>
              <w:rPr>
                <w:rFonts w:eastAsia="Arial"/>
                <w:kern w:val="1"/>
                <w:sz w:val="20"/>
                <w:szCs w:val="20"/>
              </w:rPr>
            </w:pPr>
            <w:r w:rsidRPr="00297D99">
              <w:rPr>
                <w:rFonts w:eastAsia="Arial"/>
                <w:kern w:val="1"/>
                <w:sz w:val="20"/>
                <w:szCs w:val="20"/>
              </w:rPr>
              <w:t>(фамилия, имя, отчество)</w:t>
            </w:r>
          </w:p>
        </w:tc>
      </w:tr>
    </w:tbl>
    <w:p w:rsidR="003E4671" w:rsidRPr="00297D99" w:rsidRDefault="003E4671" w:rsidP="003E4671">
      <w:pPr>
        <w:rPr>
          <w:sz w:val="20"/>
          <w:szCs w:val="20"/>
        </w:rPr>
      </w:pPr>
    </w:p>
    <w:p w:rsidR="003E4671" w:rsidRPr="00297D99" w:rsidRDefault="003E4671" w:rsidP="003E4671">
      <w:pPr>
        <w:widowControl w:val="0"/>
        <w:tabs>
          <w:tab w:val="left" w:leader="underscore" w:pos="8643"/>
        </w:tabs>
        <w:spacing w:line="240" w:lineRule="exact"/>
        <w:ind w:left="4820"/>
        <w:jc w:val="both"/>
        <w:rPr>
          <w:sz w:val="20"/>
          <w:szCs w:val="20"/>
        </w:rPr>
      </w:pPr>
      <w:r w:rsidRPr="00297D99">
        <w:rPr>
          <w:sz w:val="20"/>
          <w:szCs w:val="20"/>
        </w:rPr>
        <w:t xml:space="preserve">Приложение 2 </w:t>
      </w:r>
    </w:p>
    <w:p w:rsidR="003E4671" w:rsidRPr="00297D99" w:rsidRDefault="003E4671" w:rsidP="003E4671">
      <w:pPr>
        <w:widowControl w:val="0"/>
        <w:tabs>
          <w:tab w:val="left" w:leader="underscore" w:pos="8643"/>
        </w:tabs>
        <w:spacing w:line="240" w:lineRule="exact"/>
        <w:ind w:left="4820"/>
        <w:jc w:val="both"/>
        <w:rPr>
          <w:sz w:val="20"/>
          <w:szCs w:val="20"/>
        </w:rPr>
      </w:pPr>
      <w:proofErr w:type="gramStart"/>
      <w:r w:rsidRPr="00297D99">
        <w:rPr>
          <w:sz w:val="20"/>
          <w:szCs w:val="20"/>
        </w:rPr>
        <w:t>к Порядку рассмотрения мотивированного предложения о временном приостановлении действия отдельных полож</w:t>
      </w:r>
      <w:r w:rsidRPr="00297D99">
        <w:rPr>
          <w:sz w:val="20"/>
          <w:szCs w:val="20"/>
        </w:rPr>
        <w:t>е</w:t>
      </w:r>
      <w:r w:rsidRPr="00297D99">
        <w:rPr>
          <w:sz w:val="20"/>
          <w:szCs w:val="20"/>
        </w:rPr>
        <w:t>ний Соглашения между администрацией Арзгирского м</w:t>
      </w:r>
      <w:r w:rsidRPr="00297D99">
        <w:rPr>
          <w:sz w:val="20"/>
          <w:szCs w:val="20"/>
        </w:rPr>
        <w:t>у</w:t>
      </w:r>
      <w:r w:rsidRPr="00297D99">
        <w:rPr>
          <w:sz w:val="20"/>
          <w:szCs w:val="20"/>
        </w:rPr>
        <w:t>ниципального округа</w:t>
      </w:r>
      <w:r w:rsidRPr="00297D99">
        <w:rPr>
          <w:b/>
          <w:sz w:val="20"/>
          <w:szCs w:val="20"/>
        </w:rPr>
        <w:t xml:space="preserve"> </w:t>
      </w:r>
      <w:r w:rsidRPr="00297D99">
        <w:rPr>
          <w:sz w:val="20"/>
          <w:szCs w:val="20"/>
        </w:rPr>
        <w:t>Ставропольского края, представ</w:t>
      </w:r>
      <w:r w:rsidRPr="00297D99">
        <w:rPr>
          <w:sz w:val="20"/>
          <w:szCs w:val="20"/>
        </w:rPr>
        <w:t>и</w:t>
      </w:r>
      <w:r w:rsidRPr="00297D99">
        <w:rPr>
          <w:sz w:val="20"/>
          <w:szCs w:val="20"/>
        </w:rPr>
        <w:t>тельством Территориального союза «Федерация профсо</w:t>
      </w:r>
      <w:r w:rsidRPr="00297D99">
        <w:rPr>
          <w:sz w:val="20"/>
          <w:szCs w:val="20"/>
        </w:rPr>
        <w:t>ю</w:t>
      </w:r>
      <w:r w:rsidRPr="00297D99">
        <w:rPr>
          <w:sz w:val="20"/>
          <w:szCs w:val="20"/>
        </w:rPr>
        <w:t>зов Ставропольского края» - координационным советом организаций профсоюзов в Арзгирском муниципальном округе и представительством Регионального Союза раб</w:t>
      </w:r>
      <w:r w:rsidRPr="00297D99">
        <w:rPr>
          <w:sz w:val="20"/>
          <w:szCs w:val="20"/>
        </w:rPr>
        <w:t>о</w:t>
      </w:r>
      <w:r w:rsidRPr="00297D99">
        <w:rPr>
          <w:sz w:val="20"/>
          <w:szCs w:val="20"/>
        </w:rPr>
        <w:t>тодателей Ставропольского края «Конгресс деловых кр</w:t>
      </w:r>
      <w:r w:rsidRPr="00297D99">
        <w:rPr>
          <w:sz w:val="20"/>
          <w:szCs w:val="20"/>
        </w:rPr>
        <w:t>у</w:t>
      </w:r>
      <w:r w:rsidRPr="00297D99">
        <w:rPr>
          <w:sz w:val="20"/>
          <w:szCs w:val="20"/>
        </w:rPr>
        <w:lastRenderedPageBreak/>
        <w:t>гов Ставрополья» в Арзгирском муниципальном округе Ставропольского края на 2026 - 2028 годы</w:t>
      </w:r>
      <w:proofErr w:type="gramEnd"/>
    </w:p>
    <w:p w:rsidR="003E4671" w:rsidRPr="00297D99" w:rsidRDefault="003E4671" w:rsidP="003E4671">
      <w:pPr>
        <w:widowControl w:val="0"/>
        <w:spacing w:after="145" w:line="280" w:lineRule="exact"/>
        <w:rPr>
          <w:sz w:val="20"/>
          <w:szCs w:val="20"/>
        </w:rPr>
      </w:pPr>
      <w:r>
        <w:rPr>
          <w:sz w:val="20"/>
          <w:szCs w:val="20"/>
        </w:rPr>
        <w:t>Ф</w:t>
      </w:r>
      <w:r w:rsidRPr="00297D99">
        <w:rPr>
          <w:sz w:val="20"/>
          <w:szCs w:val="20"/>
        </w:rPr>
        <w:t>орма</w:t>
      </w:r>
    </w:p>
    <w:p w:rsidR="003E4671" w:rsidRPr="00297D99" w:rsidRDefault="00204CED" w:rsidP="003E4671">
      <w:pPr>
        <w:widowControl w:val="0"/>
        <w:spacing w:after="356" w:line="235" w:lineRule="exact"/>
        <w:rPr>
          <w:sz w:val="20"/>
          <w:szCs w:val="20"/>
        </w:rPr>
      </w:pPr>
      <w:r>
        <w:rPr>
          <w:noProof/>
          <w:sz w:val="20"/>
          <w:szCs w:val="20"/>
        </w:rPr>
        <w:pict>
          <v:shape id="Text Box 5" o:spid="_x0000_s1029" type="#_x0000_t202" style="position:absolute;margin-left:243.85pt;margin-top:13.45pt;width:217.2pt;height:25.5pt;z-index:-251653120;visibility:visible;mso-wrap-distance-left:106.8pt;mso-wrap-distance-top:11.15pt;mso-wrap-distance-right:5pt;mso-wrap-distance-bottom:2.1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vRSsAIAALA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" filled="f" stroked="f">
            <v:textbox style="mso-next-textbox:#Text Box 5;mso-fit-shape-to-text:t" inset="0,0,0,0">
              <w:txbxContent>
                <w:p w:rsidR="003E4671" w:rsidRDefault="003E4671" w:rsidP="003E4671">
                  <w:pPr>
                    <w:pStyle w:val="56"/>
                    <w:pBdr>
                      <w:top w:val="single" w:sz="4" w:space="1" w:color="auto"/>
                    </w:pBdr>
                    <w:shd w:val="clear" w:color="auto" w:fill="auto"/>
                    <w:spacing w:line="240" w:lineRule="exact"/>
                    <w:jc w:val="center"/>
                  </w:pPr>
                  <w:r>
                    <w:rPr>
                      <w:rStyle w:val="5Exact"/>
                      <w:rFonts w:eastAsiaTheme="minorHAnsi"/>
                    </w:rPr>
                    <w:t>(наименование работодателя и представител</w:t>
                  </w:r>
                  <w:r>
                    <w:rPr>
                      <w:rStyle w:val="5Exact"/>
                      <w:rFonts w:eastAsiaTheme="minorHAnsi"/>
                    </w:rPr>
                    <w:t>ь</w:t>
                  </w:r>
                  <w:r>
                    <w:rPr>
                      <w:rStyle w:val="5Exact"/>
                      <w:rFonts w:eastAsiaTheme="minorHAnsi"/>
                    </w:rPr>
                    <w:t>ного</w:t>
                  </w:r>
                  <w:r>
                    <w:rPr>
                      <w:rStyle w:val="5Exact"/>
                      <w:rFonts w:eastAsiaTheme="minorHAnsi"/>
                    </w:rPr>
                    <w:br/>
                    <w:t>органа работников, адреса)</w:t>
                  </w:r>
                </w:p>
              </w:txbxContent>
            </v:textbox>
            <w10:wrap type="square" side="left" anchorx="margin"/>
          </v:shape>
        </w:pict>
      </w:r>
      <w:r w:rsidR="003E4671" w:rsidRPr="00297D99">
        <w:rPr>
          <w:sz w:val="20"/>
          <w:szCs w:val="20"/>
        </w:rPr>
        <w:t>На бланке письма администр</w:t>
      </w:r>
      <w:r w:rsidR="003E4671" w:rsidRPr="00297D99">
        <w:rPr>
          <w:sz w:val="20"/>
          <w:szCs w:val="20"/>
        </w:rPr>
        <w:t>а</w:t>
      </w:r>
      <w:r w:rsidR="003E4671" w:rsidRPr="00297D99">
        <w:rPr>
          <w:sz w:val="20"/>
          <w:szCs w:val="20"/>
        </w:rPr>
        <w:t>ции Арзгирского муниципал</w:t>
      </w:r>
      <w:r w:rsidR="003E4671" w:rsidRPr="00297D99">
        <w:rPr>
          <w:sz w:val="20"/>
          <w:szCs w:val="20"/>
        </w:rPr>
        <w:t>ь</w:t>
      </w:r>
      <w:r w:rsidR="003E4671" w:rsidRPr="00297D99">
        <w:rPr>
          <w:sz w:val="20"/>
          <w:szCs w:val="20"/>
        </w:rPr>
        <w:t>ного округа Ставропольского края</w:t>
      </w:r>
    </w:p>
    <w:p w:rsidR="003E4671" w:rsidRPr="00297D99" w:rsidRDefault="003E4671" w:rsidP="003E4671">
      <w:pPr>
        <w:widowControl w:val="0"/>
        <w:spacing w:line="240" w:lineRule="exact"/>
        <w:ind w:left="40"/>
        <w:jc w:val="center"/>
        <w:rPr>
          <w:b/>
          <w:bCs/>
          <w:sz w:val="20"/>
          <w:szCs w:val="20"/>
        </w:rPr>
      </w:pPr>
      <w:r w:rsidRPr="00297D99">
        <w:rPr>
          <w:b/>
          <w:bCs/>
          <w:sz w:val="20"/>
          <w:szCs w:val="20"/>
        </w:rPr>
        <w:t>УВЕДОМЛЕНИЕ</w:t>
      </w:r>
    </w:p>
    <w:p w:rsidR="003E4671" w:rsidRPr="00297D99" w:rsidRDefault="003E4671" w:rsidP="003E4671">
      <w:pPr>
        <w:widowControl w:val="0"/>
        <w:spacing w:line="240" w:lineRule="exact"/>
        <w:ind w:left="40"/>
        <w:jc w:val="center"/>
        <w:rPr>
          <w:rFonts w:eastAsia="Calibri"/>
          <w:b/>
          <w:bCs/>
          <w:sz w:val="20"/>
          <w:szCs w:val="20"/>
        </w:rPr>
      </w:pPr>
      <w:proofErr w:type="gramStart"/>
      <w:r w:rsidRPr="00297D99">
        <w:rPr>
          <w:b/>
          <w:bCs/>
          <w:sz w:val="20"/>
          <w:szCs w:val="20"/>
        </w:rPr>
        <w:t>о результатах рассмотрения мотивированного предложения о временном приостановлении действия о</w:t>
      </w:r>
      <w:r w:rsidRPr="00297D99">
        <w:rPr>
          <w:b/>
          <w:bCs/>
          <w:sz w:val="20"/>
          <w:szCs w:val="20"/>
        </w:rPr>
        <w:t>т</w:t>
      </w:r>
      <w:r w:rsidRPr="00297D99">
        <w:rPr>
          <w:b/>
          <w:bCs/>
          <w:sz w:val="20"/>
          <w:szCs w:val="20"/>
        </w:rPr>
        <w:t xml:space="preserve">дельных положении Соглашения между администрацией </w:t>
      </w:r>
      <w:r w:rsidRPr="00297D99">
        <w:rPr>
          <w:rFonts w:eastAsia="Calibri"/>
          <w:b/>
          <w:bCs/>
          <w:sz w:val="20"/>
          <w:szCs w:val="20"/>
        </w:rPr>
        <w:t>Арзгирского муниципального округа Ставр</w:t>
      </w:r>
      <w:r w:rsidRPr="00297D99">
        <w:rPr>
          <w:rFonts w:eastAsia="Calibri"/>
          <w:b/>
          <w:bCs/>
          <w:sz w:val="20"/>
          <w:szCs w:val="20"/>
        </w:rPr>
        <w:t>о</w:t>
      </w:r>
      <w:r w:rsidRPr="00297D99">
        <w:rPr>
          <w:rFonts w:eastAsia="Calibri"/>
          <w:b/>
          <w:bCs/>
          <w:sz w:val="20"/>
          <w:szCs w:val="20"/>
        </w:rPr>
        <w:t>польского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пре</w:t>
      </w:r>
      <w:r w:rsidRPr="00297D99">
        <w:rPr>
          <w:rFonts w:eastAsia="Calibri"/>
          <w:b/>
          <w:bCs/>
          <w:sz w:val="20"/>
          <w:szCs w:val="20"/>
        </w:rPr>
        <w:t>д</w:t>
      </w:r>
      <w:r w:rsidRPr="00297D99">
        <w:rPr>
          <w:rFonts w:eastAsia="Calibri"/>
          <w:b/>
          <w:bCs/>
          <w:sz w:val="20"/>
          <w:szCs w:val="20"/>
        </w:rPr>
        <w:t xml:space="preserve">ставительством Регионального Союза работодателей Ставропольского края «Конгресс деловых кругов Ставрополья» в Арзгирском муниципальном округе Ставропольского края </w:t>
      </w:r>
      <w:proofErr w:type="gramEnd"/>
    </w:p>
    <w:p w:rsidR="003E4671" w:rsidRPr="00297D99" w:rsidRDefault="003E4671" w:rsidP="003E4671">
      <w:pPr>
        <w:widowControl w:val="0"/>
        <w:spacing w:line="240" w:lineRule="exact"/>
        <w:ind w:left="40"/>
        <w:jc w:val="center"/>
        <w:rPr>
          <w:rFonts w:eastAsia="Calibri"/>
          <w:b/>
          <w:bCs/>
          <w:sz w:val="20"/>
          <w:szCs w:val="20"/>
        </w:rPr>
      </w:pPr>
      <w:r w:rsidRPr="00297D99">
        <w:rPr>
          <w:rFonts w:eastAsia="Calibri"/>
          <w:b/>
          <w:bCs/>
          <w:sz w:val="20"/>
          <w:szCs w:val="20"/>
        </w:rPr>
        <w:t>на 2026-2028 годы</w:t>
      </w:r>
    </w:p>
    <w:p w:rsidR="003E4671" w:rsidRPr="00297D99" w:rsidRDefault="003E4671" w:rsidP="003E4671">
      <w:pPr>
        <w:widowControl w:val="0"/>
        <w:spacing w:line="240" w:lineRule="exact"/>
        <w:ind w:left="40"/>
        <w:jc w:val="center"/>
        <w:rPr>
          <w:b/>
          <w:bCs/>
          <w:sz w:val="20"/>
          <w:szCs w:val="20"/>
        </w:rPr>
      </w:pPr>
    </w:p>
    <w:p w:rsidR="003E4671" w:rsidRPr="00297D99" w:rsidRDefault="003E4671" w:rsidP="003E4671">
      <w:pPr>
        <w:widowControl w:val="0"/>
        <w:spacing w:line="240" w:lineRule="exact"/>
        <w:ind w:left="40"/>
        <w:jc w:val="center"/>
        <w:rPr>
          <w:b/>
          <w:bCs/>
          <w:sz w:val="20"/>
          <w:szCs w:val="20"/>
        </w:rPr>
      </w:pPr>
    </w:p>
    <w:p w:rsidR="003E4671" w:rsidRPr="00297D99" w:rsidRDefault="003E4671" w:rsidP="003E4671">
      <w:pPr>
        <w:ind w:firstLine="709"/>
        <w:jc w:val="both"/>
        <w:rPr>
          <w:rFonts w:eastAsia="Calibri"/>
          <w:bCs/>
          <w:sz w:val="20"/>
          <w:szCs w:val="20"/>
          <w:lang w:bidi="en-US"/>
        </w:rPr>
      </w:pPr>
      <w:proofErr w:type="gramStart"/>
      <w:r w:rsidRPr="00297D99">
        <w:rPr>
          <w:sz w:val="20"/>
          <w:szCs w:val="20"/>
          <w:lang w:bidi="en-US"/>
        </w:rPr>
        <w:t xml:space="preserve">Сообщаем Вам, что представленное Вами мотивированное предложение о временном приостановлении действия отдельных положений Соглашения между администрацией </w:t>
      </w:r>
      <w:r w:rsidRPr="00297D99">
        <w:rPr>
          <w:rFonts w:eastAsia="Calibri"/>
          <w:bCs/>
          <w:sz w:val="20"/>
          <w:szCs w:val="20"/>
          <w:lang w:bidi="en-US"/>
        </w:rPr>
        <w:t>Арзгирского муниципального округа</w:t>
      </w:r>
      <w:r w:rsidRPr="00297D99">
        <w:rPr>
          <w:rFonts w:eastAsia="Calibri"/>
          <w:b/>
          <w:bCs/>
          <w:sz w:val="20"/>
          <w:szCs w:val="20"/>
          <w:lang w:bidi="en-US"/>
        </w:rPr>
        <w:t xml:space="preserve"> </w:t>
      </w:r>
      <w:r w:rsidRPr="00297D99">
        <w:rPr>
          <w:rFonts w:eastAsia="Calibri"/>
          <w:bCs/>
          <w:sz w:val="20"/>
          <w:szCs w:val="20"/>
          <w:lang w:bidi="en-US"/>
        </w:rPr>
        <w:t>Ставр</w:t>
      </w:r>
      <w:r w:rsidRPr="00297D99">
        <w:rPr>
          <w:rFonts w:eastAsia="Calibri"/>
          <w:bCs/>
          <w:sz w:val="20"/>
          <w:szCs w:val="20"/>
          <w:lang w:bidi="en-US"/>
        </w:rPr>
        <w:t>о</w:t>
      </w:r>
      <w:r w:rsidRPr="00297D99">
        <w:rPr>
          <w:rFonts w:eastAsia="Calibri"/>
          <w:bCs/>
          <w:sz w:val="20"/>
          <w:szCs w:val="20"/>
          <w:lang w:bidi="en-US"/>
        </w:rPr>
        <w:t xml:space="preserve">польского края, представительством Территориального союза «Федерация профсоюзов Ставропольского края» - координационным советом организаций профсоюзов в Арзгирском муниципальном округе и представительством Регионального Союза работодателей Ставропольского края «Конгресс деловых кругов Ставрополья» в Арзгирском муниципальном округе Ставропольского края на 2026-2028 годы </w:t>
      </w:r>
      <w:r w:rsidRPr="00297D99">
        <w:rPr>
          <w:sz w:val="20"/>
          <w:szCs w:val="20"/>
          <w:lang w:bidi="en-US"/>
        </w:rPr>
        <w:t xml:space="preserve">(далее - Соглашение) </w:t>
      </w:r>
      <w:r w:rsidRPr="00297D99">
        <w:rPr>
          <w:rFonts w:eastAsia="PT Astra Serif"/>
          <w:sz w:val="20"/>
          <w:szCs w:val="20"/>
          <w:lang w:bidi="en-US"/>
        </w:rPr>
        <w:t>от «</w:t>
      </w:r>
      <w:r w:rsidRPr="00297D99">
        <w:rPr>
          <w:sz w:val="20"/>
          <w:szCs w:val="20"/>
          <w:lang w:bidi="en-US"/>
        </w:rPr>
        <w:t>___</w:t>
      </w:r>
      <w:r w:rsidRPr="00297D99">
        <w:rPr>
          <w:rFonts w:eastAsia="PT Astra Serif"/>
          <w:sz w:val="20"/>
          <w:szCs w:val="20"/>
          <w:lang w:bidi="en-US"/>
        </w:rPr>
        <w:t xml:space="preserve">» </w:t>
      </w:r>
      <w:r w:rsidRPr="00297D99">
        <w:rPr>
          <w:sz w:val="20"/>
          <w:szCs w:val="20"/>
          <w:lang w:bidi="en-US"/>
        </w:rPr>
        <w:t xml:space="preserve">_________ </w:t>
      </w:r>
      <w:r w:rsidRPr="00297D99">
        <w:rPr>
          <w:rFonts w:eastAsia="PT Astra Serif"/>
          <w:sz w:val="20"/>
          <w:szCs w:val="20"/>
          <w:lang w:bidi="en-US"/>
        </w:rPr>
        <w:t>г</w:t>
      </w:r>
      <w:proofErr w:type="gramEnd"/>
      <w:r w:rsidRPr="00297D99">
        <w:rPr>
          <w:rFonts w:eastAsia="PT Astra Serif"/>
          <w:sz w:val="20"/>
          <w:szCs w:val="20"/>
          <w:lang w:bidi="en-US"/>
        </w:rPr>
        <w:t>. №</w:t>
      </w:r>
      <w:r w:rsidRPr="00297D99">
        <w:rPr>
          <w:rFonts w:eastAsia="PT Astra Serif"/>
          <w:sz w:val="20"/>
          <w:szCs w:val="20"/>
          <w:lang w:val="en-US" w:bidi="en-US"/>
        </w:rPr>
        <w:t> </w:t>
      </w:r>
      <w:r w:rsidRPr="00297D99">
        <w:rPr>
          <w:sz w:val="20"/>
          <w:szCs w:val="20"/>
          <w:lang w:bidi="en-US"/>
        </w:rPr>
        <w:t>______</w:t>
      </w:r>
      <w:r w:rsidRPr="00297D99">
        <w:rPr>
          <w:rFonts w:eastAsia="PT Astra Serif"/>
          <w:sz w:val="20"/>
          <w:szCs w:val="20"/>
          <w:lang w:bidi="en-US"/>
        </w:rPr>
        <w:t xml:space="preserve"> отклонено к рассмотрению по следующему основанию ________________________ </w:t>
      </w:r>
      <w:r w:rsidRPr="00297D99">
        <w:rPr>
          <w:sz w:val="20"/>
          <w:szCs w:val="20"/>
          <w:lang w:bidi="en-US"/>
        </w:rPr>
        <w:t>________________________________________________________________________________</w:t>
      </w:r>
    </w:p>
    <w:p w:rsidR="003E4671" w:rsidRPr="00297D99" w:rsidRDefault="003E4671" w:rsidP="003E4671">
      <w:pPr>
        <w:suppressAutoHyphens/>
        <w:autoSpaceDE w:val="0"/>
        <w:jc w:val="center"/>
        <w:rPr>
          <w:rFonts w:eastAsia="Arial"/>
          <w:kern w:val="1"/>
          <w:sz w:val="20"/>
          <w:szCs w:val="20"/>
        </w:rPr>
      </w:pPr>
      <w:r w:rsidRPr="00297D99">
        <w:rPr>
          <w:rFonts w:eastAsia="Arial"/>
          <w:kern w:val="1"/>
          <w:sz w:val="20"/>
          <w:szCs w:val="20"/>
        </w:rPr>
        <w:t>(указываются основания отклонения)</w:t>
      </w:r>
    </w:p>
    <w:p w:rsidR="003E4671" w:rsidRPr="00297D99" w:rsidRDefault="003E4671" w:rsidP="003E4671">
      <w:pPr>
        <w:widowControl w:val="0"/>
        <w:ind w:firstLine="743"/>
        <w:jc w:val="both"/>
        <w:rPr>
          <w:sz w:val="20"/>
          <w:szCs w:val="20"/>
        </w:rPr>
      </w:pPr>
      <w:r w:rsidRPr="00297D99">
        <w:rPr>
          <w:sz w:val="20"/>
          <w:szCs w:val="20"/>
        </w:rPr>
        <w:t>Данное уведомление не является основанием для отказа в рассмотрении мотивированного предложения о временном приостановлении действия отдельных положений Соглашения. Вы можете повторно обратиться в управление труда и социальной защиты населения администрации Арзгирского муниципального округа Ставр</w:t>
      </w:r>
      <w:r w:rsidRPr="00297D99">
        <w:rPr>
          <w:sz w:val="20"/>
          <w:szCs w:val="20"/>
        </w:rPr>
        <w:t>о</w:t>
      </w:r>
      <w:r w:rsidRPr="00297D99">
        <w:rPr>
          <w:sz w:val="20"/>
          <w:szCs w:val="20"/>
        </w:rPr>
        <w:t>польского края.</w:t>
      </w:r>
    </w:p>
    <w:tbl>
      <w:tblPr>
        <w:tblW w:w="0" w:type="auto"/>
        <w:tblLayout w:type="fixed"/>
        <w:tblLook w:val="04A0"/>
      </w:tblPr>
      <w:tblGrid>
        <w:gridCol w:w="3227"/>
        <w:gridCol w:w="2726"/>
        <w:gridCol w:w="283"/>
        <w:gridCol w:w="2835"/>
      </w:tblGrid>
      <w:tr w:rsidR="003E4671" w:rsidRPr="00297D99" w:rsidTr="000C19B4">
        <w:tc>
          <w:tcPr>
            <w:tcW w:w="3227" w:type="dxa"/>
            <w:shd w:val="clear" w:color="auto" w:fill="auto"/>
          </w:tcPr>
          <w:p w:rsidR="003E4671" w:rsidRPr="00297D99" w:rsidRDefault="003E4671" w:rsidP="000C19B4">
            <w:pPr>
              <w:widowControl w:val="0"/>
              <w:suppressAutoHyphens/>
              <w:autoSpaceDE w:val="0"/>
              <w:rPr>
                <w:rFonts w:eastAsia="Arial"/>
                <w:kern w:val="1"/>
                <w:sz w:val="20"/>
                <w:szCs w:val="20"/>
              </w:rPr>
            </w:pPr>
          </w:p>
          <w:p w:rsidR="003E4671" w:rsidRPr="00297D99" w:rsidRDefault="003E4671" w:rsidP="000C19B4">
            <w:pPr>
              <w:widowControl w:val="0"/>
              <w:suppressAutoHyphens/>
              <w:autoSpaceDE w:val="0"/>
              <w:rPr>
                <w:rFonts w:eastAsia="Arial"/>
                <w:kern w:val="1"/>
                <w:sz w:val="20"/>
                <w:szCs w:val="20"/>
              </w:rPr>
            </w:pPr>
          </w:p>
          <w:p w:rsidR="003E4671" w:rsidRPr="00297D99" w:rsidRDefault="003E4671" w:rsidP="000C19B4">
            <w:pPr>
              <w:widowControl w:val="0"/>
              <w:suppressAutoHyphens/>
              <w:autoSpaceDE w:val="0"/>
              <w:rPr>
                <w:rFonts w:eastAsia="Arial"/>
                <w:kern w:val="1"/>
                <w:sz w:val="20"/>
                <w:szCs w:val="20"/>
              </w:rPr>
            </w:pPr>
          </w:p>
          <w:p w:rsidR="003E4671" w:rsidRPr="00297D99" w:rsidRDefault="003E4671" w:rsidP="000C19B4">
            <w:pPr>
              <w:widowControl w:val="0"/>
              <w:suppressAutoHyphens/>
              <w:autoSpaceDE w:val="0"/>
              <w:rPr>
                <w:rFonts w:eastAsia="Arial"/>
                <w:kern w:val="1"/>
                <w:sz w:val="20"/>
                <w:szCs w:val="20"/>
              </w:rPr>
            </w:pPr>
            <w:r w:rsidRPr="00297D99">
              <w:rPr>
                <w:rFonts w:eastAsia="Arial"/>
                <w:kern w:val="1"/>
                <w:sz w:val="20"/>
                <w:szCs w:val="20"/>
              </w:rPr>
              <w:t>Координатор Комиссии</w:t>
            </w:r>
          </w:p>
        </w:tc>
        <w:tc>
          <w:tcPr>
            <w:tcW w:w="2726" w:type="dxa"/>
            <w:tcBorders>
              <w:bottom w:val="single" w:sz="4" w:space="0" w:color="auto"/>
            </w:tcBorders>
            <w:shd w:val="clear" w:color="auto" w:fill="auto"/>
          </w:tcPr>
          <w:p w:rsidR="003E4671" w:rsidRPr="00297D99" w:rsidRDefault="003E4671" w:rsidP="000C19B4">
            <w:pPr>
              <w:ind w:firstLine="360"/>
              <w:jc w:val="both"/>
              <w:rPr>
                <w:rFonts w:eastAsia="PT Astra Serif"/>
                <w:sz w:val="20"/>
                <w:szCs w:val="20"/>
                <w:lang w:val="en-US" w:bidi="en-US"/>
              </w:rPr>
            </w:pPr>
          </w:p>
        </w:tc>
        <w:tc>
          <w:tcPr>
            <w:tcW w:w="283" w:type="dxa"/>
            <w:shd w:val="clear" w:color="auto" w:fill="auto"/>
          </w:tcPr>
          <w:p w:rsidR="003E4671" w:rsidRPr="00297D99" w:rsidRDefault="003E4671" w:rsidP="000C19B4">
            <w:pPr>
              <w:ind w:firstLine="360"/>
              <w:jc w:val="both"/>
              <w:rPr>
                <w:rFonts w:eastAsia="PT Astra Serif"/>
                <w:sz w:val="20"/>
                <w:szCs w:val="20"/>
                <w:lang w:val="en-US" w:bidi="en-US"/>
              </w:rPr>
            </w:pPr>
          </w:p>
        </w:tc>
        <w:tc>
          <w:tcPr>
            <w:tcW w:w="2835" w:type="dxa"/>
            <w:tcBorders>
              <w:bottom w:val="single" w:sz="4" w:space="0" w:color="auto"/>
            </w:tcBorders>
            <w:shd w:val="clear" w:color="auto" w:fill="auto"/>
          </w:tcPr>
          <w:p w:rsidR="003E4671" w:rsidRPr="00297D99" w:rsidRDefault="003E4671" w:rsidP="000C19B4">
            <w:pPr>
              <w:ind w:firstLine="360"/>
              <w:jc w:val="both"/>
              <w:rPr>
                <w:rFonts w:eastAsia="PT Astra Serif"/>
                <w:sz w:val="20"/>
                <w:szCs w:val="20"/>
                <w:lang w:val="en-US" w:bidi="en-US"/>
              </w:rPr>
            </w:pPr>
          </w:p>
        </w:tc>
      </w:tr>
      <w:tr w:rsidR="003E4671" w:rsidRPr="00297D99" w:rsidTr="000C19B4">
        <w:trPr>
          <w:trHeight w:val="322"/>
        </w:trPr>
        <w:tc>
          <w:tcPr>
            <w:tcW w:w="3227" w:type="dxa"/>
            <w:shd w:val="clear" w:color="auto" w:fill="auto"/>
          </w:tcPr>
          <w:p w:rsidR="003E4671" w:rsidRPr="00297D99" w:rsidRDefault="003E4671" w:rsidP="000C19B4">
            <w:pPr>
              <w:ind w:firstLine="360"/>
              <w:jc w:val="both"/>
              <w:rPr>
                <w:rFonts w:eastAsia="PT Astra Serif"/>
                <w:sz w:val="20"/>
                <w:szCs w:val="20"/>
                <w:lang w:val="en-US" w:bidi="en-US"/>
              </w:rPr>
            </w:pPr>
            <w:r w:rsidRPr="00297D99">
              <w:rPr>
                <w:sz w:val="20"/>
                <w:szCs w:val="20"/>
                <w:lang w:val="en-US" w:bidi="en-US"/>
              </w:rPr>
              <w:t>(</w:t>
            </w:r>
            <w:proofErr w:type="spellStart"/>
            <w:r w:rsidRPr="00297D99">
              <w:rPr>
                <w:sz w:val="20"/>
                <w:szCs w:val="20"/>
                <w:lang w:val="en-US" w:bidi="en-US"/>
              </w:rPr>
              <w:t>уполномоченное</w:t>
            </w:r>
            <w:proofErr w:type="spellEnd"/>
            <w:r w:rsidRPr="00297D99">
              <w:rPr>
                <w:sz w:val="20"/>
                <w:szCs w:val="20"/>
                <w:lang w:val="en-US" w:bidi="en-US"/>
              </w:rPr>
              <w:t xml:space="preserve"> </w:t>
            </w:r>
            <w:proofErr w:type="spellStart"/>
            <w:r w:rsidRPr="00297D99">
              <w:rPr>
                <w:sz w:val="20"/>
                <w:szCs w:val="20"/>
                <w:lang w:val="en-US" w:bidi="en-US"/>
              </w:rPr>
              <w:t>лицо</w:t>
            </w:r>
            <w:proofErr w:type="spellEnd"/>
            <w:r w:rsidRPr="00297D99">
              <w:rPr>
                <w:sz w:val="20"/>
                <w:szCs w:val="20"/>
                <w:lang w:val="en-US" w:bidi="en-US"/>
              </w:rPr>
              <w:t>)</w:t>
            </w:r>
          </w:p>
        </w:tc>
        <w:tc>
          <w:tcPr>
            <w:tcW w:w="2726" w:type="dxa"/>
            <w:tcBorders>
              <w:top w:val="single" w:sz="4" w:space="0" w:color="auto"/>
            </w:tcBorders>
            <w:shd w:val="clear" w:color="auto" w:fill="auto"/>
          </w:tcPr>
          <w:p w:rsidR="003E4671" w:rsidRPr="00297D99" w:rsidRDefault="003E4671" w:rsidP="000C19B4">
            <w:pPr>
              <w:widowControl w:val="0"/>
              <w:suppressAutoHyphens/>
              <w:autoSpaceDE w:val="0"/>
              <w:jc w:val="center"/>
              <w:rPr>
                <w:rFonts w:eastAsia="Arial"/>
                <w:kern w:val="1"/>
                <w:sz w:val="20"/>
                <w:szCs w:val="20"/>
              </w:rPr>
            </w:pPr>
            <w:r w:rsidRPr="00297D99">
              <w:rPr>
                <w:rFonts w:eastAsia="Arial"/>
                <w:kern w:val="1"/>
                <w:sz w:val="20"/>
                <w:szCs w:val="20"/>
              </w:rPr>
              <w:t>(подпись)</w:t>
            </w:r>
          </w:p>
        </w:tc>
        <w:tc>
          <w:tcPr>
            <w:tcW w:w="283" w:type="dxa"/>
            <w:shd w:val="clear" w:color="auto" w:fill="auto"/>
          </w:tcPr>
          <w:p w:rsidR="003E4671" w:rsidRPr="00297D99" w:rsidRDefault="003E4671" w:rsidP="000C19B4">
            <w:pPr>
              <w:ind w:firstLine="360"/>
              <w:jc w:val="both"/>
              <w:rPr>
                <w:rFonts w:eastAsia="PT Astra Serif"/>
                <w:sz w:val="20"/>
                <w:szCs w:val="20"/>
                <w:lang w:val="en-US" w:bidi="en-US"/>
              </w:rPr>
            </w:pPr>
          </w:p>
        </w:tc>
        <w:tc>
          <w:tcPr>
            <w:tcW w:w="2835" w:type="dxa"/>
            <w:tcBorders>
              <w:top w:val="single" w:sz="4" w:space="0" w:color="auto"/>
            </w:tcBorders>
            <w:shd w:val="clear" w:color="auto" w:fill="auto"/>
          </w:tcPr>
          <w:p w:rsidR="003E4671" w:rsidRPr="00297D99" w:rsidRDefault="003E4671" w:rsidP="000C19B4">
            <w:pPr>
              <w:widowControl w:val="0"/>
              <w:suppressAutoHyphens/>
              <w:autoSpaceDE w:val="0"/>
              <w:jc w:val="center"/>
              <w:rPr>
                <w:rFonts w:eastAsia="Arial"/>
                <w:kern w:val="1"/>
                <w:sz w:val="20"/>
                <w:szCs w:val="20"/>
              </w:rPr>
            </w:pPr>
            <w:r w:rsidRPr="00297D99">
              <w:rPr>
                <w:rFonts w:eastAsia="Arial"/>
                <w:kern w:val="1"/>
                <w:sz w:val="20"/>
                <w:szCs w:val="20"/>
              </w:rPr>
              <w:t>(фамилия, имя, отчество)</w:t>
            </w:r>
          </w:p>
        </w:tc>
      </w:tr>
    </w:tbl>
    <w:p w:rsidR="003E4671" w:rsidRPr="00297D99" w:rsidRDefault="003E4671" w:rsidP="003E4671">
      <w:pPr>
        <w:autoSpaceDE w:val="0"/>
        <w:autoSpaceDN w:val="0"/>
        <w:adjustRightInd w:val="0"/>
        <w:jc w:val="both"/>
        <w:rPr>
          <w:sz w:val="20"/>
          <w:szCs w:val="20"/>
        </w:rPr>
      </w:pPr>
    </w:p>
    <w:p w:rsidR="00754863" w:rsidRPr="001028D4"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Pr="009E73BF" w:rsidRDefault="008912D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EB1ED1">
      <w:headerReference w:type="default" r:id="rId53"/>
      <w:footerReference w:type="default" r:id="rId54"/>
      <w:headerReference w:type="first" r:id="rId55"/>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A77" w:rsidRDefault="00504A77">
      <w:r>
        <w:separator/>
      </w:r>
    </w:p>
  </w:endnote>
  <w:endnote w:type="continuationSeparator" w:id="0">
    <w:p w:rsidR="00504A77" w:rsidRDefault="00504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PT Astra Serif">
    <w:altName w:val="Times New Roman"/>
    <w:charset w:val="00"/>
    <w:family w:val="auto"/>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204CED" w:rsidP="00402C1A">
    <w:pPr>
      <w:pStyle w:val="afe"/>
      <w:jc w:val="right"/>
    </w:pPr>
    <w:r>
      <w:rPr>
        <w:rStyle w:val="aa"/>
      </w:rPr>
      <w:fldChar w:fldCharType="begin"/>
    </w:r>
    <w:r w:rsidR="00AF5A9D">
      <w:rPr>
        <w:rStyle w:val="aa"/>
      </w:rPr>
      <w:instrText xml:space="preserve"> PAGE </w:instrText>
    </w:r>
    <w:r>
      <w:rPr>
        <w:rStyle w:val="aa"/>
      </w:rPr>
      <w:fldChar w:fldCharType="separate"/>
    </w:r>
    <w:r w:rsidR="00E85D58">
      <w:rPr>
        <w:rStyle w:val="aa"/>
        <w:noProof/>
      </w:rPr>
      <w:t>4</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A77" w:rsidRDefault="00504A77">
      <w:r>
        <w:separator/>
      </w:r>
    </w:p>
  </w:footnote>
  <w:footnote w:type="continuationSeparator" w:id="0">
    <w:p w:rsidR="00504A77" w:rsidRDefault="00504A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204CED">
          <w:fldChar w:fldCharType="begin"/>
        </w:r>
        <w:r w:rsidR="005F4FEA">
          <w:instrText xml:space="preserve"> PAGE </w:instrText>
        </w:r>
        <w:r w:rsidR="00204CED">
          <w:fldChar w:fldCharType="separate"/>
        </w:r>
        <w:r w:rsidR="00E85D58">
          <w:rPr>
            <w:noProof/>
          </w:rPr>
          <w:t>4</w:t>
        </w:r>
        <w:r w:rsidR="00204CED">
          <w:rPr>
            <w:noProof/>
          </w:rPr>
          <w:fldChar w:fldCharType="end"/>
        </w:r>
        <w:r>
          <w:t xml:space="preserve"> -</w:t>
        </w:r>
      </w:p>
      <w:p w:rsidR="00AF5A9D" w:rsidRDefault="001028D4" w:rsidP="00FD501B">
        <w:pPr>
          <w:pStyle w:val="af8"/>
          <w:ind w:left="-851"/>
        </w:pPr>
        <w:r>
          <w:rPr>
            <w:b/>
            <w:i/>
          </w:rPr>
          <w:t>18</w:t>
        </w:r>
        <w:r w:rsidR="00E2288A">
          <w:rPr>
            <w:b/>
            <w:i/>
          </w:rPr>
          <w:t xml:space="preserve"> </w:t>
        </w:r>
        <w:r>
          <w:rPr>
            <w:b/>
            <w:i/>
          </w:rPr>
          <w:t>но</w:t>
        </w:r>
        <w:r w:rsidR="00E2288A">
          <w:rPr>
            <w:b/>
            <w:i/>
          </w:rPr>
          <w:t>ября</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Вестник Арзгирского </w:t>
        </w:r>
        <w:r w:rsidR="00AF5A9D">
          <w:rPr>
            <w:b/>
            <w:i/>
          </w:rPr>
          <w:t xml:space="preserve">муниципального </w:t>
        </w:r>
        <w:r w:rsidR="00AF5A9D" w:rsidRPr="0030684E">
          <w:rPr>
            <w:b/>
            <w:i/>
          </w:rPr>
          <w:t xml:space="preserve">округа Ставропольского края     № </w:t>
        </w:r>
        <w:r w:rsidR="009E676F" w:rsidRPr="009E676F">
          <w:rPr>
            <w:b/>
            <w:i/>
          </w:rPr>
          <w:t>1</w:t>
        </w:r>
        <w:r w:rsidR="003A5F15">
          <w:rPr>
            <w:b/>
            <w:i/>
          </w:rPr>
          <w:t>8</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1028D4" w:rsidP="00297AD4">
                <w:pPr>
                  <w:pStyle w:val="af8"/>
                  <w:ind w:left="-851"/>
                </w:pPr>
                <w:r>
                  <w:rPr>
                    <w:b/>
                    <w:i/>
                  </w:rPr>
                  <w:t>18 ноя</w:t>
                </w:r>
                <w:r w:rsidR="00E2288A">
                  <w:rPr>
                    <w:b/>
                    <w:i/>
                  </w:rPr>
                  <w:t>бря</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w:t>
                </w:r>
                <w:r w:rsidR="00AF5A9D">
                  <w:rPr>
                    <w:b/>
                    <w:i/>
                  </w:rPr>
                  <w:t xml:space="preserve">  </w:t>
                </w:r>
                <w:r w:rsidR="00AF5A9D" w:rsidRPr="0030684E">
                  <w:rPr>
                    <w:b/>
                    <w:i/>
                  </w:rPr>
                  <w:t xml:space="preserve">Вестник Арзгирского </w:t>
                </w:r>
                <w:r w:rsidR="00AF5A9D">
                  <w:rPr>
                    <w:b/>
                    <w:i/>
                  </w:rPr>
                  <w:t xml:space="preserve">муниципального </w:t>
                </w:r>
                <w:r w:rsidR="00AF5A9D" w:rsidRPr="0030684E">
                  <w:rPr>
                    <w:b/>
                    <w:i/>
                  </w:rPr>
                  <w:t>округа Ставропольского края    №</w:t>
                </w:r>
                <w:r w:rsidR="00AF5A9D">
                  <w:rPr>
                    <w:b/>
                    <w:i/>
                  </w:rPr>
                  <w:t xml:space="preserve"> </w:t>
                </w:r>
                <w:r w:rsidR="009E676F" w:rsidRPr="009E676F">
                  <w:rPr>
                    <w:b/>
                    <w:i/>
                  </w:rPr>
                  <w:t>1</w:t>
                </w:r>
                <w:r w:rsidR="003A5F15">
                  <w:rPr>
                    <w:b/>
                    <w:i/>
                  </w:rPr>
                  <w:t>8</w:t>
                </w:r>
              </w:p>
            </w:sdtContent>
          </w:sdt>
          <w:p w:rsidR="00AF5A9D" w:rsidRDefault="00204CED" w:rsidP="00D84357">
            <w:pPr>
              <w:pStyle w:val="af8"/>
              <w:ind w:left="-993"/>
              <w:jc w:val="center"/>
            </w:pPr>
          </w:p>
        </w:sdtContent>
      </w:sdt>
      <w:p w:rsidR="00AF5A9D" w:rsidRDefault="00204CED"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62859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3">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4">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6">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0">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1">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6B21916"/>
    <w:multiLevelType w:val="hybridMultilevel"/>
    <w:tmpl w:val="0F6E2AD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FD20C2A"/>
    <w:multiLevelType w:val="hybridMultilevel"/>
    <w:tmpl w:val="A9A6F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8A65F12"/>
    <w:multiLevelType w:val="multilevel"/>
    <w:tmpl w:val="F432C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9DF44D4"/>
    <w:multiLevelType w:val="multilevel"/>
    <w:tmpl w:val="4340619E"/>
    <w:lvl w:ilvl="0">
      <w:start w:val="1"/>
      <w:numFmt w:val="decimal"/>
      <w:lvlText w:val="%1."/>
      <w:lvlJc w:val="left"/>
      <w:pPr>
        <w:ind w:left="1095" w:hanging="1095"/>
      </w:pPr>
      <w:rPr>
        <w:rFonts w:hint="default"/>
      </w:rPr>
    </w:lvl>
    <w:lvl w:ilvl="1">
      <w:start w:val="1"/>
      <w:numFmt w:val="decimal"/>
      <w:lvlText w:val="%1.%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21FF75C4"/>
    <w:multiLevelType w:val="hybridMultilevel"/>
    <w:tmpl w:val="19AEA834"/>
    <w:lvl w:ilvl="0" w:tplc="496E72C2">
      <w:start w:val="1"/>
      <w:numFmt w:val="decimal"/>
      <w:suff w:val="space"/>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9F71BA7"/>
    <w:multiLevelType w:val="hybridMultilevel"/>
    <w:tmpl w:val="19AEA834"/>
    <w:lvl w:ilvl="0" w:tplc="496E72C2">
      <w:start w:val="1"/>
      <w:numFmt w:val="decimal"/>
      <w:suff w:val="space"/>
      <w:lvlText w:val="%1)"/>
      <w:lvlJc w:val="left"/>
      <w:pPr>
        <w:ind w:left="2629"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2">
    <w:nsid w:val="2DC63E15"/>
    <w:multiLevelType w:val="hybridMultilevel"/>
    <w:tmpl w:val="C4DA5FA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4">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452E2C36"/>
    <w:multiLevelType w:val="hybridMultilevel"/>
    <w:tmpl w:val="1AA205A0"/>
    <w:lvl w:ilvl="0" w:tplc="1430FC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BAB29B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4271D1D"/>
    <w:multiLevelType w:val="multilevel"/>
    <w:tmpl w:val="3A60DC1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2">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3">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34">
    <w:nsid w:val="652A3C1B"/>
    <w:multiLevelType w:val="hybridMultilevel"/>
    <w:tmpl w:val="5C5C9520"/>
    <w:lvl w:ilvl="0" w:tplc="1C0C76C2">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8C44783"/>
    <w:multiLevelType w:val="hybridMultilevel"/>
    <w:tmpl w:val="A78E70A2"/>
    <w:lvl w:ilvl="0" w:tplc="B1C8D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9D1259A"/>
    <w:multiLevelType w:val="multilevel"/>
    <w:tmpl w:val="2E80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542843"/>
    <w:multiLevelType w:val="hybridMultilevel"/>
    <w:tmpl w:val="A2EE098A"/>
    <w:lvl w:ilvl="0" w:tplc="665AF2C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1"/>
  </w:num>
  <w:num w:numId="2">
    <w:abstractNumId w:val="33"/>
  </w:num>
  <w:num w:numId="3">
    <w:abstractNumId w:val="27"/>
  </w:num>
  <w:num w:numId="4">
    <w:abstractNumId w:val="24"/>
  </w:num>
  <w:num w:numId="5">
    <w:abstractNumId w:val="2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8">
    <w:abstractNumId w:val="15"/>
  </w:num>
  <w:num w:numId="19">
    <w:abstractNumId w:val="37"/>
  </w:num>
  <w:num w:numId="20">
    <w:abstractNumId w:val="35"/>
  </w:num>
  <w:num w:numId="21">
    <w:abstractNumId w:val="34"/>
  </w:num>
  <w:num w:numId="22">
    <w:abstractNumId w:val="28"/>
  </w:num>
  <w:num w:numId="23">
    <w:abstractNumId w:val="21"/>
  </w:num>
  <w:num w:numId="24">
    <w:abstractNumId w:val="29"/>
  </w:num>
  <w:num w:numId="25">
    <w:abstractNumId w:val="16"/>
  </w:num>
  <w:num w:numId="26">
    <w:abstractNumId w:val="19"/>
  </w:num>
  <w:num w:numId="27">
    <w:abstractNumId w:val="18"/>
  </w:num>
  <w:num w:numId="28">
    <w:abstractNumId w:val="30"/>
  </w:num>
  <w:num w:numId="29">
    <w:abstractNumId w:val="17"/>
  </w:num>
  <w:num w:numId="30">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41442"/>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088"/>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8D4"/>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4CED"/>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5F15"/>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6B"/>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671"/>
    <w:rsid w:val="003E4769"/>
    <w:rsid w:val="003E4BD7"/>
    <w:rsid w:val="003E4CF6"/>
    <w:rsid w:val="003E4E77"/>
    <w:rsid w:val="003E4F4D"/>
    <w:rsid w:val="003E5203"/>
    <w:rsid w:val="003E5561"/>
    <w:rsid w:val="003E5578"/>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33"/>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D2B"/>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A77"/>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BF"/>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617"/>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3CC"/>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863"/>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41"/>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193"/>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A7B"/>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24"/>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61"/>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2F5F"/>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A50"/>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88A"/>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D5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9EF"/>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414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header" w:uiPriority="99" w:qFormat="1"/>
    <w:lsdException w:name="footer" w:uiPriority="99" w:qFormat="1"/>
    <w:lsdException w:name="caption" w:qFormat="1"/>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nhideWhenUsed="0" w:qFormat="1"/>
    <w:lsdException w:name="Signature" w:qFormat="1"/>
    <w:lsdException w:name="Body Text" w:qFormat="1"/>
    <w:lsdException w:name="Body Text Indent" w:uiPriority="99"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86D69A19A37DE75BCFB5A26CB9F24351CE699AE677830083A9FC253A48F308652E2428C7374FA70A24E7689DAo5nFM" TargetMode="External"/><Relationship Id="rId18" Type="http://schemas.openxmlformats.org/officeDocument/2006/relationships/hyperlink" Target="garantF1://70191040.0" TargetMode="External"/><Relationship Id="rId26" Type="http://schemas.openxmlformats.org/officeDocument/2006/relationships/hyperlink" Target="garantF1://12025268.134" TargetMode="External"/><Relationship Id="rId39" Type="http://schemas.openxmlformats.org/officeDocument/2006/relationships/hyperlink" Target="garantf1://45243184.1000/" TargetMode="External"/><Relationship Id="rId21" Type="http://schemas.openxmlformats.org/officeDocument/2006/relationships/hyperlink" Target="https://login.consultant.ru/link/?req=doc&amp;base=LAW&amp;n=469771&amp;dst=715" TargetMode="External"/><Relationship Id="rId34" Type="http://schemas.openxmlformats.org/officeDocument/2006/relationships/hyperlink" Target="garantf1://12025268.5/" TargetMode="External"/><Relationship Id="rId42" Type="http://schemas.openxmlformats.org/officeDocument/2006/relationships/hyperlink" Target="garantf1://12025268.5/" TargetMode="External"/><Relationship Id="rId47" Type="http://schemas.openxmlformats.org/officeDocument/2006/relationships/hyperlink" Target="garantf1://404336256.2000/" TargetMode="External"/><Relationship Id="rId50" Type="http://schemas.openxmlformats.org/officeDocument/2006/relationships/hyperlink" Target="garantf1://10005872.0/"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CF36E637EF179EBFFFB584E7E8E6607210411D8D139F0CEA3B84F489EF7A5D99F5EB2767C5D2CE28E63CAD7C08SCR8N" TargetMode="External"/><Relationship Id="rId17" Type="http://schemas.openxmlformats.org/officeDocument/2006/relationships/hyperlink" Target="garantF1://70083566.0" TargetMode="External"/><Relationship Id="rId25" Type="http://schemas.openxmlformats.org/officeDocument/2006/relationships/hyperlink" Target="garantf1://10080093.0/" TargetMode="External"/><Relationship Id="rId33" Type="http://schemas.openxmlformats.org/officeDocument/2006/relationships/hyperlink" Target="consultantplus://offline/ref=9C3C85D7749369BDD785245683988D17CE438A8D295434B03540726A86N5o6F" TargetMode="External"/><Relationship Id="rId38" Type="http://schemas.openxmlformats.org/officeDocument/2006/relationships/hyperlink" Target="garantf1://45243184.1002/" TargetMode="External"/><Relationship Id="rId46" Type="http://schemas.openxmlformats.org/officeDocument/2006/relationships/hyperlink" Target="garantf1://12025268.0/" TargetMode="External"/><Relationship Id="rId2" Type="http://schemas.openxmlformats.org/officeDocument/2006/relationships/numbering" Target="numbering.xml"/><Relationship Id="rId16" Type="http://schemas.openxmlformats.org/officeDocument/2006/relationships/hyperlink" Target="garantF1://70070950.0" TargetMode="External"/><Relationship Id="rId20" Type="http://schemas.openxmlformats.org/officeDocument/2006/relationships/hyperlink" Target="garantf1://12025268.5/" TargetMode="External"/><Relationship Id="rId29" Type="http://schemas.openxmlformats.org/officeDocument/2006/relationships/hyperlink" Target="consultantplus://offline/ref=CF36E637EF179EBFFFB584E7E8E66072124B178B13900CEA3B84F489EF7A5D99F5EB2767C5D2CE28E63CAD7C08SCR8N" TargetMode="External"/><Relationship Id="rId41" Type="http://schemas.openxmlformats.org/officeDocument/2006/relationships/hyperlink" Target="consultantplus://offline/ref=B8B7330C4FB5AFCF8B4F9BFF3CE31D097E00E2A743ECD11B3FD1B15800E545FFEEE860F7F07E03F996830DFD0E51CDA572LEP7N"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36E637EF179EBFFFB584E7E8E6607212461C8E129F0CEA3B84F489EF7A5D99F5EB2767C5D2CE28E63CAD7C08SCR8N" TargetMode="External"/><Relationship Id="rId24" Type="http://schemas.openxmlformats.org/officeDocument/2006/relationships/hyperlink" Target="garantf1://12025268.1572/" TargetMode="External"/><Relationship Id="rId32" Type="http://schemas.openxmlformats.org/officeDocument/2006/relationships/hyperlink" Target="consultantplus://offline/ref=CF36E637EF179EBFFFB584E7E8E66072134A1188159C0CEA3B84F489EF7A5D99E7EB7F6BC4D4D428E129FB2D4E9C4DD1BE66F57319CA7BE1S0RDN" TargetMode="External"/><Relationship Id="rId37" Type="http://schemas.openxmlformats.org/officeDocument/2006/relationships/hyperlink" Target="garantf1://12012505.0/" TargetMode="External"/><Relationship Id="rId40" Type="http://schemas.openxmlformats.org/officeDocument/2006/relationships/hyperlink" Target="garantf1://12012505.0/" TargetMode="External"/><Relationship Id="rId45" Type="http://schemas.openxmlformats.org/officeDocument/2006/relationships/hyperlink" Target="garantf1://12025268.5/" TargetMode="External"/><Relationship Id="rId53" Type="http://schemas.openxmlformats.org/officeDocument/2006/relationships/header" Target="header1.xml"/><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garantF1://5122838.0" TargetMode="External"/><Relationship Id="rId23" Type="http://schemas.openxmlformats.org/officeDocument/2006/relationships/hyperlink" Target="garantf1://12025268.1571/" TargetMode="External"/><Relationship Id="rId28" Type="http://schemas.openxmlformats.org/officeDocument/2006/relationships/hyperlink" Target="consultantplus://offline/ref=8EFF26540A2C8428F443E0B82EC58B42411CECA8574F0FF9385922E19DAF6D7C3CDA6F62B94C01BE6C4B53A7934A1DE3865C17FC820B2007eAl7N" TargetMode="External"/><Relationship Id="rId36" Type="http://schemas.openxmlformats.org/officeDocument/2006/relationships/hyperlink" Target="garantf1://27044836.0/" TargetMode="External"/><Relationship Id="rId49" Type="http://schemas.openxmlformats.org/officeDocument/2006/relationships/hyperlink" Target="garantf1://12025268.0/" TargetMode="External"/><Relationship Id="rId57" Type="http://schemas.openxmlformats.org/officeDocument/2006/relationships/theme" Target="theme/theme1.xml"/><Relationship Id="rId10" Type="http://schemas.openxmlformats.org/officeDocument/2006/relationships/hyperlink" Target="consultantplus://offline/ref=CF36E637EF179EBFFFB584E7E8E6607212461C8E129F0CEA3B84F489EF7A5D99F5EB2767C5D2CE28E63CAD7C08SCR8N" TargetMode="External"/><Relationship Id="rId19" Type="http://schemas.openxmlformats.org/officeDocument/2006/relationships/hyperlink" Target="garantF1://12025268.134" TargetMode="External"/><Relationship Id="rId31" Type="http://schemas.openxmlformats.org/officeDocument/2006/relationships/hyperlink" Target="consultantplus://offline/ref=CF36E637EF179EBFFFB584E7E8E6607212401C8B129D0CEA3B84F489EF7A5D99F5EB2767C5D2CE28E63CAD7C08SCR8N" TargetMode="External"/><Relationship Id="rId44" Type="http://schemas.openxmlformats.org/officeDocument/2006/relationships/hyperlink" Target="garantf1://12025268.117/" TargetMode="External"/><Relationship Id="rId52" Type="http://schemas.openxmlformats.org/officeDocument/2006/relationships/hyperlink" Target="consultantplus://offline/ref=586D69A19A37DE75BCFB5A26CB9F24351EEC93A8607530083A9FC253A48F308652E2428C7374FA70A24E7689DAo5nFM" TargetMode="External"/><Relationship Id="rId4" Type="http://schemas.openxmlformats.org/officeDocument/2006/relationships/settings" Target="settings.xml"/><Relationship Id="rId9" Type="http://schemas.openxmlformats.org/officeDocument/2006/relationships/hyperlink" Target="consultantplus://offline/ref=0DBEF2E50E2C89786BB554724C3E04555C8452B7A4797CFB9C2F23773Fr1bBK" TargetMode="External"/><Relationship Id="rId14" Type="http://schemas.openxmlformats.org/officeDocument/2006/relationships/hyperlink" Target="consultantplus://offline/ref=CF36E637EF179EBFFFB584E7E8E6607212461C8E129F0CEA3B84F489EF7A5D99F5EB2767C5D2CE28E63CAD7C08SCR8N" TargetMode="External"/><Relationship Id="rId22" Type="http://schemas.openxmlformats.org/officeDocument/2006/relationships/hyperlink" Target="https://login.consultant.ru/link/?req=doc&amp;base=LAW&amp;n=301326" TargetMode="External"/><Relationship Id="rId27" Type="http://schemas.openxmlformats.org/officeDocument/2006/relationships/hyperlink" Target="garantF1://12025268.5" TargetMode="External"/><Relationship Id="rId30" Type="http://schemas.openxmlformats.org/officeDocument/2006/relationships/hyperlink" Target="consultantplus://offline/ref=CF36E637EF179EBFFFB584E7E8E66072124B138F129C0CEA3B84F489EF7A5D99F5EB2767C5D2CE28E63CAD7C08SCR8N" TargetMode="External"/><Relationship Id="rId35" Type="http://schemas.openxmlformats.org/officeDocument/2006/relationships/hyperlink" Target="garantf1://12025268.5/" TargetMode="External"/><Relationship Id="rId43" Type="http://schemas.openxmlformats.org/officeDocument/2006/relationships/hyperlink" Target="garantf1://12025268.147/" TargetMode="External"/><Relationship Id="rId48" Type="http://schemas.openxmlformats.org/officeDocument/2006/relationships/hyperlink" Target="garantf1://12025268.5/" TargetMode="External"/><Relationship Id="rId56" Type="http://schemas.openxmlformats.org/officeDocument/2006/relationships/fontTable" Target="fontTable.xml"/><Relationship Id="rId8" Type="http://schemas.openxmlformats.org/officeDocument/2006/relationships/hyperlink" Target="consultantplus://offline/ref=0DBEF2E50E2C89786BB554724C3E04555C8558B0A37B7CFB9C2F23773F1B88450ECFF810A27648F7rFbEK" TargetMode="External"/><Relationship Id="rId51" Type="http://schemas.openxmlformats.org/officeDocument/2006/relationships/hyperlink" Target="garantf1://404336256.200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07A6E-1B33-4316-B7D9-7357937E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39</Pages>
  <Words>25525</Words>
  <Characters>145494</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170678</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7</cp:revision>
  <cp:lastPrinted>2025-06-20T06:39:00Z</cp:lastPrinted>
  <dcterms:created xsi:type="dcterms:W3CDTF">2025-11-18T08:29:00Z</dcterms:created>
  <dcterms:modified xsi:type="dcterms:W3CDTF">2025-11-21T04:55:00Z</dcterms:modified>
</cp:coreProperties>
</file>