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B25241" w:rsidRDefault="00F317AD" w:rsidP="00D0248C">
      <w:pPr>
        <w:tabs>
          <w:tab w:val="left" w:pos="0"/>
        </w:tabs>
        <w:ind w:right="57"/>
      </w:pPr>
      <w:r>
        <w:rPr>
          <w:b/>
          <w:bCs/>
          <w:i/>
          <w:sz w:val="40"/>
          <w:szCs w:val="40"/>
        </w:rPr>
        <w:t>25 сентября</w:t>
      </w:r>
      <w:r w:rsidR="00936331">
        <w:rPr>
          <w:b/>
          <w:bCs/>
          <w:i/>
          <w:sz w:val="40"/>
          <w:szCs w:val="40"/>
        </w:rPr>
        <w:t xml:space="preserve"> </w:t>
      </w:r>
      <w:r w:rsidR="00D0248C" w:rsidRPr="00FD18C5">
        <w:rPr>
          <w:b/>
          <w:bCs/>
          <w:i/>
          <w:sz w:val="40"/>
          <w:szCs w:val="40"/>
        </w:rPr>
        <w:t>202</w:t>
      </w:r>
      <w:r w:rsidR="004450B0">
        <w:rPr>
          <w:b/>
          <w:bCs/>
          <w:i/>
          <w:sz w:val="40"/>
          <w:szCs w:val="40"/>
        </w:rPr>
        <w:t>5</w:t>
      </w:r>
      <w:r w:rsidR="00D0248C" w:rsidRPr="00FD18C5">
        <w:rPr>
          <w:b/>
          <w:bCs/>
          <w:i/>
          <w:sz w:val="40"/>
          <w:szCs w:val="40"/>
        </w:rPr>
        <w:t xml:space="preserve"> года       </w:t>
      </w:r>
      <w:r w:rsidR="00726D16">
        <w:rPr>
          <w:b/>
          <w:bCs/>
          <w:i/>
          <w:sz w:val="40"/>
          <w:szCs w:val="40"/>
        </w:rPr>
        <w:t xml:space="preserve">                                      </w:t>
      </w:r>
      <w:r w:rsidR="00D962CC">
        <w:rPr>
          <w:b/>
          <w:bCs/>
          <w:i/>
          <w:sz w:val="40"/>
          <w:szCs w:val="40"/>
        </w:rPr>
        <w:t xml:space="preserve"> </w:t>
      </w:r>
      <w:r w:rsidR="00726D16">
        <w:rPr>
          <w:b/>
          <w:bCs/>
          <w:i/>
          <w:sz w:val="40"/>
          <w:szCs w:val="40"/>
        </w:rPr>
        <w:t xml:space="preserve"> </w:t>
      </w:r>
      <w:r w:rsidR="00D0248C" w:rsidRPr="00FD18C5">
        <w:rPr>
          <w:b/>
          <w:bCs/>
          <w:i/>
          <w:sz w:val="40"/>
          <w:szCs w:val="40"/>
        </w:rPr>
        <w:t xml:space="preserve">№ </w:t>
      </w:r>
      <w:r w:rsidR="009E676F" w:rsidRPr="00B25241">
        <w:rPr>
          <w:b/>
          <w:bCs/>
          <w:i/>
          <w:sz w:val="40"/>
          <w:szCs w:val="40"/>
        </w:rPr>
        <w:t>1</w:t>
      </w:r>
      <w:r>
        <w:rPr>
          <w:b/>
          <w:bCs/>
          <w:i/>
          <w:sz w:val="40"/>
          <w:szCs w:val="40"/>
        </w:rPr>
        <w:t>6</w:t>
      </w:r>
    </w:p>
    <w:p w:rsidR="00233EA1" w:rsidRDefault="00233EA1" w:rsidP="00DA2F49">
      <w:pPr>
        <w:pStyle w:val="aff9"/>
        <w:ind w:firstLine="708"/>
        <w:jc w:val="both"/>
        <w:rPr>
          <w:rFonts w:ascii="Times New Roman" w:hAnsi="Times New Roman"/>
          <w:sz w:val="24"/>
          <w:szCs w:val="24"/>
        </w:rPr>
      </w:pPr>
    </w:p>
    <w:p w:rsidR="004112E6" w:rsidRDefault="004112E6" w:rsidP="009E73BF">
      <w:pPr>
        <w:tabs>
          <w:tab w:val="left" w:pos="709"/>
        </w:tabs>
        <w:spacing w:line="227" w:lineRule="exact"/>
        <w:jc w:val="both"/>
        <w:rPr>
          <w:b/>
          <w:bCs/>
          <w:sz w:val="28"/>
          <w:szCs w:val="28"/>
        </w:rPr>
      </w:pPr>
    </w:p>
    <w:p w:rsidR="00036930" w:rsidRDefault="00036930" w:rsidP="009E73BF">
      <w:pPr>
        <w:tabs>
          <w:tab w:val="left" w:pos="709"/>
        </w:tabs>
        <w:spacing w:line="227" w:lineRule="exact"/>
        <w:jc w:val="both"/>
        <w:rPr>
          <w:color w:val="000000"/>
          <w:sz w:val="20"/>
          <w:szCs w:val="20"/>
        </w:rPr>
      </w:pPr>
    </w:p>
    <w:p w:rsidR="00F317AD" w:rsidRPr="00F317AD" w:rsidRDefault="00F317AD" w:rsidP="00F317AD">
      <w:pPr>
        <w:widowControl w:val="0"/>
        <w:suppressAutoHyphens/>
        <w:overflowPunct w:val="0"/>
        <w:autoSpaceDE w:val="0"/>
        <w:jc w:val="center"/>
        <w:textAlignment w:val="baseline"/>
        <w:rPr>
          <w:sz w:val="20"/>
          <w:szCs w:val="20"/>
          <w:lang w:eastAsia="zh-CN"/>
        </w:rPr>
      </w:pPr>
      <w:r w:rsidRPr="00F317AD">
        <w:rPr>
          <w:b/>
          <w:caps/>
          <w:sz w:val="28"/>
          <w:szCs w:val="20"/>
          <w:lang w:eastAsia="zh-CN"/>
        </w:rPr>
        <w:t>территориальная ИЗБИРАТЕЛЬНая КОМИССИя</w:t>
      </w:r>
      <w:r w:rsidRPr="00F317AD">
        <w:rPr>
          <w:b/>
          <w:sz w:val="28"/>
          <w:szCs w:val="20"/>
          <w:lang w:eastAsia="zh-CN"/>
        </w:rPr>
        <w:t xml:space="preserve"> </w:t>
      </w:r>
    </w:p>
    <w:p w:rsidR="00F317AD" w:rsidRPr="00F317AD" w:rsidRDefault="00F317AD" w:rsidP="00F317AD">
      <w:pPr>
        <w:widowControl w:val="0"/>
        <w:suppressAutoHyphens/>
        <w:overflowPunct w:val="0"/>
        <w:autoSpaceDE w:val="0"/>
        <w:jc w:val="center"/>
        <w:textAlignment w:val="baseline"/>
        <w:rPr>
          <w:sz w:val="20"/>
          <w:szCs w:val="20"/>
          <w:lang w:eastAsia="zh-CN"/>
        </w:rPr>
      </w:pPr>
      <w:r w:rsidRPr="00F317AD">
        <w:rPr>
          <w:b/>
          <w:sz w:val="28"/>
          <w:szCs w:val="20"/>
          <w:lang w:eastAsia="zh-CN"/>
        </w:rPr>
        <w:t>АРЗГИРСКОГО РАЙОНА</w:t>
      </w:r>
    </w:p>
    <w:p w:rsidR="00F317AD" w:rsidRPr="00F317AD" w:rsidRDefault="00F317AD" w:rsidP="00F317AD">
      <w:pPr>
        <w:widowControl w:val="0"/>
        <w:suppressAutoHyphens/>
        <w:overflowPunct w:val="0"/>
        <w:autoSpaceDE w:val="0"/>
        <w:spacing w:line="227" w:lineRule="exact"/>
        <w:jc w:val="center"/>
        <w:textAlignment w:val="baseline"/>
        <w:rPr>
          <w:b/>
          <w:bCs/>
          <w:sz w:val="28"/>
          <w:szCs w:val="20"/>
          <w:vertAlign w:val="superscript"/>
          <w:lang w:eastAsia="zh-CN"/>
        </w:rPr>
      </w:pPr>
    </w:p>
    <w:p w:rsidR="00F317AD" w:rsidRPr="00F317AD" w:rsidRDefault="00F317AD" w:rsidP="00F317AD">
      <w:pPr>
        <w:keepNext/>
        <w:widowControl w:val="0"/>
        <w:numPr>
          <w:ilvl w:val="6"/>
          <w:numId w:val="32"/>
        </w:numPr>
        <w:suppressAutoHyphens/>
        <w:overflowPunct w:val="0"/>
        <w:autoSpaceDE w:val="0"/>
        <w:spacing w:line="227" w:lineRule="exact"/>
        <w:jc w:val="center"/>
        <w:textAlignment w:val="baseline"/>
        <w:outlineLvl w:val="6"/>
        <w:rPr>
          <w:b/>
          <w:caps/>
          <w:color w:val="FF0000"/>
          <w:sz w:val="40"/>
          <w:szCs w:val="20"/>
          <w:lang w:eastAsia="zh-CN"/>
        </w:rPr>
      </w:pPr>
      <w:r w:rsidRPr="00F317AD">
        <w:rPr>
          <w:b/>
          <w:caps/>
          <w:sz w:val="28"/>
          <w:szCs w:val="28"/>
          <w:lang w:eastAsia="zh-CN"/>
        </w:rPr>
        <w:t>Постановление</w:t>
      </w:r>
    </w:p>
    <w:p w:rsidR="00F317AD" w:rsidRPr="00F317AD" w:rsidRDefault="00F317AD" w:rsidP="00F317AD">
      <w:pPr>
        <w:widowControl w:val="0"/>
        <w:suppressAutoHyphens/>
        <w:overflowPunct w:val="0"/>
        <w:autoSpaceDE w:val="0"/>
        <w:jc w:val="center"/>
        <w:textAlignment w:val="baseline"/>
        <w:rPr>
          <w:b/>
          <w:sz w:val="28"/>
          <w:szCs w:val="28"/>
          <w:lang w:eastAsia="zh-CN"/>
        </w:rPr>
      </w:pPr>
    </w:p>
    <w:p w:rsidR="00F317AD" w:rsidRPr="00F317AD" w:rsidRDefault="00F317AD" w:rsidP="00F317AD">
      <w:pPr>
        <w:widowControl w:val="0"/>
        <w:suppressAutoHyphens/>
        <w:overflowPunct w:val="0"/>
        <w:autoSpaceDE w:val="0"/>
        <w:textAlignment w:val="baseline"/>
        <w:rPr>
          <w:lang w:eastAsia="zh-CN"/>
        </w:rPr>
      </w:pPr>
      <w:r w:rsidRPr="00F317AD">
        <w:rPr>
          <w:lang w:eastAsia="zh-CN"/>
        </w:rPr>
        <w:t xml:space="preserve">24 сентября 2025 года                            </w:t>
      </w:r>
      <w:r>
        <w:rPr>
          <w:lang w:eastAsia="zh-CN"/>
        </w:rPr>
        <w:t xml:space="preserve">    </w:t>
      </w:r>
      <w:r w:rsidRPr="00F317AD">
        <w:rPr>
          <w:lang w:eastAsia="zh-CN"/>
        </w:rPr>
        <w:t xml:space="preserve"> </w:t>
      </w:r>
      <w:proofErr w:type="spellStart"/>
      <w:r w:rsidRPr="00F317AD">
        <w:rPr>
          <w:lang w:eastAsia="zh-CN"/>
        </w:rPr>
        <w:t>с</w:t>
      </w:r>
      <w:proofErr w:type="gramStart"/>
      <w:r w:rsidRPr="00F317AD">
        <w:rPr>
          <w:lang w:eastAsia="zh-CN"/>
        </w:rPr>
        <w:t>.А</w:t>
      </w:r>
      <w:proofErr w:type="gramEnd"/>
      <w:r w:rsidRPr="00F317AD">
        <w:rPr>
          <w:lang w:eastAsia="zh-CN"/>
        </w:rPr>
        <w:t>рзгир</w:t>
      </w:r>
      <w:proofErr w:type="spellEnd"/>
      <w:r w:rsidRPr="00F317AD">
        <w:rPr>
          <w:lang w:eastAsia="zh-CN"/>
        </w:rPr>
        <w:t xml:space="preserve">                                   </w:t>
      </w:r>
      <w:r>
        <w:rPr>
          <w:lang w:eastAsia="zh-CN"/>
        </w:rPr>
        <w:t xml:space="preserve">                   </w:t>
      </w:r>
      <w:r w:rsidRPr="00F317AD">
        <w:rPr>
          <w:lang w:eastAsia="zh-CN"/>
        </w:rPr>
        <w:t xml:space="preserve">  №  </w:t>
      </w:r>
      <w:r w:rsidRPr="00F317AD">
        <w:rPr>
          <w:color w:val="000000"/>
          <w:lang w:eastAsia="zh-CN"/>
        </w:rPr>
        <w:t>82/318</w:t>
      </w:r>
    </w:p>
    <w:p w:rsidR="00F317AD" w:rsidRPr="00F317AD" w:rsidRDefault="00F317AD" w:rsidP="00F317AD">
      <w:pPr>
        <w:widowControl w:val="0"/>
        <w:suppressAutoHyphens/>
        <w:overflowPunct w:val="0"/>
        <w:autoSpaceDE w:val="0"/>
        <w:textAlignment w:val="baseline"/>
        <w:rPr>
          <w:lang w:eastAsia="zh-CN"/>
        </w:rPr>
      </w:pPr>
    </w:p>
    <w:p w:rsidR="00F317AD" w:rsidRPr="00F317AD" w:rsidRDefault="00F317AD" w:rsidP="00F317AD">
      <w:pPr>
        <w:widowControl w:val="0"/>
        <w:suppressAutoHyphens/>
        <w:overflowPunct w:val="0"/>
        <w:autoSpaceDE w:val="0"/>
        <w:textAlignment w:val="baseline"/>
        <w:rPr>
          <w:color w:val="FF0000"/>
          <w:lang w:eastAsia="zh-CN"/>
        </w:rPr>
      </w:pP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 xml:space="preserve">О регистрации избранного депутата </w:t>
      </w:r>
      <w:r w:rsidRPr="00F317AD">
        <w:rPr>
          <w:color w:val="000000"/>
          <w:lang w:eastAsia="zh-CN"/>
        </w:rPr>
        <w:t xml:space="preserve">Совета депутатов Арзгирского муниципального округа Ставропольского края второго созыва </w:t>
      </w:r>
      <w:r w:rsidRPr="00F317AD">
        <w:rPr>
          <w:lang w:eastAsia="zh-CN"/>
        </w:rPr>
        <w:t>по многомандатному избирательному округу № 1 Зайцевой Татьяны Ивановны</w:t>
      </w:r>
    </w:p>
    <w:p w:rsidR="00F317AD" w:rsidRPr="00F317AD" w:rsidRDefault="00F317AD" w:rsidP="00F317AD">
      <w:pPr>
        <w:widowControl w:val="0"/>
        <w:suppressAutoHyphens/>
        <w:overflowPunct w:val="0"/>
        <w:autoSpaceDE w:val="0"/>
        <w:spacing w:line="240" w:lineRule="exact"/>
        <w:ind w:firstLine="851"/>
        <w:jc w:val="both"/>
        <w:textAlignment w:val="baseline"/>
        <w:rPr>
          <w:lang w:eastAsia="zh-CN"/>
        </w:rPr>
      </w:pPr>
    </w:p>
    <w:p w:rsidR="00F317AD" w:rsidRPr="00F317AD" w:rsidRDefault="00F317AD" w:rsidP="00F317AD">
      <w:pPr>
        <w:widowControl w:val="0"/>
        <w:suppressAutoHyphens/>
        <w:overflowPunct w:val="0"/>
        <w:autoSpaceDE w:val="0"/>
        <w:ind w:firstLine="851"/>
        <w:jc w:val="both"/>
        <w:textAlignment w:val="baseline"/>
        <w:rPr>
          <w:lang w:eastAsia="zh-CN"/>
        </w:rPr>
      </w:pPr>
      <w:proofErr w:type="gramStart"/>
      <w:r w:rsidRPr="00F317AD">
        <w:rPr>
          <w:lang w:eastAsia="zh-CN"/>
        </w:rPr>
        <w:t>В соответствии со статьей 65 Закона Ставропольского к</w:t>
      </w:r>
      <w:r>
        <w:rPr>
          <w:lang w:eastAsia="zh-CN"/>
        </w:rPr>
        <w:t>рая от</w:t>
      </w:r>
      <w:r w:rsidRPr="00F317AD">
        <w:rPr>
          <w:lang w:eastAsia="zh-CN"/>
        </w:rPr>
        <w:t xml:space="preserve"> 12 мая  2017 года </w:t>
      </w:r>
      <w:r>
        <w:rPr>
          <w:lang w:eastAsia="zh-CN"/>
        </w:rPr>
        <w:t xml:space="preserve">                      </w:t>
      </w:r>
      <w:r w:rsidRPr="00F317AD">
        <w:rPr>
          <w:lang w:eastAsia="zh-CN"/>
        </w:rPr>
        <w:t xml:space="preserve">№ 50-кз «О выборах в органы местного самоуправления муниципальных образований Ставропольского края» и на основании постановления территориальной избирательной комиссии Арзгирского района от 17 сентября 2025 года № </w:t>
      </w:r>
      <w:r w:rsidRPr="00F317AD">
        <w:rPr>
          <w:color w:val="000000"/>
          <w:lang w:eastAsia="zh-CN"/>
        </w:rPr>
        <w:t>80/315</w:t>
      </w:r>
      <w:r w:rsidRPr="00F317AD">
        <w:rPr>
          <w:lang w:eastAsia="zh-CN"/>
        </w:rPr>
        <w:t xml:space="preserve"> «Об определении результатов выборов депутатов Совета депутатов Арзгирского муниципального округа Ставропольского края второго созыва, назначенных на 14 сентября 2025 года</w:t>
      </w:r>
      <w:proofErr w:type="gramEnd"/>
      <w:r w:rsidRPr="00F317AD">
        <w:rPr>
          <w:lang w:eastAsia="zh-CN"/>
        </w:rPr>
        <w:t xml:space="preserve">», территориальная избирательная комиссия Арзгирского района </w:t>
      </w:r>
    </w:p>
    <w:p w:rsidR="00F317AD" w:rsidRPr="00F317AD" w:rsidRDefault="00F317AD" w:rsidP="00F317AD">
      <w:pPr>
        <w:widowControl w:val="0"/>
        <w:suppressAutoHyphens/>
        <w:overflowPunct w:val="0"/>
        <w:autoSpaceDE w:val="0"/>
        <w:ind w:right="-1" w:firstLine="6379"/>
        <w:textAlignment w:val="baseline"/>
        <w:rPr>
          <w:vertAlign w:val="superscript"/>
          <w:lang w:eastAsia="zh-CN"/>
        </w:rPr>
      </w:pPr>
    </w:p>
    <w:p w:rsidR="00F317AD" w:rsidRPr="00F317AD" w:rsidRDefault="00F317AD" w:rsidP="00F317AD">
      <w:pPr>
        <w:widowControl w:val="0"/>
        <w:suppressAutoHyphens/>
        <w:overflowPunct w:val="0"/>
        <w:autoSpaceDE w:val="0"/>
        <w:jc w:val="both"/>
        <w:textAlignment w:val="baseline"/>
        <w:rPr>
          <w:lang w:eastAsia="zh-CN"/>
        </w:rPr>
      </w:pPr>
      <w:r w:rsidRPr="00F317AD">
        <w:rPr>
          <w:caps/>
          <w:lang w:eastAsia="zh-CN"/>
        </w:rPr>
        <w:t>постановляет:</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lang w:eastAsia="zh-CN"/>
        </w:rPr>
        <w:t xml:space="preserve">1. Зарегистрировать депутата </w:t>
      </w:r>
      <w:r w:rsidRPr="00F317AD">
        <w:rPr>
          <w:color w:val="000000"/>
          <w:lang w:eastAsia="zh-CN"/>
        </w:rPr>
        <w:t xml:space="preserve">Совета депутатов Арзгирского муниципального округа Ставропольского края второго созыва, избранного по многомандатному избирательному округу №1, </w:t>
      </w:r>
      <w:r w:rsidRPr="00F317AD">
        <w:rPr>
          <w:lang w:eastAsia="zh-CN"/>
        </w:rPr>
        <w:t>Зайцеву Татьяну Ивановну.</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lang w:eastAsia="zh-CN"/>
        </w:rPr>
        <w:t xml:space="preserve">2. Выдать депутату </w:t>
      </w:r>
      <w:r w:rsidRPr="00F317AD">
        <w:rPr>
          <w:color w:val="000000"/>
          <w:lang w:eastAsia="zh-CN"/>
        </w:rPr>
        <w:t>Совета депутатов Арзгирского муниципального округа Ставропольского края второго созыва, избранному</w:t>
      </w:r>
      <w:r w:rsidRPr="00F317AD">
        <w:rPr>
          <w:lang w:eastAsia="zh-CN"/>
        </w:rPr>
        <w:t xml:space="preserve"> по многомандатному избирательному округу №1 Зайцевой Татьяне Ивановне удостоверение об избрании депутатом </w:t>
      </w:r>
      <w:r w:rsidRPr="00F317AD">
        <w:rPr>
          <w:color w:val="000000"/>
          <w:lang w:eastAsia="zh-CN"/>
        </w:rPr>
        <w:t>Совета депутатов Арзгирского муниципального округа Ставропольского края второго созыва</w:t>
      </w:r>
      <w:r w:rsidRPr="00F317AD">
        <w:rPr>
          <w:lang w:eastAsia="zh-CN"/>
        </w:rPr>
        <w:t xml:space="preserve">.      </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rFonts w:ascii="Times New Roman CYR" w:hAnsi="Times New Roman CYR" w:cs="Times New Roman CYR"/>
          <w:bCs/>
          <w:lang w:eastAsia="zh-CN"/>
        </w:rPr>
        <w:t>3. О</w:t>
      </w:r>
      <w:r w:rsidRPr="00F317AD">
        <w:rPr>
          <w:bCs/>
          <w:lang w:eastAsia="ru-RU"/>
        </w:rPr>
        <w:t xml:space="preserve">публиковать настоящее постановление в </w:t>
      </w:r>
      <w:r w:rsidRPr="00F317AD">
        <w:rPr>
          <w:bCs/>
          <w:color w:val="000000"/>
          <w:lang w:eastAsia="en-US"/>
        </w:rPr>
        <w:t>муниципальной газете «Вестник Арзгирского муниципального округа», в сетевом издании «Правовой портал</w:t>
      </w:r>
      <w:r w:rsidRPr="00F317AD">
        <w:rPr>
          <w:b/>
          <w:bCs/>
          <w:caps/>
          <w:color w:val="000000"/>
          <w:lang w:eastAsia="en-US"/>
        </w:rPr>
        <w:t xml:space="preserve"> </w:t>
      </w:r>
      <w:r w:rsidRPr="00F317AD">
        <w:rPr>
          <w:bCs/>
          <w:color w:val="000000"/>
          <w:lang w:eastAsia="ru-RU"/>
        </w:rPr>
        <w:t>Арзгирского муниципального округа Ставропольского края»</w:t>
      </w:r>
      <w:r w:rsidRPr="00F317AD">
        <w:rPr>
          <w:rFonts w:ascii="Times New Roman CYR" w:hAnsi="Times New Roman CYR" w:cs="Times New Roman CYR"/>
          <w:bCs/>
          <w:color w:val="000000"/>
          <w:lang w:eastAsia="ru-RU"/>
        </w:rPr>
        <w:t xml:space="preserve"> и р</w:t>
      </w:r>
      <w:r w:rsidRPr="00F317AD">
        <w:rPr>
          <w:bCs/>
          <w:color w:val="000000"/>
          <w:lang w:eastAsia="zh-CN"/>
        </w:rPr>
        <w:t xml:space="preserve">азместить в информационно-телекоммуникационной сети «Интернет» на странице территориальной избирательной комиссии </w:t>
      </w:r>
      <w:r w:rsidRPr="00F317AD">
        <w:rPr>
          <w:rFonts w:eastAsia="Calibri"/>
          <w:bCs/>
          <w:lang w:eastAsia="en-US"/>
        </w:rPr>
        <w:t>Арзгирского</w:t>
      </w:r>
      <w:r w:rsidRPr="00F317AD">
        <w:rPr>
          <w:bCs/>
          <w:color w:val="000000"/>
          <w:lang w:eastAsia="zh-CN"/>
        </w:rPr>
        <w:t xml:space="preserve"> района официального информационного сайта администрации </w:t>
      </w:r>
      <w:r w:rsidRPr="00F317AD">
        <w:rPr>
          <w:rFonts w:eastAsia="Calibri"/>
          <w:bCs/>
          <w:lang w:eastAsia="en-US"/>
        </w:rPr>
        <w:t>Арзгирского муниципального округа</w:t>
      </w:r>
      <w:r w:rsidRPr="00F317AD">
        <w:rPr>
          <w:bCs/>
          <w:color w:val="000000"/>
          <w:lang w:eastAsia="zh-CN"/>
        </w:rPr>
        <w:t xml:space="preserve"> Ставропольского края.</w:t>
      </w:r>
    </w:p>
    <w:p w:rsidR="00F317AD" w:rsidRPr="00F317AD" w:rsidRDefault="00F317AD" w:rsidP="00F317AD">
      <w:pPr>
        <w:widowControl w:val="0"/>
        <w:suppressAutoHyphens/>
        <w:overflowPunct w:val="0"/>
        <w:autoSpaceDE w:val="0"/>
        <w:ind w:firstLine="708"/>
        <w:jc w:val="both"/>
        <w:textAlignment w:val="baseline"/>
        <w:rPr>
          <w:lang w:eastAsia="zh-CN"/>
        </w:rPr>
      </w:pPr>
    </w:p>
    <w:p w:rsidR="00F317AD" w:rsidRPr="00F317AD" w:rsidRDefault="00F317AD" w:rsidP="00F317AD">
      <w:pPr>
        <w:widowControl w:val="0"/>
        <w:suppressAutoHyphens/>
        <w:overflowPunct w:val="0"/>
        <w:autoSpaceDE w:val="0"/>
        <w:ind w:firstLine="708"/>
        <w:jc w:val="both"/>
        <w:textAlignment w:val="baseline"/>
        <w:rPr>
          <w:lang w:eastAsia="zh-CN"/>
        </w:rPr>
      </w:pP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Заместитель председателя</w:t>
      </w: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 xml:space="preserve">территориальной избирательной </w:t>
      </w: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комиссии Арзгирского района</w:t>
      </w:r>
      <w:r w:rsidRPr="00F317AD">
        <w:rPr>
          <w:lang w:eastAsia="zh-CN"/>
        </w:rPr>
        <w:tab/>
      </w:r>
      <w:r w:rsidRPr="00F317AD">
        <w:rPr>
          <w:lang w:eastAsia="zh-CN"/>
        </w:rPr>
        <w:tab/>
      </w:r>
      <w:r w:rsidRPr="00F317AD">
        <w:rPr>
          <w:lang w:eastAsia="zh-CN"/>
        </w:rPr>
        <w:tab/>
        <w:t xml:space="preserve">                         </w:t>
      </w:r>
      <w:r>
        <w:rPr>
          <w:lang w:eastAsia="zh-CN"/>
        </w:rPr>
        <w:t xml:space="preserve">                               </w:t>
      </w:r>
      <w:r w:rsidRPr="00F317AD">
        <w:rPr>
          <w:lang w:eastAsia="zh-CN"/>
        </w:rPr>
        <w:t xml:space="preserve">В.Н. </w:t>
      </w:r>
      <w:proofErr w:type="spellStart"/>
      <w:r w:rsidRPr="00F317AD">
        <w:rPr>
          <w:lang w:eastAsia="zh-CN"/>
        </w:rPr>
        <w:t>Шафорост</w:t>
      </w:r>
      <w:proofErr w:type="spellEnd"/>
    </w:p>
    <w:p w:rsidR="00F317AD" w:rsidRPr="00F317AD" w:rsidRDefault="00F317AD" w:rsidP="00F317AD">
      <w:pPr>
        <w:widowControl w:val="0"/>
        <w:suppressAutoHyphens/>
        <w:overflowPunct w:val="0"/>
        <w:autoSpaceDE w:val="0"/>
        <w:spacing w:line="240" w:lineRule="exact"/>
        <w:jc w:val="both"/>
        <w:textAlignment w:val="baseline"/>
        <w:rPr>
          <w:lang w:eastAsia="zh-CN"/>
        </w:rPr>
      </w:pPr>
    </w:p>
    <w:p w:rsidR="00F317AD" w:rsidRPr="00F317AD" w:rsidRDefault="00F317AD" w:rsidP="00F317AD">
      <w:pPr>
        <w:widowControl w:val="0"/>
        <w:suppressAutoHyphens/>
        <w:overflowPunct w:val="0"/>
        <w:autoSpaceDE w:val="0"/>
        <w:spacing w:line="240" w:lineRule="exact"/>
        <w:textAlignment w:val="baseline"/>
        <w:rPr>
          <w:lang w:eastAsia="zh-CN"/>
        </w:rPr>
      </w:pPr>
      <w:r w:rsidRPr="00F317AD">
        <w:rPr>
          <w:lang w:eastAsia="zh-CN"/>
        </w:rPr>
        <w:lastRenderedPageBreak/>
        <w:t xml:space="preserve">Секретарь </w:t>
      </w:r>
      <w:proofErr w:type="gramStart"/>
      <w:r w:rsidRPr="00F317AD">
        <w:rPr>
          <w:lang w:eastAsia="zh-CN"/>
        </w:rPr>
        <w:t>территориальной</w:t>
      </w:r>
      <w:proofErr w:type="gramEnd"/>
      <w:r w:rsidRPr="00F317AD">
        <w:rPr>
          <w:lang w:eastAsia="zh-CN"/>
        </w:rPr>
        <w:t xml:space="preserve"> </w:t>
      </w:r>
    </w:p>
    <w:p w:rsidR="00F317AD" w:rsidRPr="00F317AD" w:rsidRDefault="00F317AD" w:rsidP="00F317AD">
      <w:pPr>
        <w:widowControl w:val="0"/>
        <w:suppressAutoHyphens/>
        <w:overflowPunct w:val="0"/>
        <w:autoSpaceDE w:val="0"/>
        <w:spacing w:line="240" w:lineRule="exact"/>
        <w:textAlignment w:val="baseline"/>
        <w:rPr>
          <w:lang w:eastAsia="zh-CN"/>
        </w:rPr>
      </w:pPr>
      <w:r w:rsidRPr="00F317AD">
        <w:rPr>
          <w:lang w:eastAsia="zh-CN"/>
        </w:rPr>
        <w:t xml:space="preserve">избирательной комиссии </w:t>
      </w:r>
    </w:p>
    <w:p w:rsidR="00F317AD" w:rsidRPr="00F317AD" w:rsidRDefault="00F317AD" w:rsidP="00F317AD">
      <w:pPr>
        <w:keepNext/>
        <w:widowControl w:val="0"/>
        <w:numPr>
          <w:ilvl w:val="7"/>
          <w:numId w:val="32"/>
        </w:numPr>
        <w:suppressAutoHyphens/>
        <w:overflowPunct w:val="0"/>
        <w:autoSpaceDE w:val="0"/>
        <w:spacing w:line="240" w:lineRule="exact"/>
        <w:jc w:val="both"/>
        <w:textAlignment w:val="baseline"/>
        <w:outlineLvl w:val="7"/>
        <w:rPr>
          <w:color w:val="FF0000"/>
          <w:lang w:eastAsia="zh-CN"/>
        </w:rPr>
      </w:pPr>
      <w:r w:rsidRPr="00F317AD">
        <w:rPr>
          <w:lang w:eastAsia="zh-CN"/>
        </w:rPr>
        <w:t xml:space="preserve">Арзгирского района                                                                          </w:t>
      </w:r>
      <w:r>
        <w:rPr>
          <w:lang w:eastAsia="zh-CN"/>
        </w:rPr>
        <w:t xml:space="preserve">                                 </w:t>
      </w:r>
      <w:r w:rsidRPr="00F317AD">
        <w:rPr>
          <w:lang w:eastAsia="zh-CN"/>
        </w:rPr>
        <w:t>А.Н. Сологуб</w:t>
      </w:r>
    </w:p>
    <w:p w:rsidR="00F317AD" w:rsidRDefault="00F317AD"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F317AD" w:rsidRPr="00F317AD" w:rsidRDefault="00F317AD" w:rsidP="00F317AD">
      <w:pPr>
        <w:widowControl w:val="0"/>
        <w:suppressAutoHyphens/>
        <w:overflowPunct w:val="0"/>
        <w:autoSpaceDE w:val="0"/>
        <w:jc w:val="center"/>
        <w:textAlignment w:val="baseline"/>
        <w:rPr>
          <w:sz w:val="20"/>
          <w:szCs w:val="20"/>
          <w:lang w:eastAsia="zh-CN"/>
        </w:rPr>
      </w:pPr>
      <w:r w:rsidRPr="00F317AD">
        <w:rPr>
          <w:b/>
          <w:caps/>
          <w:sz w:val="28"/>
          <w:szCs w:val="20"/>
          <w:lang w:eastAsia="zh-CN"/>
        </w:rPr>
        <w:t>территориальная ИЗБИРАТЕЛЬНая КОМИССИя</w:t>
      </w:r>
      <w:r w:rsidRPr="00F317AD">
        <w:rPr>
          <w:b/>
          <w:sz w:val="28"/>
          <w:szCs w:val="20"/>
          <w:lang w:eastAsia="zh-CN"/>
        </w:rPr>
        <w:t xml:space="preserve"> </w:t>
      </w:r>
    </w:p>
    <w:p w:rsidR="00F317AD" w:rsidRPr="00F317AD" w:rsidRDefault="00F317AD" w:rsidP="00F317AD">
      <w:pPr>
        <w:widowControl w:val="0"/>
        <w:suppressAutoHyphens/>
        <w:overflowPunct w:val="0"/>
        <w:autoSpaceDE w:val="0"/>
        <w:jc w:val="center"/>
        <w:textAlignment w:val="baseline"/>
        <w:rPr>
          <w:sz w:val="20"/>
          <w:szCs w:val="20"/>
          <w:lang w:eastAsia="zh-CN"/>
        </w:rPr>
      </w:pPr>
      <w:r w:rsidRPr="00F317AD">
        <w:rPr>
          <w:b/>
          <w:sz w:val="28"/>
          <w:szCs w:val="20"/>
          <w:lang w:eastAsia="zh-CN"/>
        </w:rPr>
        <w:t>АРЗГИРСКОГО РАЙОНА</w:t>
      </w:r>
    </w:p>
    <w:p w:rsidR="00F317AD" w:rsidRPr="00F317AD" w:rsidRDefault="00F317AD" w:rsidP="00F317AD">
      <w:pPr>
        <w:widowControl w:val="0"/>
        <w:suppressAutoHyphens/>
        <w:overflowPunct w:val="0"/>
        <w:autoSpaceDE w:val="0"/>
        <w:spacing w:line="227" w:lineRule="exact"/>
        <w:jc w:val="center"/>
        <w:textAlignment w:val="baseline"/>
        <w:rPr>
          <w:b/>
          <w:bCs/>
          <w:sz w:val="28"/>
          <w:szCs w:val="20"/>
          <w:vertAlign w:val="superscript"/>
          <w:lang w:eastAsia="zh-CN"/>
        </w:rPr>
      </w:pPr>
    </w:p>
    <w:p w:rsidR="00F317AD" w:rsidRPr="00F317AD" w:rsidRDefault="00F317AD" w:rsidP="00F317AD">
      <w:pPr>
        <w:keepNext/>
        <w:widowControl w:val="0"/>
        <w:numPr>
          <w:ilvl w:val="6"/>
          <w:numId w:val="32"/>
        </w:numPr>
        <w:suppressAutoHyphens/>
        <w:overflowPunct w:val="0"/>
        <w:autoSpaceDE w:val="0"/>
        <w:spacing w:line="227" w:lineRule="exact"/>
        <w:jc w:val="center"/>
        <w:textAlignment w:val="baseline"/>
        <w:outlineLvl w:val="6"/>
        <w:rPr>
          <w:b/>
          <w:caps/>
          <w:color w:val="FF0000"/>
          <w:sz w:val="40"/>
          <w:szCs w:val="20"/>
          <w:lang w:eastAsia="zh-CN"/>
        </w:rPr>
      </w:pPr>
      <w:r w:rsidRPr="00F317AD">
        <w:rPr>
          <w:b/>
          <w:caps/>
          <w:sz w:val="28"/>
          <w:szCs w:val="28"/>
          <w:lang w:eastAsia="zh-CN"/>
        </w:rPr>
        <w:t>Постановление</w:t>
      </w:r>
    </w:p>
    <w:p w:rsidR="00F317AD" w:rsidRPr="00F317AD" w:rsidRDefault="00F317AD" w:rsidP="00F317AD">
      <w:pPr>
        <w:widowControl w:val="0"/>
        <w:suppressAutoHyphens/>
        <w:overflowPunct w:val="0"/>
        <w:autoSpaceDE w:val="0"/>
        <w:jc w:val="center"/>
        <w:textAlignment w:val="baseline"/>
        <w:rPr>
          <w:b/>
          <w:sz w:val="28"/>
          <w:szCs w:val="28"/>
          <w:lang w:eastAsia="zh-CN"/>
        </w:rPr>
      </w:pPr>
    </w:p>
    <w:p w:rsidR="00F317AD" w:rsidRPr="00F317AD" w:rsidRDefault="00F317AD" w:rsidP="00F317AD">
      <w:pPr>
        <w:widowControl w:val="0"/>
        <w:suppressAutoHyphens/>
        <w:overflowPunct w:val="0"/>
        <w:autoSpaceDE w:val="0"/>
        <w:textAlignment w:val="baseline"/>
        <w:rPr>
          <w:lang w:eastAsia="zh-CN"/>
        </w:rPr>
      </w:pPr>
      <w:r w:rsidRPr="00F317AD">
        <w:rPr>
          <w:lang w:eastAsia="zh-CN"/>
        </w:rPr>
        <w:t xml:space="preserve">24 сентября 2025 года                             </w:t>
      </w:r>
      <w:r>
        <w:rPr>
          <w:lang w:eastAsia="zh-CN"/>
        </w:rPr>
        <w:t xml:space="preserve">           </w:t>
      </w:r>
      <w:proofErr w:type="spellStart"/>
      <w:r w:rsidRPr="00F317AD">
        <w:rPr>
          <w:lang w:eastAsia="zh-CN"/>
        </w:rPr>
        <w:t>с</w:t>
      </w:r>
      <w:proofErr w:type="gramStart"/>
      <w:r w:rsidRPr="00F317AD">
        <w:rPr>
          <w:lang w:eastAsia="zh-CN"/>
        </w:rPr>
        <w:t>.А</w:t>
      </w:r>
      <w:proofErr w:type="gramEnd"/>
      <w:r w:rsidRPr="00F317AD">
        <w:rPr>
          <w:lang w:eastAsia="zh-CN"/>
        </w:rPr>
        <w:t>рзгир</w:t>
      </w:r>
      <w:proofErr w:type="spellEnd"/>
      <w:r w:rsidRPr="00F317AD">
        <w:rPr>
          <w:lang w:eastAsia="zh-CN"/>
        </w:rPr>
        <w:t xml:space="preserve">                                   </w:t>
      </w:r>
      <w:r>
        <w:rPr>
          <w:lang w:eastAsia="zh-CN"/>
        </w:rPr>
        <w:t xml:space="preserve">              </w:t>
      </w:r>
      <w:r w:rsidRPr="00F317AD">
        <w:rPr>
          <w:lang w:eastAsia="zh-CN"/>
        </w:rPr>
        <w:t xml:space="preserve">  №  </w:t>
      </w:r>
      <w:r w:rsidRPr="00F317AD">
        <w:rPr>
          <w:color w:val="000000"/>
          <w:lang w:eastAsia="zh-CN"/>
        </w:rPr>
        <w:t>82/319</w:t>
      </w:r>
    </w:p>
    <w:p w:rsidR="00F317AD" w:rsidRPr="00F317AD" w:rsidRDefault="00F317AD" w:rsidP="00F317AD">
      <w:pPr>
        <w:widowControl w:val="0"/>
        <w:suppressAutoHyphens/>
        <w:overflowPunct w:val="0"/>
        <w:autoSpaceDE w:val="0"/>
        <w:textAlignment w:val="baseline"/>
        <w:rPr>
          <w:lang w:eastAsia="zh-CN"/>
        </w:rPr>
      </w:pPr>
    </w:p>
    <w:p w:rsidR="00F317AD" w:rsidRPr="00F317AD" w:rsidRDefault="00F317AD" w:rsidP="00F317AD">
      <w:pPr>
        <w:widowControl w:val="0"/>
        <w:suppressAutoHyphens/>
        <w:overflowPunct w:val="0"/>
        <w:autoSpaceDE w:val="0"/>
        <w:textAlignment w:val="baseline"/>
        <w:rPr>
          <w:color w:val="FF0000"/>
          <w:lang w:eastAsia="zh-CN"/>
        </w:rPr>
      </w:pP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 xml:space="preserve">О регистрации избранного депутата </w:t>
      </w:r>
      <w:r w:rsidRPr="00F317AD">
        <w:rPr>
          <w:color w:val="000000"/>
          <w:lang w:eastAsia="zh-CN"/>
        </w:rPr>
        <w:t xml:space="preserve">Совета депутатов Арзгирского муниципального округа Ставропольского края второго созыва </w:t>
      </w:r>
      <w:r w:rsidRPr="00F317AD">
        <w:rPr>
          <w:lang w:eastAsia="zh-CN"/>
        </w:rPr>
        <w:t xml:space="preserve">по многомандатному избирательному округу № 1 </w:t>
      </w:r>
      <w:proofErr w:type="spellStart"/>
      <w:r w:rsidRPr="00F317AD">
        <w:rPr>
          <w:lang w:eastAsia="zh-CN"/>
        </w:rPr>
        <w:t>Польченко</w:t>
      </w:r>
      <w:proofErr w:type="spellEnd"/>
      <w:r w:rsidRPr="00F317AD">
        <w:rPr>
          <w:lang w:eastAsia="zh-CN"/>
        </w:rPr>
        <w:t xml:space="preserve"> Виктора Николаевича</w:t>
      </w:r>
    </w:p>
    <w:p w:rsidR="00F317AD" w:rsidRPr="00F317AD" w:rsidRDefault="00F317AD" w:rsidP="00F317AD">
      <w:pPr>
        <w:widowControl w:val="0"/>
        <w:suppressAutoHyphens/>
        <w:overflowPunct w:val="0"/>
        <w:autoSpaceDE w:val="0"/>
        <w:spacing w:line="240" w:lineRule="exact"/>
        <w:ind w:firstLine="851"/>
        <w:jc w:val="both"/>
        <w:textAlignment w:val="baseline"/>
        <w:rPr>
          <w:lang w:eastAsia="zh-CN"/>
        </w:rPr>
      </w:pPr>
    </w:p>
    <w:p w:rsidR="00F317AD" w:rsidRPr="00F317AD" w:rsidRDefault="00F317AD" w:rsidP="00F317AD">
      <w:pPr>
        <w:widowControl w:val="0"/>
        <w:suppressAutoHyphens/>
        <w:overflowPunct w:val="0"/>
        <w:autoSpaceDE w:val="0"/>
        <w:ind w:firstLine="851"/>
        <w:jc w:val="both"/>
        <w:textAlignment w:val="baseline"/>
        <w:rPr>
          <w:lang w:eastAsia="zh-CN"/>
        </w:rPr>
      </w:pPr>
      <w:proofErr w:type="gramStart"/>
      <w:r w:rsidRPr="00F317AD">
        <w:rPr>
          <w:lang w:eastAsia="zh-CN"/>
        </w:rPr>
        <w:t>В соответствии со статьей 65 Закона Ставропо</w:t>
      </w:r>
      <w:r>
        <w:rPr>
          <w:lang w:eastAsia="zh-CN"/>
        </w:rPr>
        <w:t>льского края от</w:t>
      </w:r>
      <w:r w:rsidRPr="00F317AD">
        <w:rPr>
          <w:lang w:eastAsia="zh-CN"/>
        </w:rPr>
        <w:t xml:space="preserve"> 12 мая 2017 года № 50-кз «О выборах в органы местного самоуправления муниципальных образований Ставропольского края» и на основании постановления территориальной избирательной комиссии Арзгирского района от 17 сентября 2025 года № </w:t>
      </w:r>
      <w:r w:rsidRPr="00F317AD">
        <w:rPr>
          <w:color w:val="000000"/>
          <w:lang w:eastAsia="zh-CN"/>
        </w:rPr>
        <w:t>80/315</w:t>
      </w:r>
      <w:r w:rsidRPr="00F317AD">
        <w:rPr>
          <w:lang w:eastAsia="zh-CN"/>
        </w:rPr>
        <w:t xml:space="preserve"> «Об определении результатов выборов депутатов Совета депутатов Арзгирского муниципального округа Ставропольского края второго созыва, назначенных на 14 сентября 2025 года</w:t>
      </w:r>
      <w:proofErr w:type="gramEnd"/>
      <w:r w:rsidRPr="00F317AD">
        <w:rPr>
          <w:lang w:eastAsia="zh-CN"/>
        </w:rPr>
        <w:t xml:space="preserve">», территориальная избирательная комиссия Арзгирского района </w:t>
      </w:r>
    </w:p>
    <w:p w:rsidR="00F317AD" w:rsidRPr="00F317AD" w:rsidRDefault="00F317AD" w:rsidP="00F317AD">
      <w:pPr>
        <w:widowControl w:val="0"/>
        <w:suppressAutoHyphens/>
        <w:overflowPunct w:val="0"/>
        <w:autoSpaceDE w:val="0"/>
        <w:ind w:firstLine="851"/>
        <w:jc w:val="both"/>
        <w:textAlignment w:val="baseline"/>
        <w:rPr>
          <w:lang w:eastAsia="zh-CN"/>
        </w:rPr>
      </w:pPr>
    </w:p>
    <w:p w:rsidR="00F317AD" w:rsidRPr="00F317AD" w:rsidRDefault="00F317AD" w:rsidP="00F317AD">
      <w:pPr>
        <w:widowControl w:val="0"/>
        <w:suppressAutoHyphens/>
        <w:overflowPunct w:val="0"/>
        <w:autoSpaceDE w:val="0"/>
        <w:jc w:val="both"/>
        <w:textAlignment w:val="baseline"/>
        <w:rPr>
          <w:lang w:eastAsia="zh-CN"/>
        </w:rPr>
      </w:pPr>
      <w:r w:rsidRPr="00F317AD">
        <w:rPr>
          <w:caps/>
          <w:lang w:eastAsia="zh-CN"/>
        </w:rPr>
        <w:t>постановляет:</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lang w:eastAsia="zh-CN"/>
        </w:rPr>
        <w:t xml:space="preserve">1. Зарегистрировать депутата </w:t>
      </w:r>
      <w:r w:rsidRPr="00F317AD">
        <w:rPr>
          <w:color w:val="000000"/>
          <w:lang w:eastAsia="zh-CN"/>
        </w:rPr>
        <w:t>Совета депутатов Арзгирского муниципального округа Ставропольского края второго созыва, избранного по многомандатному избирательному округу №1,</w:t>
      </w:r>
      <w:r w:rsidRPr="00F317AD">
        <w:rPr>
          <w:lang w:eastAsia="zh-CN"/>
        </w:rPr>
        <w:t xml:space="preserve"> </w:t>
      </w:r>
      <w:proofErr w:type="spellStart"/>
      <w:r w:rsidRPr="00F317AD">
        <w:rPr>
          <w:lang w:eastAsia="zh-CN"/>
        </w:rPr>
        <w:t>Польченко</w:t>
      </w:r>
      <w:proofErr w:type="spellEnd"/>
      <w:r w:rsidRPr="00F317AD">
        <w:rPr>
          <w:lang w:eastAsia="zh-CN"/>
        </w:rPr>
        <w:t xml:space="preserve"> Виктора Николаевича.</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lang w:eastAsia="zh-CN"/>
        </w:rPr>
        <w:t xml:space="preserve"> 2. Выдать депутату </w:t>
      </w:r>
      <w:r w:rsidRPr="00F317AD">
        <w:rPr>
          <w:color w:val="000000"/>
          <w:lang w:eastAsia="zh-CN"/>
        </w:rPr>
        <w:t>Совета депутатов Арзгирского муниципального округа Ставропольского края второго созыва, избранному</w:t>
      </w:r>
      <w:r w:rsidRPr="00F317AD">
        <w:rPr>
          <w:lang w:eastAsia="zh-CN"/>
        </w:rPr>
        <w:t xml:space="preserve"> по многомандатному избирательному округу №1 </w:t>
      </w:r>
      <w:proofErr w:type="spellStart"/>
      <w:r w:rsidRPr="00F317AD">
        <w:rPr>
          <w:lang w:eastAsia="zh-CN"/>
        </w:rPr>
        <w:t>Польченко</w:t>
      </w:r>
      <w:proofErr w:type="spellEnd"/>
      <w:r w:rsidRPr="00F317AD">
        <w:rPr>
          <w:lang w:eastAsia="zh-CN"/>
        </w:rPr>
        <w:t xml:space="preserve"> Виктору Николаевичу удостоверение об избрании депутатом </w:t>
      </w:r>
      <w:r w:rsidRPr="00F317AD">
        <w:rPr>
          <w:color w:val="000000"/>
          <w:lang w:eastAsia="zh-CN"/>
        </w:rPr>
        <w:t>Совета депутатов Арзгирского муниципального округа Ставропольского края второго созыва</w:t>
      </w:r>
      <w:r w:rsidRPr="00F317AD">
        <w:rPr>
          <w:lang w:eastAsia="zh-CN"/>
        </w:rPr>
        <w:t xml:space="preserve">.  </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rFonts w:ascii="Times New Roman CYR" w:hAnsi="Times New Roman CYR" w:cs="Times New Roman CYR"/>
          <w:bCs/>
          <w:lang w:eastAsia="zh-CN"/>
        </w:rPr>
        <w:t xml:space="preserve">3. </w:t>
      </w:r>
      <w:r w:rsidRPr="00F317AD">
        <w:rPr>
          <w:rFonts w:ascii="Times New Roman CYR" w:hAnsi="Times New Roman CYR" w:cs="Times New Roman CYR"/>
          <w:bCs/>
          <w:color w:val="000000"/>
          <w:lang w:eastAsia="zh-CN"/>
        </w:rPr>
        <w:t>О</w:t>
      </w:r>
      <w:r w:rsidRPr="00F317AD">
        <w:rPr>
          <w:bCs/>
          <w:color w:val="000000"/>
          <w:lang w:eastAsia="ru-RU"/>
        </w:rPr>
        <w:t>публикова</w:t>
      </w:r>
      <w:r w:rsidRPr="00F317AD">
        <w:rPr>
          <w:bCs/>
          <w:lang w:eastAsia="ru-RU"/>
        </w:rPr>
        <w:t>ть</w:t>
      </w:r>
      <w:r w:rsidRPr="00F317AD">
        <w:rPr>
          <w:bCs/>
          <w:color w:val="000000"/>
          <w:lang w:eastAsia="ru-RU"/>
        </w:rPr>
        <w:t xml:space="preserve"> настоящее постановление в </w:t>
      </w:r>
      <w:r w:rsidRPr="00F317AD">
        <w:rPr>
          <w:bCs/>
          <w:color w:val="000000"/>
          <w:lang w:eastAsia="en-US"/>
        </w:rPr>
        <w:t>муниципальной газете «Вестник Арзгирского муниципального округа», в сетевом издании «Правовой портал</w:t>
      </w:r>
      <w:r w:rsidRPr="00F317AD">
        <w:rPr>
          <w:b/>
          <w:bCs/>
          <w:caps/>
          <w:color w:val="000000"/>
          <w:lang w:eastAsia="en-US"/>
        </w:rPr>
        <w:t xml:space="preserve"> </w:t>
      </w:r>
      <w:r w:rsidRPr="00F317AD">
        <w:rPr>
          <w:bCs/>
          <w:color w:val="000000"/>
          <w:lang w:eastAsia="ru-RU"/>
        </w:rPr>
        <w:t>Арзгирского муниципального округа Ставропольского края»</w:t>
      </w:r>
      <w:r w:rsidRPr="00F317AD">
        <w:rPr>
          <w:rFonts w:ascii="Times New Roman CYR" w:hAnsi="Times New Roman CYR" w:cs="Times New Roman CYR"/>
          <w:bCs/>
          <w:color w:val="000000"/>
          <w:lang w:eastAsia="ru-RU"/>
        </w:rPr>
        <w:t xml:space="preserve"> и р</w:t>
      </w:r>
      <w:r w:rsidRPr="00F317AD">
        <w:rPr>
          <w:bCs/>
          <w:color w:val="000000"/>
          <w:lang w:eastAsia="zh-CN"/>
        </w:rPr>
        <w:t xml:space="preserve">азместить в информационно-телекоммуникационной сети «Интернет» на странице территориальной избирательной комиссии </w:t>
      </w:r>
      <w:r w:rsidRPr="00F317AD">
        <w:rPr>
          <w:rFonts w:eastAsia="Calibri"/>
          <w:bCs/>
          <w:lang w:eastAsia="en-US"/>
        </w:rPr>
        <w:t>Арзгирского</w:t>
      </w:r>
      <w:r w:rsidRPr="00F317AD">
        <w:rPr>
          <w:bCs/>
          <w:color w:val="000000"/>
          <w:lang w:eastAsia="zh-CN"/>
        </w:rPr>
        <w:t xml:space="preserve"> района официального информационного сайта администрации </w:t>
      </w:r>
      <w:r w:rsidRPr="00F317AD">
        <w:rPr>
          <w:rFonts w:eastAsia="Calibri"/>
          <w:bCs/>
          <w:lang w:eastAsia="en-US"/>
        </w:rPr>
        <w:t>Арзгирского муниципального округа</w:t>
      </w:r>
      <w:r w:rsidRPr="00F317AD">
        <w:rPr>
          <w:bCs/>
          <w:color w:val="000000"/>
          <w:lang w:eastAsia="zh-CN"/>
        </w:rPr>
        <w:t xml:space="preserve"> Ставропольского края.</w:t>
      </w:r>
    </w:p>
    <w:p w:rsidR="00F317AD" w:rsidRPr="00F317AD" w:rsidRDefault="00F317AD" w:rsidP="00F317AD">
      <w:pPr>
        <w:widowControl w:val="0"/>
        <w:suppressAutoHyphens/>
        <w:overflowPunct w:val="0"/>
        <w:autoSpaceDE w:val="0"/>
        <w:ind w:firstLine="708"/>
        <w:jc w:val="both"/>
        <w:textAlignment w:val="baseline"/>
        <w:rPr>
          <w:lang w:eastAsia="zh-CN"/>
        </w:rPr>
      </w:pPr>
    </w:p>
    <w:p w:rsidR="00F317AD" w:rsidRPr="00F317AD" w:rsidRDefault="00F317AD" w:rsidP="00F317AD">
      <w:pPr>
        <w:widowControl w:val="0"/>
        <w:suppressAutoHyphens/>
        <w:overflowPunct w:val="0"/>
        <w:autoSpaceDE w:val="0"/>
        <w:ind w:firstLine="708"/>
        <w:jc w:val="both"/>
        <w:textAlignment w:val="baseline"/>
        <w:rPr>
          <w:lang w:eastAsia="zh-CN"/>
        </w:rPr>
      </w:pP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Заместитель председателя</w:t>
      </w: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 xml:space="preserve">территориальной избирательной </w:t>
      </w: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комиссии Арзгирского района</w:t>
      </w:r>
      <w:r w:rsidRPr="00F317AD">
        <w:rPr>
          <w:lang w:eastAsia="zh-CN"/>
        </w:rPr>
        <w:tab/>
      </w:r>
      <w:r w:rsidRPr="00F317AD">
        <w:rPr>
          <w:lang w:eastAsia="zh-CN"/>
        </w:rPr>
        <w:tab/>
      </w:r>
      <w:r w:rsidRPr="00F317AD">
        <w:rPr>
          <w:lang w:eastAsia="zh-CN"/>
        </w:rPr>
        <w:tab/>
        <w:t xml:space="preserve">                         </w:t>
      </w:r>
      <w:r>
        <w:rPr>
          <w:lang w:eastAsia="zh-CN"/>
        </w:rPr>
        <w:t xml:space="preserve">                               </w:t>
      </w:r>
      <w:r w:rsidRPr="00F317AD">
        <w:rPr>
          <w:lang w:eastAsia="zh-CN"/>
        </w:rPr>
        <w:t xml:space="preserve">В.Н. </w:t>
      </w:r>
      <w:proofErr w:type="spellStart"/>
      <w:r w:rsidRPr="00F317AD">
        <w:rPr>
          <w:lang w:eastAsia="zh-CN"/>
        </w:rPr>
        <w:t>Шафорост</w:t>
      </w:r>
      <w:proofErr w:type="spellEnd"/>
    </w:p>
    <w:p w:rsidR="00F317AD" w:rsidRPr="00F317AD" w:rsidRDefault="00F317AD" w:rsidP="00F317AD">
      <w:pPr>
        <w:widowControl w:val="0"/>
        <w:suppressAutoHyphens/>
        <w:overflowPunct w:val="0"/>
        <w:autoSpaceDE w:val="0"/>
        <w:spacing w:line="240" w:lineRule="exact"/>
        <w:jc w:val="both"/>
        <w:textAlignment w:val="baseline"/>
        <w:rPr>
          <w:lang w:eastAsia="zh-CN"/>
        </w:rPr>
      </w:pPr>
    </w:p>
    <w:p w:rsidR="00F317AD" w:rsidRPr="00F317AD" w:rsidRDefault="00F317AD" w:rsidP="00F317AD">
      <w:pPr>
        <w:widowControl w:val="0"/>
        <w:suppressAutoHyphens/>
        <w:overflowPunct w:val="0"/>
        <w:autoSpaceDE w:val="0"/>
        <w:spacing w:line="240" w:lineRule="exact"/>
        <w:textAlignment w:val="baseline"/>
        <w:rPr>
          <w:lang w:eastAsia="zh-CN"/>
        </w:rPr>
      </w:pPr>
      <w:r w:rsidRPr="00F317AD">
        <w:rPr>
          <w:lang w:eastAsia="zh-CN"/>
        </w:rPr>
        <w:t xml:space="preserve">Секретарь </w:t>
      </w:r>
      <w:proofErr w:type="gramStart"/>
      <w:r w:rsidRPr="00F317AD">
        <w:rPr>
          <w:lang w:eastAsia="zh-CN"/>
        </w:rPr>
        <w:t>территориальной</w:t>
      </w:r>
      <w:proofErr w:type="gramEnd"/>
      <w:r w:rsidRPr="00F317AD">
        <w:rPr>
          <w:lang w:eastAsia="zh-CN"/>
        </w:rPr>
        <w:t xml:space="preserve"> </w:t>
      </w:r>
    </w:p>
    <w:p w:rsidR="00F317AD" w:rsidRPr="00F317AD" w:rsidRDefault="00F317AD" w:rsidP="00F317AD">
      <w:pPr>
        <w:widowControl w:val="0"/>
        <w:suppressAutoHyphens/>
        <w:overflowPunct w:val="0"/>
        <w:autoSpaceDE w:val="0"/>
        <w:spacing w:line="240" w:lineRule="exact"/>
        <w:textAlignment w:val="baseline"/>
        <w:rPr>
          <w:lang w:eastAsia="zh-CN"/>
        </w:rPr>
      </w:pPr>
      <w:r w:rsidRPr="00F317AD">
        <w:rPr>
          <w:lang w:eastAsia="zh-CN"/>
        </w:rPr>
        <w:t xml:space="preserve">избирательной комиссии </w:t>
      </w:r>
    </w:p>
    <w:p w:rsidR="00F317AD" w:rsidRPr="00F317AD" w:rsidRDefault="00F317AD" w:rsidP="00F317AD">
      <w:pPr>
        <w:keepNext/>
        <w:widowControl w:val="0"/>
        <w:numPr>
          <w:ilvl w:val="7"/>
          <w:numId w:val="32"/>
        </w:numPr>
        <w:suppressAutoHyphens/>
        <w:overflowPunct w:val="0"/>
        <w:autoSpaceDE w:val="0"/>
        <w:spacing w:line="240" w:lineRule="exact"/>
        <w:jc w:val="both"/>
        <w:textAlignment w:val="baseline"/>
        <w:outlineLvl w:val="7"/>
        <w:rPr>
          <w:color w:val="FF0000"/>
          <w:lang w:eastAsia="zh-CN"/>
        </w:rPr>
      </w:pPr>
      <w:r w:rsidRPr="00F317AD">
        <w:rPr>
          <w:lang w:eastAsia="zh-CN"/>
        </w:rPr>
        <w:t xml:space="preserve">Арзгирского района                                                                          </w:t>
      </w:r>
      <w:r>
        <w:rPr>
          <w:lang w:eastAsia="zh-CN"/>
        </w:rPr>
        <w:t xml:space="preserve">                                 </w:t>
      </w:r>
      <w:r w:rsidRPr="00F317AD">
        <w:rPr>
          <w:lang w:eastAsia="zh-CN"/>
        </w:rPr>
        <w:t>А.Н. Сологуб</w:t>
      </w:r>
    </w:p>
    <w:p w:rsidR="004112E6" w:rsidRPr="00F317AD" w:rsidRDefault="004112E6" w:rsidP="009E73BF">
      <w:pPr>
        <w:tabs>
          <w:tab w:val="left" w:pos="709"/>
        </w:tabs>
        <w:spacing w:line="227" w:lineRule="exact"/>
        <w:jc w:val="both"/>
        <w:rPr>
          <w:color w:val="000000"/>
        </w:rPr>
      </w:pPr>
    </w:p>
    <w:p w:rsidR="004112E6" w:rsidRDefault="004112E6"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Pr="00F317AD" w:rsidRDefault="00F317AD" w:rsidP="009E73BF">
      <w:pPr>
        <w:tabs>
          <w:tab w:val="left" w:pos="709"/>
        </w:tabs>
        <w:spacing w:line="227" w:lineRule="exact"/>
        <w:jc w:val="both"/>
        <w:rPr>
          <w:color w:val="000000"/>
        </w:rPr>
      </w:pPr>
    </w:p>
    <w:p w:rsidR="00F317AD" w:rsidRPr="00F317AD" w:rsidRDefault="00F317AD" w:rsidP="00F317AD">
      <w:pPr>
        <w:widowControl w:val="0"/>
        <w:suppressAutoHyphens/>
        <w:overflowPunct w:val="0"/>
        <w:autoSpaceDE w:val="0"/>
        <w:jc w:val="center"/>
        <w:textAlignment w:val="baseline"/>
        <w:rPr>
          <w:sz w:val="20"/>
          <w:szCs w:val="20"/>
          <w:lang w:eastAsia="zh-CN"/>
        </w:rPr>
      </w:pPr>
      <w:r w:rsidRPr="00F317AD">
        <w:rPr>
          <w:b/>
          <w:caps/>
          <w:sz w:val="28"/>
          <w:szCs w:val="20"/>
          <w:lang w:eastAsia="zh-CN"/>
        </w:rPr>
        <w:t>территориальная ИЗБИРАТЕЛЬНая КОМИССИя</w:t>
      </w:r>
      <w:r w:rsidRPr="00F317AD">
        <w:rPr>
          <w:b/>
          <w:sz w:val="28"/>
          <w:szCs w:val="20"/>
          <w:lang w:eastAsia="zh-CN"/>
        </w:rPr>
        <w:t xml:space="preserve"> </w:t>
      </w:r>
    </w:p>
    <w:p w:rsidR="00F317AD" w:rsidRPr="00F317AD" w:rsidRDefault="00F317AD" w:rsidP="00F317AD">
      <w:pPr>
        <w:widowControl w:val="0"/>
        <w:suppressAutoHyphens/>
        <w:overflowPunct w:val="0"/>
        <w:autoSpaceDE w:val="0"/>
        <w:jc w:val="center"/>
        <w:textAlignment w:val="baseline"/>
        <w:rPr>
          <w:sz w:val="20"/>
          <w:szCs w:val="20"/>
          <w:lang w:eastAsia="zh-CN"/>
        </w:rPr>
      </w:pPr>
      <w:r w:rsidRPr="00F317AD">
        <w:rPr>
          <w:b/>
          <w:sz w:val="28"/>
          <w:szCs w:val="20"/>
          <w:lang w:eastAsia="zh-CN"/>
        </w:rPr>
        <w:t>АРЗГИРСКОГО РАЙОНА</w:t>
      </w:r>
    </w:p>
    <w:p w:rsidR="00F317AD" w:rsidRPr="00F317AD" w:rsidRDefault="00F317AD" w:rsidP="00F317AD">
      <w:pPr>
        <w:widowControl w:val="0"/>
        <w:suppressAutoHyphens/>
        <w:overflowPunct w:val="0"/>
        <w:autoSpaceDE w:val="0"/>
        <w:spacing w:line="227" w:lineRule="exact"/>
        <w:jc w:val="center"/>
        <w:textAlignment w:val="baseline"/>
        <w:rPr>
          <w:b/>
          <w:bCs/>
          <w:sz w:val="28"/>
          <w:szCs w:val="20"/>
          <w:vertAlign w:val="superscript"/>
          <w:lang w:eastAsia="zh-CN"/>
        </w:rPr>
      </w:pPr>
    </w:p>
    <w:p w:rsidR="00F317AD" w:rsidRPr="00F317AD" w:rsidRDefault="00F317AD" w:rsidP="00E44DBD">
      <w:pPr>
        <w:keepNext/>
        <w:widowControl w:val="0"/>
        <w:numPr>
          <w:ilvl w:val="6"/>
          <w:numId w:val="32"/>
        </w:numPr>
        <w:suppressAutoHyphens/>
        <w:overflowPunct w:val="0"/>
        <w:autoSpaceDE w:val="0"/>
        <w:jc w:val="center"/>
        <w:textAlignment w:val="baseline"/>
        <w:outlineLvl w:val="6"/>
        <w:rPr>
          <w:b/>
          <w:caps/>
          <w:color w:val="FF0000"/>
          <w:sz w:val="40"/>
          <w:szCs w:val="20"/>
          <w:lang w:eastAsia="zh-CN"/>
        </w:rPr>
      </w:pPr>
      <w:r w:rsidRPr="00F317AD">
        <w:rPr>
          <w:b/>
          <w:caps/>
          <w:sz w:val="28"/>
          <w:szCs w:val="28"/>
          <w:lang w:eastAsia="zh-CN"/>
        </w:rPr>
        <w:t>Постановление</w:t>
      </w:r>
    </w:p>
    <w:p w:rsidR="00F317AD" w:rsidRPr="00F317AD" w:rsidRDefault="00F317AD" w:rsidP="00F317AD">
      <w:pPr>
        <w:widowControl w:val="0"/>
        <w:suppressAutoHyphens/>
        <w:overflowPunct w:val="0"/>
        <w:autoSpaceDE w:val="0"/>
        <w:jc w:val="center"/>
        <w:textAlignment w:val="baseline"/>
        <w:rPr>
          <w:b/>
          <w:sz w:val="28"/>
          <w:szCs w:val="28"/>
          <w:lang w:eastAsia="zh-CN"/>
        </w:rPr>
      </w:pPr>
    </w:p>
    <w:p w:rsidR="00F317AD" w:rsidRPr="00F317AD" w:rsidRDefault="00F317AD" w:rsidP="00F317AD">
      <w:pPr>
        <w:widowControl w:val="0"/>
        <w:suppressAutoHyphens/>
        <w:overflowPunct w:val="0"/>
        <w:autoSpaceDE w:val="0"/>
        <w:textAlignment w:val="baseline"/>
        <w:rPr>
          <w:lang w:eastAsia="zh-CN"/>
        </w:rPr>
      </w:pPr>
      <w:r w:rsidRPr="00F317AD">
        <w:rPr>
          <w:lang w:eastAsia="zh-CN"/>
        </w:rPr>
        <w:t xml:space="preserve">24 сентября 2025 года                            </w:t>
      </w:r>
      <w:r>
        <w:rPr>
          <w:lang w:eastAsia="zh-CN"/>
        </w:rPr>
        <w:t xml:space="preserve">     </w:t>
      </w:r>
      <w:r w:rsidRPr="00F317AD">
        <w:rPr>
          <w:lang w:eastAsia="zh-CN"/>
        </w:rPr>
        <w:t xml:space="preserve"> </w:t>
      </w:r>
      <w:proofErr w:type="spellStart"/>
      <w:r w:rsidRPr="00F317AD">
        <w:rPr>
          <w:lang w:eastAsia="zh-CN"/>
        </w:rPr>
        <w:t>с</w:t>
      </w:r>
      <w:proofErr w:type="gramStart"/>
      <w:r w:rsidRPr="00F317AD">
        <w:rPr>
          <w:lang w:eastAsia="zh-CN"/>
        </w:rPr>
        <w:t>.А</w:t>
      </w:r>
      <w:proofErr w:type="gramEnd"/>
      <w:r w:rsidRPr="00F317AD">
        <w:rPr>
          <w:lang w:eastAsia="zh-CN"/>
        </w:rPr>
        <w:t>рзгир</w:t>
      </w:r>
      <w:proofErr w:type="spellEnd"/>
      <w:r w:rsidRPr="00F317AD">
        <w:rPr>
          <w:lang w:eastAsia="zh-CN"/>
        </w:rPr>
        <w:t xml:space="preserve">                                    </w:t>
      </w:r>
      <w:r>
        <w:rPr>
          <w:lang w:eastAsia="zh-CN"/>
        </w:rPr>
        <w:t xml:space="preserve">                     </w:t>
      </w:r>
      <w:r w:rsidRPr="00F317AD">
        <w:rPr>
          <w:lang w:eastAsia="zh-CN"/>
        </w:rPr>
        <w:t xml:space="preserve"> №  </w:t>
      </w:r>
      <w:r w:rsidRPr="00F317AD">
        <w:rPr>
          <w:color w:val="000000"/>
          <w:lang w:eastAsia="zh-CN"/>
        </w:rPr>
        <w:t>82/320</w:t>
      </w:r>
    </w:p>
    <w:p w:rsidR="00F317AD" w:rsidRPr="00F317AD" w:rsidRDefault="00F317AD" w:rsidP="00F317AD">
      <w:pPr>
        <w:widowControl w:val="0"/>
        <w:suppressAutoHyphens/>
        <w:overflowPunct w:val="0"/>
        <w:autoSpaceDE w:val="0"/>
        <w:textAlignment w:val="baseline"/>
        <w:rPr>
          <w:lang w:eastAsia="zh-CN"/>
        </w:rPr>
      </w:pPr>
    </w:p>
    <w:p w:rsidR="00F317AD" w:rsidRPr="00F317AD" w:rsidRDefault="00F317AD" w:rsidP="00F317AD">
      <w:pPr>
        <w:widowControl w:val="0"/>
        <w:suppressAutoHyphens/>
        <w:overflowPunct w:val="0"/>
        <w:autoSpaceDE w:val="0"/>
        <w:textAlignment w:val="baseline"/>
        <w:rPr>
          <w:color w:val="FF0000"/>
          <w:lang w:eastAsia="zh-CN"/>
        </w:rPr>
      </w:pP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 xml:space="preserve">О регистрации избранного депутата </w:t>
      </w:r>
      <w:r w:rsidRPr="00F317AD">
        <w:rPr>
          <w:color w:val="000000"/>
          <w:lang w:eastAsia="zh-CN"/>
        </w:rPr>
        <w:t xml:space="preserve">Совета депутатов Арзгирского муниципального округа Ставропольского края второго созыва </w:t>
      </w:r>
      <w:r w:rsidRPr="00F317AD">
        <w:rPr>
          <w:lang w:eastAsia="zh-CN"/>
        </w:rPr>
        <w:t>по многомандатному избирательному округу № 1 Романко Анны Васильевны</w:t>
      </w:r>
    </w:p>
    <w:p w:rsidR="00F317AD" w:rsidRPr="00F317AD" w:rsidRDefault="00F317AD" w:rsidP="00F317AD">
      <w:pPr>
        <w:widowControl w:val="0"/>
        <w:suppressAutoHyphens/>
        <w:overflowPunct w:val="0"/>
        <w:autoSpaceDE w:val="0"/>
        <w:spacing w:line="240" w:lineRule="exact"/>
        <w:ind w:firstLine="851"/>
        <w:jc w:val="both"/>
        <w:textAlignment w:val="baseline"/>
        <w:rPr>
          <w:lang w:eastAsia="zh-CN"/>
        </w:rPr>
      </w:pPr>
    </w:p>
    <w:p w:rsidR="00F317AD" w:rsidRPr="00F317AD" w:rsidRDefault="00F317AD" w:rsidP="00F317AD">
      <w:pPr>
        <w:widowControl w:val="0"/>
        <w:suppressAutoHyphens/>
        <w:overflowPunct w:val="0"/>
        <w:autoSpaceDE w:val="0"/>
        <w:ind w:firstLine="851"/>
        <w:jc w:val="both"/>
        <w:textAlignment w:val="baseline"/>
        <w:rPr>
          <w:lang w:eastAsia="zh-CN"/>
        </w:rPr>
      </w:pPr>
      <w:proofErr w:type="gramStart"/>
      <w:r w:rsidRPr="00F317AD">
        <w:rPr>
          <w:lang w:eastAsia="zh-CN"/>
        </w:rPr>
        <w:t>В соответствии со статьей 65 Закона Ставропольского края о</w:t>
      </w:r>
      <w:r>
        <w:rPr>
          <w:lang w:eastAsia="zh-CN"/>
        </w:rPr>
        <w:t>т</w:t>
      </w:r>
      <w:r w:rsidRPr="00F317AD">
        <w:rPr>
          <w:lang w:eastAsia="zh-CN"/>
        </w:rPr>
        <w:t xml:space="preserve"> 12 мая  2017 года </w:t>
      </w:r>
      <w:r>
        <w:rPr>
          <w:lang w:eastAsia="zh-CN"/>
        </w:rPr>
        <w:t xml:space="preserve">                   </w:t>
      </w:r>
      <w:r w:rsidRPr="00F317AD">
        <w:rPr>
          <w:lang w:eastAsia="zh-CN"/>
        </w:rPr>
        <w:t xml:space="preserve">№ 50-кз «О выборах в органы местного самоуправления муниципальных образований Ставропольского края» и на основании постановления территориальной избирательной комиссии Арзгирского района от 17 сентября 2025 года № </w:t>
      </w:r>
      <w:r w:rsidRPr="00F317AD">
        <w:rPr>
          <w:color w:val="000000"/>
          <w:lang w:eastAsia="zh-CN"/>
        </w:rPr>
        <w:t>80/315</w:t>
      </w:r>
      <w:r w:rsidRPr="00F317AD">
        <w:rPr>
          <w:lang w:eastAsia="zh-CN"/>
        </w:rPr>
        <w:t xml:space="preserve"> «Об определении результатов выборов депутатов Совета депутатов Арзгирского муниципального округа Ставропольского края второго созыва, назначенных на 14 сентября 2025 года</w:t>
      </w:r>
      <w:proofErr w:type="gramEnd"/>
      <w:r w:rsidRPr="00F317AD">
        <w:rPr>
          <w:lang w:eastAsia="zh-CN"/>
        </w:rPr>
        <w:t xml:space="preserve">», территориальная избирательная комиссия Арзгирского района </w:t>
      </w:r>
    </w:p>
    <w:p w:rsidR="00F317AD" w:rsidRPr="00F317AD" w:rsidRDefault="00F317AD" w:rsidP="00F317AD">
      <w:pPr>
        <w:widowControl w:val="0"/>
        <w:suppressAutoHyphens/>
        <w:overflowPunct w:val="0"/>
        <w:autoSpaceDE w:val="0"/>
        <w:ind w:firstLine="851"/>
        <w:jc w:val="both"/>
        <w:textAlignment w:val="baseline"/>
        <w:rPr>
          <w:lang w:eastAsia="zh-CN"/>
        </w:rPr>
      </w:pPr>
    </w:p>
    <w:p w:rsidR="00F317AD" w:rsidRPr="00F317AD" w:rsidRDefault="00F317AD" w:rsidP="00F317AD">
      <w:pPr>
        <w:widowControl w:val="0"/>
        <w:suppressAutoHyphens/>
        <w:overflowPunct w:val="0"/>
        <w:autoSpaceDE w:val="0"/>
        <w:jc w:val="both"/>
        <w:textAlignment w:val="baseline"/>
        <w:rPr>
          <w:lang w:eastAsia="zh-CN"/>
        </w:rPr>
      </w:pPr>
      <w:r w:rsidRPr="00F317AD">
        <w:rPr>
          <w:caps/>
          <w:lang w:eastAsia="zh-CN"/>
        </w:rPr>
        <w:t>постановляет:</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lang w:eastAsia="zh-CN"/>
        </w:rPr>
        <w:t xml:space="preserve">1. Зарегистрировать депутата </w:t>
      </w:r>
      <w:r w:rsidRPr="00F317AD">
        <w:rPr>
          <w:color w:val="000000"/>
          <w:lang w:eastAsia="zh-CN"/>
        </w:rPr>
        <w:t>Совета депутатов Арзгирского муниципального округа Ставропольского края второго созыва, избранного по многомандатному избирательному округу №1,</w:t>
      </w:r>
      <w:r w:rsidRPr="00F317AD">
        <w:rPr>
          <w:lang w:eastAsia="zh-CN"/>
        </w:rPr>
        <w:t xml:space="preserve"> Романко Анну Васильевну.</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lang w:eastAsia="zh-CN"/>
        </w:rPr>
        <w:t xml:space="preserve">2. Выдать депутату </w:t>
      </w:r>
      <w:r w:rsidRPr="00F317AD">
        <w:rPr>
          <w:color w:val="000000"/>
          <w:lang w:eastAsia="zh-CN"/>
        </w:rPr>
        <w:t>Совета депутатов Арзгирского муниципального округа Ставропольского края второго созыва, избранному</w:t>
      </w:r>
      <w:r w:rsidRPr="00F317AD">
        <w:rPr>
          <w:lang w:eastAsia="zh-CN"/>
        </w:rPr>
        <w:t xml:space="preserve"> по многомандатному избирательному округу №1 Романко Анне Васильевне удостоверение об избрании депутатом </w:t>
      </w:r>
      <w:r w:rsidRPr="00F317AD">
        <w:rPr>
          <w:color w:val="000000"/>
          <w:lang w:eastAsia="zh-CN"/>
        </w:rPr>
        <w:t>Совета депутатов Арзгирского муниципального округа Ставропольского края второго созыва</w:t>
      </w:r>
      <w:r w:rsidRPr="00F317AD">
        <w:rPr>
          <w:lang w:eastAsia="zh-CN"/>
        </w:rPr>
        <w:t xml:space="preserve">.  </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rFonts w:ascii="Times New Roman CYR" w:hAnsi="Times New Roman CYR" w:cs="Times New Roman CYR"/>
          <w:bCs/>
          <w:lang w:eastAsia="zh-CN"/>
        </w:rPr>
        <w:t xml:space="preserve">3. </w:t>
      </w:r>
      <w:r w:rsidRPr="00F317AD">
        <w:rPr>
          <w:rFonts w:ascii="Times New Roman CYR" w:hAnsi="Times New Roman CYR" w:cs="Times New Roman CYR"/>
          <w:bCs/>
          <w:color w:val="000000"/>
          <w:lang w:eastAsia="zh-CN"/>
        </w:rPr>
        <w:t>О</w:t>
      </w:r>
      <w:r w:rsidRPr="00F317AD">
        <w:rPr>
          <w:bCs/>
          <w:color w:val="000000"/>
          <w:lang w:eastAsia="ru-RU"/>
        </w:rPr>
        <w:t>публикова</w:t>
      </w:r>
      <w:r w:rsidRPr="00F317AD">
        <w:rPr>
          <w:bCs/>
          <w:lang w:eastAsia="ru-RU"/>
        </w:rPr>
        <w:t>ть</w:t>
      </w:r>
      <w:r w:rsidRPr="00F317AD">
        <w:rPr>
          <w:bCs/>
          <w:color w:val="000000"/>
          <w:lang w:eastAsia="ru-RU"/>
        </w:rPr>
        <w:t xml:space="preserve"> настоящее постановление в </w:t>
      </w:r>
      <w:r w:rsidRPr="00F317AD">
        <w:rPr>
          <w:bCs/>
          <w:color w:val="000000"/>
          <w:lang w:eastAsia="en-US"/>
        </w:rPr>
        <w:t>муниципальной газете «Вестник Арзгирского муниципального округа», в сетевом издании «Правовой портал</w:t>
      </w:r>
      <w:r w:rsidRPr="00F317AD">
        <w:rPr>
          <w:b/>
          <w:bCs/>
          <w:caps/>
          <w:color w:val="000000"/>
          <w:lang w:eastAsia="en-US"/>
        </w:rPr>
        <w:t xml:space="preserve"> </w:t>
      </w:r>
      <w:r w:rsidRPr="00F317AD">
        <w:rPr>
          <w:bCs/>
          <w:color w:val="000000"/>
          <w:lang w:eastAsia="ru-RU"/>
        </w:rPr>
        <w:t>Арзгирского муниципального округа Ставропольского края»</w:t>
      </w:r>
      <w:r w:rsidRPr="00F317AD">
        <w:rPr>
          <w:rFonts w:ascii="Times New Roman CYR" w:hAnsi="Times New Roman CYR" w:cs="Times New Roman CYR"/>
          <w:bCs/>
          <w:color w:val="000000"/>
          <w:lang w:eastAsia="ru-RU"/>
        </w:rPr>
        <w:t xml:space="preserve"> и р</w:t>
      </w:r>
      <w:r w:rsidRPr="00F317AD">
        <w:rPr>
          <w:bCs/>
          <w:color w:val="000000"/>
          <w:lang w:eastAsia="zh-CN"/>
        </w:rPr>
        <w:t xml:space="preserve">азместить в информационно-телекоммуникационной сети «Интернет» на странице территориальной избирательной комиссии </w:t>
      </w:r>
      <w:r w:rsidRPr="00F317AD">
        <w:rPr>
          <w:rFonts w:eastAsia="Calibri"/>
          <w:bCs/>
          <w:lang w:eastAsia="en-US"/>
        </w:rPr>
        <w:t>Арзгирского</w:t>
      </w:r>
      <w:r w:rsidRPr="00F317AD">
        <w:rPr>
          <w:bCs/>
          <w:color w:val="000000"/>
          <w:lang w:eastAsia="zh-CN"/>
        </w:rPr>
        <w:t xml:space="preserve"> района официального информационного сайта администрации </w:t>
      </w:r>
      <w:r w:rsidRPr="00F317AD">
        <w:rPr>
          <w:rFonts w:eastAsia="Calibri"/>
          <w:bCs/>
          <w:lang w:eastAsia="en-US"/>
        </w:rPr>
        <w:t>Арзгирского муниципального округа</w:t>
      </w:r>
      <w:r w:rsidRPr="00F317AD">
        <w:rPr>
          <w:bCs/>
          <w:color w:val="000000"/>
          <w:lang w:eastAsia="zh-CN"/>
        </w:rPr>
        <w:t xml:space="preserve"> Ставропольского края.</w:t>
      </w:r>
    </w:p>
    <w:p w:rsidR="00F317AD" w:rsidRPr="00F317AD" w:rsidRDefault="00F317AD" w:rsidP="00F317AD">
      <w:pPr>
        <w:widowControl w:val="0"/>
        <w:suppressAutoHyphens/>
        <w:overflowPunct w:val="0"/>
        <w:autoSpaceDE w:val="0"/>
        <w:ind w:firstLine="708"/>
        <w:jc w:val="both"/>
        <w:textAlignment w:val="baseline"/>
        <w:rPr>
          <w:lang w:eastAsia="zh-CN"/>
        </w:rPr>
      </w:pPr>
    </w:p>
    <w:p w:rsidR="00F317AD" w:rsidRPr="00F317AD" w:rsidRDefault="00F317AD" w:rsidP="00F317AD">
      <w:pPr>
        <w:widowControl w:val="0"/>
        <w:suppressAutoHyphens/>
        <w:overflowPunct w:val="0"/>
        <w:autoSpaceDE w:val="0"/>
        <w:ind w:firstLine="708"/>
        <w:jc w:val="both"/>
        <w:textAlignment w:val="baseline"/>
        <w:rPr>
          <w:rFonts w:ascii="Times New Roman CYR" w:hAnsi="Times New Roman CYR" w:cs="Times New Roman CYR"/>
          <w:bCs/>
          <w:lang w:eastAsia="zh-CN"/>
        </w:rPr>
      </w:pP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Заместитель председателя</w:t>
      </w: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 xml:space="preserve">территориальной избирательной </w:t>
      </w: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комиссии Арзгирского района</w:t>
      </w:r>
      <w:r w:rsidRPr="00F317AD">
        <w:rPr>
          <w:lang w:eastAsia="zh-CN"/>
        </w:rPr>
        <w:tab/>
      </w:r>
      <w:r w:rsidRPr="00F317AD">
        <w:rPr>
          <w:lang w:eastAsia="zh-CN"/>
        </w:rPr>
        <w:tab/>
      </w:r>
      <w:r w:rsidRPr="00F317AD">
        <w:rPr>
          <w:lang w:eastAsia="zh-CN"/>
        </w:rPr>
        <w:tab/>
        <w:t xml:space="preserve">                        </w:t>
      </w:r>
      <w:r>
        <w:rPr>
          <w:lang w:eastAsia="zh-CN"/>
        </w:rPr>
        <w:t xml:space="preserve">                               </w:t>
      </w:r>
      <w:r w:rsidRPr="00F317AD">
        <w:rPr>
          <w:lang w:eastAsia="zh-CN"/>
        </w:rPr>
        <w:t xml:space="preserve"> В.Н. </w:t>
      </w:r>
      <w:proofErr w:type="spellStart"/>
      <w:r w:rsidRPr="00F317AD">
        <w:rPr>
          <w:lang w:eastAsia="zh-CN"/>
        </w:rPr>
        <w:t>Шафорост</w:t>
      </w:r>
      <w:proofErr w:type="spellEnd"/>
    </w:p>
    <w:p w:rsidR="00F317AD" w:rsidRPr="00F317AD" w:rsidRDefault="00F317AD" w:rsidP="00F317AD">
      <w:pPr>
        <w:widowControl w:val="0"/>
        <w:suppressAutoHyphens/>
        <w:overflowPunct w:val="0"/>
        <w:autoSpaceDE w:val="0"/>
        <w:spacing w:line="240" w:lineRule="exact"/>
        <w:jc w:val="both"/>
        <w:textAlignment w:val="baseline"/>
        <w:rPr>
          <w:lang w:eastAsia="zh-CN"/>
        </w:rPr>
      </w:pPr>
    </w:p>
    <w:p w:rsidR="00F317AD" w:rsidRPr="00F317AD" w:rsidRDefault="00F317AD" w:rsidP="00F317AD">
      <w:pPr>
        <w:widowControl w:val="0"/>
        <w:suppressAutoHyphens/>
        <w:overflowPunct w:val="0"/>
        <w:autoSpaceDE w:val="0"/>
        <w:spacing w:line="240" w:lineRule="exact"/>
        <w:textAlignment w:val="baseline"/>
        <w:rPr>
          <w:lang w:eastAsia="zh-CN"/>
        </w:rPr>
      </w:pPr>
      <w:r w:rsidRPr="00F317AD">
        <w:rPr>
          <w:lang w:eastAsia="zh-CN"/>
        </w:rPr>
        <w:t xml:space="preserve">Секретарь </w:t>
      </w:r>
      <w:proofErr w:type="gramStart"/>
      <w:r w:rsidRPr="00F317AD">
        <w:rPr>
          <w:lang w:eastAsia="zh-CN"/>
        </w:rPr>
        <w:t>территориальной</w:t>
      </w:r>
      <w:proofErr w:type="gramEnd"/>
      <w:r w:rsidRPr="00F317AD">
        <w:rPr>
          <w:lang w:eastAsia="zh-CN"/>
        </w:rPr>
        <w:t xml:space="preserve"> </w:t>
      </w:r>
    </w:p>
    <w:p w:rsidR="00F317AD" w:rsidRPr="00F317AD" w:rsidRDefault="00F317AD" w:rsidP="00F317AD">
      <w:pPr>
        <w:widowControl w:val="0"/>
        <w:suppressAutoHyphens/>
        <w:overflowPunct w:val="0"/>
        <w:autoSpaceDE w:val="0"/>
        <w:spacing w:line="240" w:lineRule="exact"/>
        <w:textAlignment w:val="baseline"/>
        <w:rPr>
          <w:lang w:eastAsia="zh-CN"/>
        </w:rPr>
      </w:pPr>
      <w:r w:rsidRPr="00F317AD">
        <w:rPr>
          <w:lang w:eastAsia="zh-CN"/>
        </w:rPr>
        <w:t xml:space="preserve">избирательной комиссии </w:t>
      </w:r>
    </w:p>
    <w:p w:rsidR="00F317AD" w:rsidRPr="00F317AD" w:rsidRDefault="00F317AD" w:rsidP="00F317AD">
      <w:pPr>
        <w:keepNext/>
        <w:widowControl w:val="0"/>
        <w:numPr>
          <w:ilvl w:val="7"/>
          <w:numId w:val="32"/>
        </w:numPr>
        <w:suppressAutoHyphens/>
        <w:overflowPunct w:val="0"/>
        <w:autoSpaceDE w:val="0"/>
        <w:spacing w:line="240" w:lineRule="exact"/>
        <w:jc w:val="both"/>
        <w:textAlignment w:val="baseline"/>
        <w:outlineLvl w:val="7"/>
        <w:rPr>
          <w:color w:val="FF0000"/>
          <w:lang w:eastAsia="zh-CN"/>
        </w:rPr>
      </w:pPr>
      <w:r w:rsidRPr="00F317AD">
        <w:rPr>
          <w:lang w:eastAsia="zh-CN"/>
        </w:rPr>
        <w:t xml:space="preserve">Арзгирского района                                                                          </w:t>
      </w:r>
      <w:r>
        <w:rPr>
          <w:lang w:eastAsia="zh-CN"/>
        </w:rPr>
        <w:t xml:space="preserve">                                 </w:t>
      </w:r>
      <w:r w:rsidRPr="00F317AD">
        <w:rPr>
          <w:lang w:eastAsia="zh-CN"/>
        </w:rPr>
        <w:t>А.Н. Сологуб</w:t>
      </w:r>
    </w:p>
    <w:p w:rsidR="004112E6" w:rsidRPr="00F317AD" w:rsidRDefault="004112E6" w:rsidP="009E73BF">
      <w:pPr>
        <w:tabs>
          <w:tab w:val="left" w:pos="709"/>
        </w:tabs>
        <w:spacing w:line="227" w:lineRule="exact"/>
        <w:jc w:val="both"/>
        <w:rPr>
          <w:color w:val="000000"/>
        </w:rPr>
      </w:pPr>
    </w:p>
    <w:p w:rsidR="004112E6" w:rsidRPr="00F317AD" w:rsidRDefault="004112E6" w:rsidP="009E73BF">
      <w:pPr>
        <w:tabs>
          <w:tab w:val="left" w:pos="709"/>
        </w:tabs>
        <w:spacing w:line="227" w:lineRule="exact"/>
        <w:jc w:val="both"/>
        <w:rPr>
          <w:color w:val="000000"/>
        </w:rPr>
      </w:pPr>
    </w:p>
    <w:p w:rsidR="004112E6" w:rsidRDefault="004112E6"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Pr="00F317AD" w:rsidRDefault="00F317AD" w:rsidP="009E73BF">
      <w:pPr>
        <w:tabs>
          <w:tab w:val="left" w:pos="709"/>
        </w:tabs>
        <w:spacing w:line="227" w:lineRule="exact"/>
        <w:jc w:val="both"/>
        <w:rPr>
          <w:color w:val="000000"/>
        </w:rPr>
      </w:pPr>
    </w:p>
    <w:p w:rsidR="00F317AD" w:rsidRPr="00F317AD" w:rsidRDefault="00F317AD" w:rsidP="00F317AD">
      <w:pPr>
        <w:widowControl w:val="0"/>
        <w:suppressAutoHyphens/>
        <w:overflowPunct w:val="0"/>
        <w:autoSpaceDE w:val="0"/>
        <w:jc w:val="center"/>
        <w:textAlignment w:val="baseline"/>
        <w:rPr>
          <w:sz w:val="20"/>
          <w:szCs w:val="20"/>
          <w:lang w:eastAsia="zh-CN"/>
        </w:rPr>
      </w:pPr>
      <w:r w:rsidRPr="00F317AD">
        <w:rPr>
          <w:b/>
          <w:caps/>
          <w:sz w:val="28"/>
          <w:szCs w:val="20"/>
          <w:lang w:eastAsia="zh-CN"/>
        </w:rPr>
        <w:t>территориальная ИЗБИРАТЕЛЬНая КОМИССИя</w:t>
      </w:r>
      <w:r w:rsidRPr="00F317AD">
        <w:rPr>
          <w:b/>
          <w:sz w:val="28"/>
          <w:szCs w:val="20"/>
          <w:lang w:eastAsia="zh-CN"/>
        </w:rPr>
        <w:t xml:space="preserve"> </w:t>
      </w:r>
    </w:p>
    <w:p w:rsidR="00F317AD" w:rsidRPr="00F317AD" w:rsidRDefault="00F317AD" w:rsidP="00F317AD">
      <w:pPr>
        <w:widowControl w:val="0"/>
        <w:suppressAutoHyphens/>
        <w:overflowPunct w:val="0"/>
        <w:autoSpaceDE w:val="0"/>
        <w:jc w:val="center"/>
        <w:textAlignment w:val="baseline"/>
        <w:rPr>
          <w:sz w:val="20"/>
          <w:szCs w:val="20"/>
          <w:lang w:eastAsia="zh-CN"/>
        </w:rPr>
      </w:pPr>
      <w:r w:rsidRPr="00F317AD">
        <w:rPr>
          <w:b/>
          <w:sz w:val="28"/>
          <w:szCs w:val="20"/>
          <w:lang w:eastAsia="zh-CN"/>
        </w:rPr>
        <w:t>АРЗГИРСКОГО РАЙОНА</w:t>
      </w:r>
    </w:p>
    <w:p w:rsidR="00F317AD" w:rsidRPr="00F317AD" w:rsidRDefault="00F317AD" w:rsidP="00F317AD">
      <w:pPr>
        <w:widowControl w:val="0"/>
        <w:suppressAutoHyphens/>
        <w:overflowPunct w:val="0"/>
        <w:autoSpaceDE w:val="0"/>
        <w:spacing w:line="227" w:lineRule="exact"/>
        <w:jc w:val="center"/>
        <w:textAlignment w:val="baseline"/>
        <w:rPr>
          <w:b/>
          <w:bCs/>
          <w:sz w:val="28"/>
          <w:szCs w:val="20"/>
          <w:vertAlign w:val="superscript"/>
          <w:lang w:eastAsia="zh-CN"/>
        </w:rPr>
      </w:pPr>
    </w:p>
    <w:p w:rsidR="00F317AD" w:rsidRPr="00F317AD" w:rsidRDefault="00F317AD" w:rsidP="00E44DBD">
      <w:pPr>
        <w:keepNext/>
        <w:widowControl w:val="0"/>
        <w:numPr>
          <w:ilvl w:val="6"/>
          <w:numId w:val="32"/>
        </w:numPr>
        <w:suppressAutoHyphens/>
        <w:overflowPunct w:val="0"/>
        <w:autoSpaceDE w:val="0"/>
        <w:jc w:val="center"/>
        <w:textAlignment w:val="baseline"/>
        <w:outlineLvl w:val="6"/>
        <w:rPr>
          <w:b/>
          <w:caps/>
          <w:color w:val="FF0000"/>
          <w:sz w:val="40"/>
          <w:szCs w:val="20"/>
          <w:lang w:eastAsia="zh-CN"/>
        </w:rPr>
      </w:pPr>
      <w:r w:rsidRPr="00F317AD">
        <w:rPr>
          <w:b/>
          <w:caps/>
          <w:sz w:val="28"/>
          <w:szCs w:val="28"/>
          <w:lang w:eastAsia="zh-CN"/>
        </w:rPr>
        <w:t>Постановление</w:t>
      </w:r>
    </w:p>
    <w:p w:rsidR="00F317AD" w:rsidRPr="00F317AD" w:rsidRDefault="00F317AD" w:rsidP="00F317AD">
      <w:pPr>
        <w:widowControl w:val="0"/>
        <w:suppressAutoHyphens/>
        <w:overflowPunct w:val="0"/>
        <w:autoSpaceDE w:val="0"/>
        <w:jc w:val="center"/>
        <w:textAlignment w:val="baseline"/>
        <w:rPr>
          <w:b/>
          <w:sz w:val="28"/>
          <w:szCs w:val="28"/>
          <w:lang w:eastAsia="zh-CN"/>
        </w:rPr>
      </w:pPr>
    </w:p>
    <w:p w:rsidR="00F317AD" w:rsidRPr="00F317AD" w:rsidRDefault="00F317AD" w:rsidP="00F317AD">
      <w:pPr>
        <w:widowControl w:val="0"/>
        <w:suppressAutoHyphens/>
        <w:overflowPunct w:val="0"/>
        <w:autoSpaceDE w:val="0"/>
        <w:textAlignment w:val="baseline"/>
        <w:rPr>
          <w:lang w:eastAsia="zh-CN"/>
        </w:rPr>
      </w:pPr>
      <w:r w:rsidRPr="00F317AD">
        <w:rPr>
          <w:lang w:eastAsia="zh-CN"/>
        </w:rPr>
        <w:t xml:space="preserve">24 сентября 2025 года                             </w:t>
      </w:r>
      <w:r>
        <w:rPr>
          <w:lang w:eastAsia="zh-CN"/>
        </w:rPr>
        <w:t xml:space="preserve">            </w:t>
      </w:r>
      <w:proofErr w:type="spellStart"/>
      <w:r w:rsidRPr="00F317AD">
        <w:rPr>
          <w:lang w:eastAsia="zh-CN"/>
        </w:rPr>
        <w:t>с</w:t>
      </w:r>
      <w:proofErr w:type="gramStart"/>
      <w:r w:rsidRPr="00F317AD">
        <w:rPr>
          <w:lang w:eastAsia="zh-CN"/>
        </w:rPr>
        <w:t>.А</w:t>
      </w:r>
      <w:proofErr w:type="gramEnd"/>
      <w:r w:rsidRPr="00F317AD">
        <w:rPr>
          <w:lang w:eastAsia="zh-CN"/>
        </w:rPr>
        <w:t>рзгир</w:t>
      </w:r>
      <w:proofErr w:type="spellEnd"/>
      <w:r w:rsidRPr="00F317AD">
        <w:rPr>
          <w:lang w:eastAsia="zh-CN"/>
        </w:rPr>
        <w:t xml:space="preserve">                                    </w:t>
      </w:r>
      <w:r>
        <w:rPr>
          <w:lang w:eastAsia="zh-CN"/>
        </w:rPr>
        <w:t xml:space="preserve">                 </w:t>
      </w:r>
      <w:r w:rsidRPr="00F317AD">
        <w:rPr>
          <w:lang w:eastAsia="zh-CN"/>
        </w:rPr>
        <w:t xml:space="preserve"> №  </w:t>
      </w:r>
      <w:r w:rsidRPr="00F317AD">
        <w:rPr>
          <w:color w:val="000000"/>
          <w:lang w:eastAsia="zh-CN"/>
        </w:rPr>
        <w:t>82/321</w:t>
      </w:r>
    </w:p>
    <w:p w:rsidR="00F317AD" w:rsidRPr="00F317AD" w:rsidRDefault="00F317AD" w:rsidP="00F317AD">
      <w:pPr>
        <w:widowControl w:val="0"/>
        <w:suppressAutoHyphens/>
        <w:overflowPunct w:val="0"/>
        <w:autoSpaceDE w:val="0"/>
        <w:textAlignment w:val="baseline"/>
        <w:rPr>
          <w:lang w:eastAsia="zh-CN"/>
        </w:rPr>
      </w:pPr>
    </w:p>
    <w:p w:rsidR="00F317AD" w:rsidRPr="00F317AD" w:rsidRDefault="00F317AD" w:rsidP="00F317AD">
      <w:pPr>
        <w:widowControl w:val="0"/>
        <w:suppressAutoHyphens/>
        <w:overflowPunct w:val="0"/>
        <w:autoSpaceDE w:val="0"/>
        <w:textAlignment w:val="baseline"/>
        <w:rPr>
          <w:color w:val="FF0000"/>
          <w:lang w:eastAsia="zh-CN"/>
        </w:rPr>
      </w:pP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 xml:space="preserve">О регистрации избранного депутата </w:t>
      </w:r>
      <w:r w:rsidRPr="00F317AD">
        <w:rPr>
          <w:color w:val="000000"/>
          <w:lang w:eastAsia="zh-CN"/>
        </w:rPr>
        <w:t xml:space="preserve">Совета депутатов Арзгирского муниципального округа Ставропольского края второго созыва </w:t>
      </w:r>
      <w:r w:rsidRPr="00F317AD">
        <w:rPr>
          <w:lang w:eastAsia="zh-CN"/>
        </w:rPr>
        <w:t>по многомандатному избирательному округу № 1 Соколовой Марины Евгеньевны</w:t>
      </w:r>
    </w:p>
    <w:p w:rsidR="00F317AD" w:rsidRPr="00F317AD" w:rsidRDefault="00F317AD" w:rsidP="00F317AD">
      <w:pPr>
        <w:widowControl w:val="0"/>
        <w:suppressAutoHyphens/>
        <w:overflowPunct w:val="0"/>
        <w:autoSpaceDE w:val="0"/>
        <w:spacing w:line="240" w:lineRule="exact"/>
        <w:ind w:firstLine="851"/>
        <w:jc w:val="both"/>
        <w:textAlignment w:val="baseline"/>
        <w:rPr>
          <w:lang w:eastAsia="zh-CN"/>
        </w:rPr>
      </w:pPr>
    </w:p>
    <w:p w:rsidR="00F317AD" w:rsidRPr="00F317AD" w:rsidRDefault="00F317AD" w:rsidP="00F317AD">
      <w:pPr>
        <w:widowControl w:val="0"/>
        <w:suppressAutoHyphens/>
        <w:overflowPunct w:val="0"/>
        <w:autoSpaceDE w:val="0"/>
        <w:ind w:firstLine="851"/>
        <w:jc w:val="both"/>
        <w:textAlignment w:val="baseline"/>
        <w:rPr>
          <w:lang w:eastAsia="zh-CN"/>
        </w:rPr>
      </w:pPr>
      <w:proofErr w:type="gramStart"/>
      <w:r w:rsidRPr="00F317AD">
        <w:rPr>
          <w:lang w:eastAsia="zh-CN"/>
        </w:rPr>
        <w:t>В соответствии со статьей 65 Закона Ставропольского края от</w:t>
      </w:r>
      <w:r>
        <w:rPr>
          <w:lang w:eastAsia="zh-CN"/>
        </w:rPr>
        <w:t xml:space="preserve"> </w:t>
      </w:r>
      <w:r w:rsidRPr="00F317AD">
        <w:rPr>
          <w:lang w:eastAsia="zh-CN"/>
        </w:rPr>
        <w:t xml:space="preserve">12 мая  2017 года </w:t>
      </w:r>
      <w:r>
        <w:rPr>
          <w:lang w:eastAsia="zh-CN"/>
        </w:rPr>
        <w:t xml:space="preserve">                       </w:t>
      </w:r>
      <w:r w:rsidRPr="00F317AD">
        <w:rPr>
          <w:lang w:eastAsia="zh-CN"/>
        </w:rPr>
        <w:t xml:space="preserve">№ 50-кз «О выборах в органы местного самоуправления муниципальных образований Ставропольского края» и на основании постановления территориальной избирательной комиссии Арзгирского района от 17 сентября 2025 года № </w:t>
      </w:r>
      <w:r w:rsidRPr="00F317AD">
        <w:rPr>
          <w:color w:val="000000"/>
          <w:lang w:eastAsia="zh-CN"/>
        </w:rPr>
        <w:t>80/315</w:t>
      </w:r>
      <w:r w:rsidRPr="00F317AD">
        <w:rPr>
          <w:lang w:eastAsia="zh-CN"/>
        </w:rPr>
        <w:t xml:space="preserve"> «Об определении результатов выборов депутатов Совета депутатов Арзгирского муниципального округа Ставропольского края второго созыва, назначенных на 14 сентября 2025 года</w:t>
      </w:r>
      <w:proofErr w:type="gramEnd"/>
      <w:r w:rsidRPr="00F317AD">
        <w:rPr>
          <w:lang w:eastAsia="zh-CN"/>
        </w:rPr>
        <w:t xml:space="preserve">», территориальная избирательная комиссия Арзгирского района </w:t>
      </w:r>
    </w:p>
    <w:p w:rsidR="00F317AD" w:rsidRPr="00F317AD" w:rsidRDefault="00F317AD" w:rsidP="00F317AD">
      <w:pPr>
        <w:widowControl w:val="0"/>
        <w:suppressAutoHyphens/>
        <w:overflowPunct w:val="0"/>
        <w:autoSpaceDE w:val="0"/>
        <w:ind w:firstLine="851"/>
        <w:jc w:val="both"/>
        <w:textAlignment w:val="baseline"/>
        <w:rPr>
          <w:lang w:eastAsia="zh-CN"/>
        </w:rPr>
      </w:pPr>
    </w:p>
    <w:p w:rsidR="00F317AD" w:rsidRPr="00F317AD" w:rsidRDefault="00F317AD" w:rsidP="00F317AD">
      <w:pPr>
        <w:widowControl w:val="0"/>
        <w:suppressAutoHyphens/>
        <w:overflowPunct w:val="0"/>
        <w:autoSpaceDE w:val="0"/>
        <w:jc w:val="both"/>
        <w:textAlignment w:val="baseline"/>
        <w:rPr>
          <w:lang w:eastAsia="zh-CN"/>
        </w:rPr>
      </w:pPr>
      <w:r w:rsidRPr="00F317AD">
        <w:rPr>
          <w:caps/>
          <w:lang w:eastAsia="zh-CN"/>
        </w:rPr>
        <w:t>постановляет:</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lang w:eastAsia="zh-CN"/>
        </w:rPr>
        <w:t xml:space="preserve">1. Зарегистрировать депутата </w:t>
      </w:r>
      <w:r w:rsidRPr="00F317AD">
        <w:rPr>
          <w:color w:val="000000"/>
          <w:lang w:eastAsia="zh-CN"/>
        </w:rPr>
        <w:t>Совета депутатов Арзгирского муниципального округа Ставропольского края второго созыва, избранного по многомандатному избирательному округу №1,</w:t>
      </w:r>
      <w:r w:rsidRPr="00F317AD">
        <w:rPr>
          <w:lang w:eastAsia="zh-CN"/>
        </w:rPr>
        <w:t xml:space="preserve"> Соколову Марину Евгеньевну.</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lang w:eastAsia="zh-CN"/>
        </w:rPr>
        <w:t xml:space="preserve">2. Выдать депутату </w:t>
      </w:r>
      <w:r w:rsidRPr="00F317AD">
        <w:rPr>
          <w:color w:val="000000"/>
          <w:lang w:eastAsia="zh-CN"/>
        </w:rPr>
        <w:t>Совета депутатов Арзгирского муниципального округа Ставропольского края второго созыва, избранному</w:t>
      </w:r>
      <w:r w:rsidRPr="00F317AD">
        <w:rPr>
          <w:lang w:eastAsia="zh-CN"/>
        </w:rPr>
        <w:t xml:space="preserve"> по многомандатному избирательному округу №1 Соколовой Марине Евгеньевне удостоверение об избрании депутатом </w:t>
      </w:r>
      <w:r w:rsidRPr="00F317AD">
        <w:rPr>
          <w:color w:val="000000"/>
          <w:lang w:eastAsia="zh-CN"/>
        </w:rPr>
        <w:t>Совета депутатов Арзгирского муниципального округа Ставропольского края второго созыва</w:t>
      </w:r>
      <w:r w:rsidRPr="00F317AD">
        <w:rPr>
          <w:lang w:eastAsia="zh-CN"/>
        </w:rPr>
        <w:t xml:space="preserve">.  </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rFonts w:ascii="Times New Roman CYR" w:hAnsi="Times New Roman CYR" w:cs="Times New Roman CYR"/>
          <w:bCs/>
          <w:lang w:eastAsia="zh-CN"/>
        </w:rPr>
        <w:t xml:space="preserve">3. </w:t>
      </w:r>
      <w:r w:rsidRPr="00F317AD">
        <w:rPr>
          <w:rFonts w:ascii="Times New Roman CYR" w:hAnsi="Times New Roman CYR" w:cs="Times New Roman CYR"/>
          <w:bCs/>
          <w:color w:val="000000"/>
          <w:lang w:eastAsia="zh-CN"/>
        </w:rPr>
        <w:t>О</w:t>
      </w:r>
      <w:r w:rsidRPr="00F317AD">
        <w:rPr>
          <w:bCs/>
          <w:color w:val="000000"/>
          <w:lang w:eastAsia="ru-RU"/>
        </w:rPr>
        <w:t>публикова</w:t>
      </w:r>
      <w:r w:rsidRPr="00F317AD">
        <w:rPr>
          <w:bCs/>
          <w:lang w:eastAsia="ru-RU"/>
        </w:rPr>
        <w:t>ть</w:t>
      </w:r>
      <w:r w:rsidRPr="00F317AD">
        <w:rPr>
          <w:bCs/>
          <w:color w:val="000000"/>
          <w:lang w:eastAsia="ru-RU"/>
        </w:rPr>
        <w:t xml:space="preserve"> настоящее постановление в </w:t>
      </w:r>
      <w:r w:rsidRPr="00F317AD">
        <w:rPr>
          <w:bCs/>
          <w:color w:val="000000"/>
          <w:lang w:eastAsia="en-US"/>
        </w:rPr>
        <w:t>муниципальной газете «Вестник Арзгирского муниципального округа», в сетевом издании «Правовой портал</w:t>
      </w:r>
      <w:r w:rsidRPr="00F317AD">
        <w:rPr>
          <w:b/>
          <w:bCs/>
          <w:caps/>
          <w:color w:val="000000"/>
          <w:lang w:eastAsia="en-US"/>
        </w:rPr>
        <w:t xml:space="preserve"> </w:t>
      </w:r>
      <w:r w:rsidRPr="00F317AD">
        <w:rPr>
          <w:bCs/>
          <w:color w:val="000000"/>
          <w:lang w:eastAsia="ru-RU"/>
        </w:rPr>
        <w:t>Арзгирского муниципального округа Ставропольского края»</w:t>
      </w:r>
      <w:r w:rsidRPr="00F317AD">
        <w:rPr>
          <w:rFonts w:ascii="Times New Roman CYR" w:hAnsi="Times New Roman CYR" w:cs="Times New Roman CYR"/>
          <w:bCs/>
          <w:color w:val="000000"/>
          <w:lang w:eastAsia="ru-RU"/>
        </w:rPr>
        <w:t xml:space="preserve"> и р</w:t>
      </w:r>
      <w:r w:rsidRPr="00F317AD">
        <w:rPr>
          <w:bCs/>
          <w:color w:val="000000"/>
          <w:lang w:eastAsia="zh-CN"/>
        </w:rPr>
        <w:t xml:space="preserve">азместить в информационно-телекоммуникационной сети «Интернет» на странице территориальной избирательной комиссии </w:t>
      </w:r>
      <w:r w:rsidRPr="00F317AD">
        <w:rPr>
          <w:rFonts w:eastAsia="Calibri"/>
          <w:bCs/>
          <w:lang w:eastAsia="en-US"/>
        </w:rPr>
        <w:t>Арзгирского</w:t>
      </w:r>
      <w:r w:rsidRPr="00F317AD">
        <w:rPr>
          <w:bCs/>
          <w:color w:val="000000"/>
          <w:lang w:eastAsia="zh-CN"/>
        </w:rPr>
        <w:t xml:space="preserve"> района официального информационного сайта администрации </w:t>
      </w:r>
      <w:r w:rsidRPr="00F317AD">
        <w:rPr>
          <w:rFonts w:eastAsia="Calibri"/>
          <w:bCs/>
          <w:lang w:eastAsia="en-US"/>
        </w:rPr>
        <w:t>Арзгирского муниципального округа</w:t>
      </w:r>
      <w:r w:rsidRPr="00F317AD">
        <w:rPr>
          <w:bCs/>
          <w:color w:val="000000"/>
          <w:lang w:eastAsia="zh-CN"/>
        </w:rPr>
        <w:t xml:space="preserve"> Ставропольского края.</w:t>
      </w:r>
    </w:p>
    <w:p w:rsidR="00F317AD" w:rsidRPr="00F317AD" w:rsidRDefault="00F317AD" w:rsidP="00F317AD">
      <w:pPr>
        <w:widowControl w:val="0"/>
        <w:suppressAutoHyphens/>
        <w:overflowPunct w:val="0"/>
        <w:autoSpaceDE w:val="0"/>
        <w:ind w:firstLine="708"/>
        <w:jc w:val="both"/>
        <w:textAlignment w:val="baseline"/>
        <w:rPr>
          <w:lang w:eastAsia="zh-CN"/>
        </w:rPr>
      </w:pPr>
    </w:p>
    <w:p w:rsidR="00F317AD" w:rsidRPr="00F317AD" w:rsidRDefault="00F317AD" w:rsidP="00F317AD">
      <w:pPr>
        <w:widowControl w:val="0"/>
        <w:suppressAutoHyphens/>
        <w:overflowPunct w:val="0"/>
        <w:autoSpaceDE w:val="0"/>
        <w:ind w:firstLine="708"/>
        <w:jc w:val="both"/>
        <w:textAlignment w:val="baseline"/>
        <w:rPr>
          <w:rFonts w:ascii="Times New Roman CYR" w:hAnsi="Times New Roman CYR" w:cs="Times New Roman CYR"/>
          <w:bCs/>
          <w:lang w:eastAsia="zh-CN"/>
        </w:rPr>
      </w:pP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Заместитель председателя</w:t>
      </w: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 xml:space="preserve">территориальной избирательной </w:t>
      </w: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комиссии Арзгирского района</w:t>
      </w:r>
      <w:r w:rsidRPr="00F317AD">
        <w:rPr>
          <w:lang w:eastAsia="zh-CN"/>
        </w:rPr>
        <w:tab/>
      </w:r>
      <w:r w:rsidRPr="00F317AD">
        <w:rPr>
          <w:lang w:eastAsia="zh-CN"/>
        </w:rPr>
        <w:tab/>
      </w:r>
      <w:r w:rsidRPr="00F317AD">
        <w:rPr>
          <w:lang w:eastAsia="zh-CN"/>
        </w:rPr>
        <w:tab/>
        <w:t xml:space="preserve">                        </w:t>
      </w:r>
      <w:r>
        <w:rPr>
          <w:lang w:eastAsia="zh-CN"/>
        </w:rPr>
        <w:t xml:space="preserve">                               </w:t>
      </w:r>
      <w:r w:rsidRPr="00F317AD">
        <w:rPr>
          <w:lang w:eastAsia="zh-CN"/>
        </w:rPr>
        <w:t xml:space="preserve"> В.Н. </w:t>
      </w:r>
      <w:proofErr w:type="spellStart"/>
      <w:r w:rsidRPr="00F317AD">
        <w:rPr>
          <w:lang w:eastAsia="zh-CN"/>
        </w:rPr>
        <w:t>Шафорост</w:t>
      </w:r>
      <w:proofErr w:type="spellEnd"/>
    </w:p>
    <w:p w:rsidR="00F317AD" w:rsidRPr="00F317AD" w:rsidRDefault="00F317AD" w:rsidP="00F317AD">
      <w:pPr>
        <w:widowControl w:val="0"/>
        <w:suppressAutoHyphens/>
        <w:overflowPunct w:val="0"/>
        <w:autoSpaceDE w:val="0"/>
        <w:spacing w:line="240" w:lineRule="exact"/>
        <w:jc w:val="both"/>
        <w:textAlignment w:val="baseline"/>
        <w:rPr>
          <w:lang w:eastAsia="zh-CN"/>
        </w:rPr>
      </w:pPr>
    </w:p>
    <w:p w:rsidR="00F317AD" w:rsidRPr="00F317AD" w:rsidRDefault="00F317AD" w:rsidP="00F317AD">
      <w:pPr>
        <w:widowControl w:val="0"/>
        <w:suppressAutoHyphens/>
        <w:overflowPunct w:val="0"/>
        <w:autoSpaceDE w:val="0"/>
        <w:spacing w:line="240" w:lineRule="exact"/>
        <w:textAlignment w:val="baseline"/>
        <w:rPr>
          <w:lang w:eastAsia="zh-CN"/>
        </w:rPr>
      </w:pPr>
      <w:r w:rsidRPr="00F317AD">
        <w:rPr>
          <w:lang w:eastAsia="zh-CN"/>
        </w:rPr>
        <w:t xml:space="preserve">Секретарь </w:t>
      </w:r>
      <w:proofErr w:type="gramStart"/>
      <w:r w:rsidRPr="00F317AD">
        <w:rPr>
          <w:lang w:eastAsia="zh-CN"/>
        </w:rPr>
        <w:t>территориальной</w:t>
      </w:r>
      <w:proofErr w:type="gramEnd"/>
      <w:r w:rsidRPr="00F317AD">
        <w:rPr>
          <w:lang w:eastAsia="zh-CN"/>
        </w:rPr>
        <w:t xml:space="preserve"> </w:t>
      </w:r>
    </w:p>
    <w:p w:rsidR="00F317AD" w:rsidRPr="00F317AD" w:rsidRDefault="00F317AD" w:rsidP="00F317AD">
      <w:pPr>
        <w:widowControl w:val="0"/>
        <w:suppressAutoHyphens/>
        <w:overflowPunct w:val="0"/>
        <w:autoSpaceDE w:val="0"/>
        <w:spacing w:line="240" w:lineRule="exact"/>
        <w:textAlignment w:val="baseline"/>
        <w:rPr>
          <w:lang w:eastAsia="zh-CN"/>
        </w:rPr>
      </w:pPr>
      <w:r w:rsidRPr="00F317AD">
        <w:rPr>
          <w:lang w:eastAsia="zh-CN"/>
        </w:rPr>
        <w:t xml:space="preserve">избирательной комиссии </w:t>
      </w:r>
    </w:p>
    <w:p w:rsidR="00F317AD" w:rsidRPr="00F317AD" w:rsidRDefault="00F317AD" w:rsidP="00F317AD">
      <w:pPr>
        <w:keepNext/>
        <w:widowControl w:val="0"/>
        <w:numPr>
          <w:ilvl w:val="7"/>
          <w:numId w:val="32"/>
        </w:numPr>
        <w:suppressAutoHyphens/>
        <w:overflowPunct w:val="0"/>
        <w:autoSpaceDE w:val="0"/>
        <w:spacing w:line="240" w:lineRule="exact"/>
        <w:jc w:val="both"/>
        <w:textAlignment w:val="baseline"/>
        <w:outlineLvl w:val="7"/>
        <w:rPr>
          <w:color w:val="FF0000"/>
          <w:lang w:eastAsia="zh-CN"/>
        </w:rPr>
      </w:pPr>
      <w:r w:rsidRPr="00F317AD">
        <w:rPr>
          <w:lang w:eastAsia="zh-CN"/>
        </w:rPr>
        <w:t xml:space="preserve">Арзгирского района                                                                          </w:t>
      </w:r>
      <w:r>
        <w:rPr>
          <w:lang w:eastAsia="zh-CN"/>
        </w:rPr>
        <w:t xml:space="preserve">                                 </w:t>
      </w:r>
      <w:r w:rsidRPr="00F317AD">
        <w:rPr>
          <w:lang w:eastAsia="zh-CN"/>
        </w:rPr>
        <w:t>А.Н. Сологуб</w:t>
      </w:r>
    </w:p>
    <w:p w:rsidR="004112E6" w:rsidRPr="00F317AD" w:rsidRDefault="004112E6" w:rsidP="009E73BF">
      <w:pPr>
        <w:tabs>
          <w:tab w:val="left" w:pos="709"/>
        </w:tabs>
        <w:spacing w:line="227" w:lineRule="exact"/>
        <w:jc w:val="both"/>
        <w:rPr>
          <w:color w:val="000000"/>
        </w:rPr>
      </w:pPr>
    </w:p>
    <w:p w:rsidR="004112E6" w:rsidRDefault="004112E6"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Pr="00F317AD" w:rsidRDefault="00F317AD" w:rsidP="009E73BF">
      <w:pPr>
        <w:tabs>
          <w:tab w:val="left" w:pos="709"/>
        </w:tabs>
        <w:spacing w:line="227" w:lineRule="exact"/>
        <w:jc w:val="both"/>
        <w:rPr>
          <w:color w:val="000000"/>
        </w:rPr>
      </w:pPr>
    </w:p>
    <w:p w:rsidR="00F317AD" w:rsidRPr="00F317AD" w:rsidRDefault="00F317AD" w:rsidP="00F317AD">
      <w:pPr>
        <w:widowControl w:val="0"/>
        <w:suppressAutoHyphens/>
        <w:overflowPunct w:val="0"/>
        <w:autoSpaceDE w:val="0"/>
        <w:jc w:val="center"/>
        <w:textAlignment w:val="baseline"/>
        <w:rPr>
          <w:sz w:val="20"/>
          <w:szCs w:val="20"/>
          <w:lang w:eastAsia="zh-CN"/>
        </w:rPr>
      </w:pPr>
      <w:r w:rsidRPr="00F317AD">
        <w:rPr>
          <w:b/>
          <w:caps/>
          <w:sz w:val="28"/>
          <w:szCs w:val="20"/>
          <w:lang w:eastAsia="zh-CN"/>
        </w:rPr>
        <w:t>территориальная ИЗБИРАТЕЛЬНая КОМИССИя</w:t>
      </w:r>
      <w:r w:rsidRPr="00F317AD">
        <w:rPr>
          <w:b/>
          <w:sz w:val="28"/>
          <w:szCs w:val="20"/>
          <w:lang w:eastAsia="zh-CN"/>
        </w:rPr>
        <w:t xml:space="preserve"> </w:t>
      </w:r>
    </w:p>
    <w:p w:rsidR="00F317AD" w:rsidRPr="00F317AD" w:rsidRDefault="00F317AD" w:rsidP="00F317AD">
      <w:pPr>
        <w:widowControl w:val="0"/>
        <w:suppressAutoHyphens/>
        <w:overflowPunct w:val="0"/>
        <w:autoSpaceDE w:val="0"/>
        <w:jc w:val="center"/>
        <w:textAlignment w:val="baseline"/>
        <w:rPr>
          <w:sz w:val="20"/>
          <w:szCs w:val="20"/>
          <w:lang w:eastAsia="zh-CN"/>
        </w:rPr>
      </w:pPr>
      <w:r w:rsidRPr="00F317AD">
        <w:rPr>
          <w:b/>
          <w:sz w:val="28"/>
          <w:szCs w:val="20"/>
          <w:lang w:eastAsia="zh-CN"/>
        </w:rPr>
        <w:t>АРЗГИРСКОГО РАЙОНА</w:t>
      </w:r>
    </w:p>
    <w:p w:rsidR="00F317AD" w:rsidRPr="00F317AD" w:rsidRDefault="00F317AD" w:rsidP="00F317AD">
      <w:pPr>
        <w:widowControl w:val="0"/>
        <w:suppressAutoHyphens/>
        <w:overflowPunct w:val="0"/>
        <w:autoSpaceDE w:val="0"/>
        <w:spacing w:line="227" w:lineRule="exact"/>
        <w:jc w:val="center"/>
        <w:textAlignment w:val="baseline"/>
        <w:rPr>
          <w:b/>
          <w:bCs/>
          <w:sz w:val="28"/>
          <w:szCs w:val="20"/>
          <w:vertAlign w:val="superscript"/>
          <w:lang w:eastAsia="zh-CN"/>
        </w:rPr>
      </w:pPr>
    </w:p>
    <w:p w:rsidR="00F317AD" w:rsidRPr="00F317AD" w:rsidRDefault="00F317AD" w:rsidP="00E44DBD">
      <w:pPr>
        <w:keepNext/>
        <w:widowControl w:val="0"/>
        <w:numPr>
          <w:ilvl w:val="6"/>
          <w:numId w:val="32"/>
        </w:numPr>
        <w:suppressAutoHyphens/>
        <w:overflowPunct w:val="0"/>
        <w:autoSpaceDE w:val="0"/>
        <w:jc w:val="center"/>
        <w:textAlignment w:val="baseline"/>
        <w:outlineLvl w:val="6"/>
        <w:rPr>
          <w:b/>
          <w:caps/>
          <w:color w:val="FF0000"/>
          <w:sz w:val="40"/>
          <w:szCs w:val="20"/>
          <w:lang w:eastAsia="zh-CN"/>
        </w:rPr>
      </w:pPr>
      <w:r w:rsidRPr="00F317AD">
        <w:rPr>
          <w:b/>
          <w:caps/>
          <w:sz w:val="28"/>
          <w:szCs w:val="28"/>
          <w:lang w:eastAsia="zh-CN"/>
        </w:rPr>
        <w:t>Постановление</w:t>
      </w:r>
    </w:p>
    <w:p w:rsidR="00F317AD" w:rsidRPr="00F317AD" w:rsidRDefault="00F317AD" w:rsidP="00F317AD">
      <w:pPr>
        <w:widowControl w:val="0"/>
        <w:suppressAutoHyphens/>
        <w:overflowPunct w:val="0"/>
        <w:autoSpaceDE w:val="0"/>
        <w:jc w:val="center"/>
        <w:textAlignment w:val="baseline"/>
        <w:rPr>
          <w:b/>
          <w:sz w:val="28"/>
          <w:szCs w:val="28"/>
          <w:lang w:eastAsia="zh-CN"/>
        </w:rPr>
      </w:pPr>
    </w:p>
    <w:p w:rsidR="00F317AD" w:rsidRPr="00F317AD" w:rsidRDefault="00F317AD" w:rsidP="00F317AD">
      <w:pPr>
        <w:widowControl w:val="0"/>
        <w:suppressAutoHyphens/>
        <w:overflowPunct w:val="0"/>
        <w:autoSpaceDE w:val="0"/>
        <w:textAlignment w:val="baseline"/>
        <w:rPr>
          <w:lang w:eastAsia="zh-CN"/>
        </w:rPr>
      </w:pPr>
      <w:r w:rsidRPr="00F317AD">
        <w:rPr>
          <w:lang w:eastAsia="zh-CN"/>
        </w:rPr>
        <w:t xml:space="preserve">24 сентября 2025 года                             </w:t>
      </w:r>
      <w:r>
        <w:rPr>
          <w:lang w:eastAsia="zh-CN"/>
        </w:rPr>
        <w:t xml:space="preserve">           </w:t>
      </w:r>
      <w:proofErr w:type="spellStart"/>
      <w:r w:rsidRPr="00F317AD">
        <w:rPr>
          <w:lang w:eastAsia="zh-CN"/>
        </w:rPr>
        <w:t>с</w:t>
      </w:r>
      <w:proofErr w:type="gramStart"/>
      <w:r w:rsidRPr="00F317AD">
        <w:rPr>
          <w:lang w:eastAsia="zh-CN"/>
        </w:rPr>
        <w:t>.А</w:t>
      </w:r>
      <w:proofErr w:type="gramEnd"/>
      <w:r w:rsidRPr="00F317AD">
        <w:rPr>
          <w:lang w:eastAsia="zh-CN"/>
        </w:rPr>
        <w:t>рзгир</w:t>
      </w:r>
      <w:proofErr w:type="spellEnd"/>
      <w:r w:rsidRPr="00F317AD">
        <w:rPr>
          <w:lang w:eastAsia="zh-CN"/>
        </w:rPr>
        <w:t xml:space="preserve">                                     </w:t>
      </w:r>
      <w:r>
        <w:rPr>
          <w:lang w:eastAsia="zh-CN"/>
        </w:rPr>
        <w:t xml:space="preserve">                  </w:t>
      </w:r>
      <w:r w:rsidRPr="00F317AD">
        <w:rPr>
          <w:lang w:eastAsia="zh-CN"/>
        </w:rPr>
        <w:t xml:space="preserve">№  </w:t>
      </w:r>
      <w:r w:rsidRPr="00F317AD">
        <w:rPr>
          <w:color w:val="000000"/>
          <w:lang w:eastAsia="zh-CN"/>
        </w:rPr>
        <w:t>82/322</w:t>
      </w:r>
    </w:p>
    <w:p w:rsidR="00F317AD" w:rsidRPr="00F317AD" w:rsidRDefault="00F317AD" w:rsidP="00F317AD">
      <w:pPr>
        <w:widowControl w:val="0"/>
        <w:suppressAutoHyphens/>
        <w:overflowPunct w:val="0"/>
        <w:autoSpaceDE w:val="0"/>
        <w:textAlignment w:val="baseline"/>
        <w:rPr>
          <w:lang w:eastAsia="zh-CN"/>
        </w:rPr>
      </w:pPr>
    </w:p>
    <w:p w:rsidR="00F317AD" w:rsidRPr="00F317AD" w:rsidRDefault="00F317AD" w:rsidP="00F317AD">
      <w:pPr>
        <w:widowControl w:val="0"/>
        <w:suppressAutoHyphens/>
        <w:overflowPunct w:val="0"/>
        <w:autoSpaceDE w:val="0"/>
        <w:textAlignment w:val="baseline"/>
        <w:rPr>
          <w:color w:val="FF0000"/>
          <w:lang w:eastAsia="zh-CN"/>
        </w:rPr>
      </w:pP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 xml:space="preserve">О регистрации избранного депутата </w:t>
      </w:r>
      <w:r w:rsidRPr="00F317AD">
        <w:rPr>
          <w:color w:val="000000"/>
          <w:lang w:eastAsia="zh-CN"/>
        </w:rPr>
        <w:t xml:space="preserve">Совета депутатов Арзгирского муниципального округа Ставропольского края второго созыва </w:t>
      </w:r>
      <w:r w:rsidRPr="00F317AD">
        <w:rPr>
          <w:lang w:eastAsia="zh-CN"/>
        </w:rPr>
        <w:t xml:space="preserve">по многомандатному избирательному округу № 1 </w:t>
      </w:r>
      <w:proofErr w:type="spellStart"/>
      <w:r w:rsidRPr="00F317AD">
        <w:rPr>
          <w:lang w:eastAsia="zh-CN"/>
        </w:rPr>
        <w:t>Стрикачевой</w:t>
      </w:r>
      <w:proofErr w:type="spellEnd"/>
      <w:r w:rsidRPr="00F317AD">
        <w:rPr>
          <w:lang w:eastAsia="zh-CN"/>
        </w:rPr>
        <w:t xml:space="preserve"> Елены Викторовны</w:t>
      </w:r>
    </w:p>
    <w:p w:rsidR="00F317AD" w:rsidRPr="00F317AD" w:rsidRDefault="00F317AD" w:rsidP="00F317AD">
      <w:pPr>
        <w:widowControl w:val="0"/>
        <w:suppressAutoHyphens/>
        <w:overflowPunct w:val="0"/>
        <w:autoSpaceDE w:val="0"/>
        <w:spacing w:line="240" w:lineRule="exact"/>
        <w:ind w:firstLine="851"/>
        <w:jc w:val="both"/>
        <w:textAlignment w:val="baseline"/>
        <w:rPr>
          <w:lang w:eastAsia="zh-CN"/>
        </w:rPr>
      </w:pPr>
    </w:p>
    <w:p w:rsidR="00F317AD" w:rsidRPr="00F317AD" w:rsidRDefault="00F317AD" w:rsidP="00F317AD">
      <w:pPr>
        <w:widowControl w:val="0"/>
        <w:suppressAutoHyphens/>
        <w:overflowPunct w:val="0"/>
        <w:autoSpaceDE w:val="0"/>
        <w:ind w:firstLine="851"/>
        <w:jc w:val="both"/>
        <w:textAlignment w:val="baseline"/>
        <w:rPr>
          <w:lang w:eastAsia="zh-CN"/>
        </w:rPr>
      </w:pPr>
      <w:proofErr w:type="gramStart"/>
      <w:r w:rsidRPr="00F317AD">
        <w:rPr>
          <w:lang w:eastAsia="zh-CN"/>
        </w:rPr>
        <w:t>В соответствии со статьей 65 Закона Ставропольского кра</w:t>
      </w:r>
      <w:r>
        <w:rPr>
          <w:lang w:eastAsia="zh-CN"/>
        </w:rPr>
        <w:t>я от</w:t>
      </w:r>
      <w:r w:rsidRPr="00F317AD">
        <w:rPr>
          <w:lang w:eastAsia="zh-CN"/>
        </w:rPr>
        <w:t xml:space="preserve"> 12 мая  2017 года </w:t>
      </w:r>
      <w:r>
        <w:rPr>
          <w:lang w:eastAsia="zh-CN"/>
        </w:rPr>
        <w:t xml:space="preserve">                     </w:t>
      </w:r>
      <w:r w:rsidRPr="00F317AD">
        <w:rPr>
          <w:lang w:eastAsia="zh-CN"/>
        </w:rPr>
        <w:t xml:space="preserve">№ 50-кз «О выборах в органы местного самоуправления муниципальных образований Ставропольского края» и на основании постановления территориальной избирательной комиссии Арзгирского района от 17 сентября 2025 года № </w:t>
      </w:r>
      <w:r w:rsidRPr="00F317AD">
        <w:rPr>
          <w:color w:val="000000"/>
          <w:lang w:eastAsia="zh-CN"/>
        </w:rPr>
        <w:t>80/315</w:t>
      </w:r>
      <w:r w:rsidRPr="00F317AD">
        <w:rPr>
          <w:lang w:eastAsia="zh-CN"/>
        </w:rPr>
        <w:t xml:space="preserve"> «Об определении результатов выборов депутатов Совета депутатов Арзгирского муниципального округа Ставропольского края второго созыва, назначенных на 14 сентября 2025 года</w:t>
      </w:r>
      <w:proofErr w:type="gramEnd"/>
      <w:r w:rsidRPr="00F317AD">
        <w:rPr>
          <w:lang w:eastAsia="zh-CN"/>
        </w:rPr>
        <w:t xml:space="preserve">», территориальная избирательная комиссия Арзгирского района </w:t>
      </w:r>
    </w:p>
    <w:p w:rsidR="00F317AD" w:rsidRPr="00F317AD" w:rsidRDefault="00F317AD" w:rsidP="00F317AD">
      <w:pPr>
        <w:widowControl w:val="0"/>
        <w:suppressAutoHyphens/>
        <w:overflowPunct w:val="0"/>
        <w:autoSpaceDE w:val="0"/>
        <w:ind w:firstLine="851"/>
        <w:jc w:val="both"/>
        <w:textAlignment w:val="baseline"/>
        <w:rPr>
          <w:lang w:eastAsia="zh-CN"/>
        </w:rPr>
      </w:pPr>
    </w:p>
    <w:p w:rsidR="00F317AD" w:rsidRPr="00F317AD" w:rsidRDefault="00F317AD" w:rsidP="00F317AD">
      <w:pPr>
        <w:widowControl w:val="0"/>
        <w:suppressAutoHyphens/>
        <w:overflowPunct w:val="0"/>
        <w:autoSpaceDE w:val="0"/>
        <w:jc w:val="both"/>
        <w:textAlignment w:val="baseline"/>
        <w:rPr>
          <w:lang w:eastAsia="zh-CN"/>
        </w:rPr>
      </w:pPr>
      <w:r w:rsidRPr="00F317AD">
        <w:rPr>
          <w:caps/>
          <w:lang w:eastAsia="zh-CN"/>
        </w:rPr>
        <w:t>постановляет:</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lang w:eastAsia="zh-CN"/>
        </w:rPr>
        <w:t xml:space="preserve">1. Зарегистрировать депутата </w:t>
      </w:r>
      <w:r w:rsidRPr="00F317AD">
        <w:rPr>
          <w:color w:val="000000"/>
          <w:lang w:eastAsia="zh-CN"/>
        </w:rPr>
        <w:t>Совета депутатов Арзгирского муниципального округа Ставропольского края второго созыва, избранного  по многомандатному избирательному округу №1,</w:t>
      </w:r>
      <w:r w:rsidRPr="00F317AD">
        <w:rPr>
          <w:lang w:eastAsia="zh-CN"/>
        </w:rPr>
        <w:t xml:space="preserve"> </w:t>
      </w:r>
      <w:proofErr w:type="spellStart"/>
      <w:r w:rsidRPr="00F317AD">
        <w:rPr>
          <w:lang w:eastAsia="zh-CN"/>
        </w:rPr>
        <w:t>Стрикачеву</w:t>
      </w:r>
      <w:proofErr w:type="spellEnd"/>
      <w:r w:rsidRPr="00F317AD">
        <w:rPr>
          <w:lang w:eastAsia="zh-CN"/>
        </w:rPr>
        <w:t xml:space="preserve"> Елену Викторовну.</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lang w:eastAsia="zh-CN"/>
        </w:rPr>
        <w:t xml:space="preserve">2. Выдать депутату </w:t>
      </w:r>
      <w:r w:rsidRPr="00F317AD">
        <w:rPr>
          <w:color w:val="000000"/>
          <w:lang w:eastAsia="zh-CN"/>
        </w:rPr>
        <w:t>Совета депутатов Арзгирского муниципального округа Ставропольского края второго созыва, избранному</w:t>
      </w:r>
      <w:r w:rsidRPr="00F317AD">
        <w:rPr>
          <w:lang w:eastAsia="zh-CN"/>
        </w:rPr>
        <w:t xml:space="preserve"> по многомандатному избирательному округу №1 </w:t>
      </w:r>
      <w:proofErr w:type="spellStart"/>
      <w:r w:rsidRPr="00F317AD">
        <w:rPr>
          <w:lang w:eastAsia="zh-CN"/>
        </w:rPr>
        <w:t>Стрикачевой</w:t>
      </w:r>
      <w:proofErr w:type="spellEnd"/>
      <w:r w:rsidRPr="00F317AD">
        <w:rPr>
          <w:lang w:eastAsia="zh-CN"/>
        </w:rPr>
        <w:t xml:space="preserve"> Елене Викторовне удостоверение об избрании депутатом </w:t>
      </w:r>
      <w:r w:rsidRPr="00F317AD">
        <w:rPr>
          <w:color w:val="000000"/>
          <w:lang w:eastAsia="zh-CN"/>
        </w:rPr>
        <w:t>Совета депутатов Арзгирского муниципального округа Ставропольского края второго созыва</w:t>
      </w:r>
      <w:r w:rsidRPr="00F317AD">
        <w:rPr>
          <w:lang w:eastAsia="zh-CN"/>
        </w:rPr>
        <w:t xml:space="preserve">.  </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rFonts w:ascii="Times New Roman CYR" w:hAnsi="Times New Roman CYR" w:cs="Times New Roman CYR"/>
          <w:bCs/>
          <w:lang w:eastAsia="zh-CN"/>
        </w:rPr>
        <w:t xml:space="preserve">3. </w:t>
      </w:r>
      <w:r w:rsidRPr="00F317AD">
        <w:rPr>
          <w:rFonts w:ascii="Times New Roman CYR" w:hAnsi="Times New Roman CYR" w:cs="Times New Roman CYR"/>
          <w:bCs/>
          <w:color w:val="000000"/>
          <w:lang w:eastAsia="zh-CN"/>
        </w:rPr>
        <w:t>О</w:t>
      </w:r>
      <w:r w:rsidRPr="00F317AD">
        <w:rPr>
          <w:bCs/>
          <w:color w:val="000000"/>
          <w:lang w:eastAsia="ru-RU"/>
        </w:rPr>
        <w:t>публикова</w:t>
      </w:r>
      <w:r w:rsidRPr="00F317AD">
        <w:rPr>
          <w:bCs/>
          <w:lang w:eastAsia="ru-RU"/>
        </w:rPr>
        <w:t>ть</w:t>
      </w:r>
      <w:r w:rsidRPr="00F317AD">
        <w:rPr>
          <w:bCs/>
          <w:color w:val="000000"/>
          <w:lang w:eastAsia="ru-RU"/>
        </w:rPr>
        <w:t xml:space="preserve"> настоящее постановление в </w:t>
      </w:r>
      <w:r w:rsidRPr="00F317AD">
        <w:rPr>
          <w:bCs/>
          <w:color w:val="000000"/>
          <w:lang w:eastAsia="en-US"/>
        </w:rPr>
        <w:t>муниципальной газете «Вестник Арзгирского муниципального округа», в сетевом издании «Правовой портал</w:t>
      </w:r>
      <w:r w:rsidRPr="00F317AD">
        <w:rPr>
          <w:b/>
          <w:bCs/>
          <w:caps/>
          <w:color w:val="000000"/>
          <w:lang w:eastAsia="en-US"/>
        </w:rPr>
        <w:t xml:space="preserve"> </w:t>
      </w:r>
      <w:r w:rsidRPr="00F317AD">
        <w:rPr>
          <w:bCs/>
          <w:color w:val="000000"/>
          <w:lang w:eastAsia="ru-RU"/>
        </w:rPr>
        <w:t>Арзгирского муниципального округа Ставропольского края»</w:t>
      </w:r>
      <w:r w:rsidRPr="00F317AD">
        <w:rPr>
          <w:rFonts w:ascii="Times New Roman CYR" w:hAnsi="Times New Roman CYR" w:cs="Times New Roman CYR"/>
          <w:bCs/>
          <w:color w:val="000000"/>
          <w:lang w:eastAsia="ru-RU"/>
        </w:rPr>
        <w:t xml:space="preserve"> и р</w:t>
      </w:r>
      <w:r w:rsidRPr="00F317AD">
        <w:rPr>
          <w:bCs/>
          <w:color w:val="000000"/>
          <w:lang w:eastAsia="zh-CN"/>
        </w:rPr>
        <w:t xml:space="preserve">азместить в информационно-телекоммуникационной сети «Интернет» на странице территориальной избирательной комиссии </w:t>
      </w:r>
      <w:r w:rsidRPr="00F317AD">
        <w:rPr>
          <w:rFonts w:eastAsia="Calibri"/>
          <w:bCs/>
          <w:lang w:eastAsia="en-US"/>
        </w:rPr>
        <w:t>Арзгирского</w:t>
      </w:r>
      <w:r w:rsidRPr="00F317AD">
        <w:rPr>
          <w:bCs/>
          <w:color w:val="000000"/>
          <w:lang w:eastAsia="zh-CN"/>
        </w:rPr>
        <w:t xml:space="preserve"> района официального информационного сайта администрации </w:t>
      </w:r>
      <w:r w:rsidRPr="00F317AD">
        <w:rPr>
          <w:rFonts w:eastAsia="Calibri"/>
          <w:bCs/>
          <w:lang w:eastAsia="en-US"/>
        </w:rPr>
        <w:t>Арзгирского муниципального округа</w:t>
      </w:r>
      <w:r w:rsidRPr="00F317AD">
        <w:rPr>
          <w:bCs/>
          <w:color w:val="000000"/>
          <w:lang w:eastAsia="zh-CN"/>
        </w:rPr>
        <w:t xml:space="preserve"> Ставропольского края.</w:t>
      </w:r>
    </w:p>
    <w:p w:rsidR="00F317AD" w:rsidRPr="00F317AD" w:rsidRDefault="00F317AD" w:rsidP="00F317AD">
      <w:pPr>
        <w:widowControl w:val="0"/>
        <w:suppressAutoHyphens/>
        <w:overflowPunct w:val="0"/>
        <w:autoSpaceDE w:val="0"/>
        <w:ind w:firstLine="708"/>
        <w:jc w:val="both"/>
        <w:textAlignment w:val="baseline"/>
        <w:rPr>
          <w:lang w:eastAsia="zh-CN"/>
        </w:rPr>
      </w:pPr>
    </w:p>
    <w:p w:rsidR="00F317AD" w:rsidRPr="00F317AD" w:rsidRDefault="00F317AD" w:rsidP="00F317AD">
      <w:pPr>
        <w:widowControl w:val="0"/>
        <w:suppressAutoHyphens/>
        <w:overflowPunct w:val="0"/>
        <w:autoSpaceDE w:val="0"/>
        <w:ind w:firstLine="708"/>
        <w:jc w:val="both"/>
        <w:textAlignment w:val="baseline"/>
        <w:rPr>
          <w:rFonts w:ascii="Times New Roman CYR" w:hAnsi="Times New Roman CYR" w:cs="Times New Roman CYR"/>
          <w:bCs/>
          <w:lang w:eastAsia="zh-CN"/>
        </w:rPr>
      </w:pP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Заместитель председателя</w:t>
      </w: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 xml:space="preserve">территориальной избирательной </w:t>
      </w: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комиссии Арзгирского района</w:t>
      </w:r>
      <w:r w:rsidRPr="00F317AD">
        <w:rPr>
          <w:lang w:eastAsia="zh-CN"/>
        </w:rPr>
        <w:tab/>
      </w:r>
      <w:r w:rsidRPr="00F317AD">
        <w:rPr>
          <w:lang w:eastAsia="zh-CN"/>
        </w:rPr>
        <w:tab/>
      </w:r>
      <w:r w:rsidRPr="00F317AD">
        <w:rPr>
          <w:lang w:eastAsia="zh-CN"/>
        </w:rPr>
        <w:tab/>
        <w:t xml:space="preserve">                         </w:t>
      </w:r>
      <w:r>
        <w:rPr>
          <w:lang w:eastAsia="zh-CN"/>
        </w:rPr>
        <w:t xml:space="preserve">                               </w:t>
      </w:r>
      <w:r w:rsidRPr="00F317AD">
        <w:rPr>
          <w:lang w:eastAsia="zh-CN"/>
        </w:rPr>
        <w:t xml:space="preserve">В.Н. </w:t>
      </w:r>
      <w:proofErr w:type="spellStart"/>
      <w:r w:rsidRPr="00F317AD">
        <w:rPr>
          <w:lang w:eastAsia="zh-CN"/>
        </w:rPr>
        <w:t>Шафорост</w:t>
      </w:r>
      <w:proofErr w:type="spellEnd"/>
    </w:p>
    <w:p w:rsidR="00F317AD" w:rsidRPr="00F317AD" w:rsidRDefault="00F317AD" w:rsidP="00F317AD">
      <w:pPr>
        <w:widowControl w:val="0"/>
        <w:suppressAutoHyphens/>
        <w:overflowPunct w:val="0"/>
        <w:autoSpaceDE w:val="0"/>
        <w:spacing w:line="240" w:lineRule="exact"/>
        <w:jc w:val="both"/>
        <w:textAlignment w:val="baseline"/>
        <w:rPr>
          <w:lang w:eastAsia="zh-CN"/>
        </w:rPr>
      </w:pPr>
    </w:p>
    <w:p w:rsidR="00F317AD" w:rsidRPr="00F317AD" w:rsidRDefault="00F317AD" w:rsidP="00F317AD">
      <w:pPr>
        <w:widowControl w:val="0"/>
        <w:suppressAutoHyphens/>
        <w:overflowPunct w:val="0"/>
        <w:autoSpaceDE w:val="0"/>
        <w:spacing w:line="240" w:lineRule="exact"/>
        <w:textAlignment w:val="baseline"/>
        <w:rPr>
          <w:lang w:eastAsia="zh-CN"/>
        </w:rPr>
      </w:pPr>
      <w:r w:rsidRPr="00F317AD">
        <w:rPr>
          <w:lang w:eastAsia="zh-CN"/>
        </w:rPr>
        <w:t xml:space="preserve">Секретарь </w:t>
      </w:r>
      <w:proofErr w:type="gramStart"/>
      <w:r w:rsidRPr="00F317AD">
        <w:rPr>
          <w:lang w:eastAsia="zh-CN"/>
        </w:rPr>
        <w:t>территориальной</w:t>
      </w:r>
      <w:proofErr w:type="gramEnd"/>
      <w:r w:rsidRPr="00F317AD">
        <w:rPr>
          <w:lang w:eastAsia="zh-CN"/>
        </w:rPr>
        <w:t xml:space="preserve"> </w:t>
      </w:r>
    </w:p>
    <w:p w:rsidR="00F317AD" w:rsidRPr="00F317AD" w:rsidRDefault="00F317AD" w:rsidP="00F317AD">
      <w:pPr>
        <w:widowControl w:val="0"/>
        <w:suppressAutoHyphens/>
        <w:overflowPunct w:val="0"/>
        <w:autoSpaceDE w:val="0"/>
        <w:spacing w:line="240" w:lineRule="exact"/>
        <w:textAlignment w:val="baseline"/>
        <w:rPr>
          <w:lang w:eastAsia="zh-CN"/>
        </w:rPr>
      </w:pPr>
      <w:r w:rsidRPr="00F317AD">
        <w:rPr>
          <w:lang w:eastAsia="zh-CN"/>
        </w:rPr>
        <w:t xml:space="preserve">избирательной комиссии </w:t>
      </w:r>
    </w:p>
    <w:p w:rsidR="00F317AD" w:rsidRPr="00F317AD" w:rsidRDefault="00F317AD" w:rsidP="00F317AD">
      <w:pPr>
        <w:keepNext/>
        <w:widowControl w:val="0"/>
        <w:numPr>
          <w:ilvl w:val="7"/>
          <w:numId w:val="32"/>
        </w:numPr>
        <w:suppressAutoHyphens/>
        <w:overflowPunct w:val="0"/>
        <w:autoSpaceDE w:val="0"/>
        <w:spacing w:line="240" w:lineRule="exact"/>
        <w:jc w:val="both"/>
        <w:textAlignment w:val="baseline"/>
        <w:outlineLvl w:val="7"/>
        <w:rPr>
          <w:color w:val="FF0000"/>
          <w:lang w:eastAsia="zh-CN"/>
        </w:rPr>
      </w:pPr>
      <w:r w:rsidRPr="00F317AD">
        <w:rPr>
          <w:lang w:eastAsia="zh-CN"/>
        </w:rPr>
        <w:t xml:space="preserve">Арзгирского района                                                                          </w:t>
      </w:r>
      <w:r>
        <w:rPr>
          <w:lang w:eastAsia="zh-CN"/>
        </w:rPr>
        <w:t xml:space="preserve">                                 </w:t>
      </w:r>
      <w:r w:rsidRPr="00F317AD">
        <w:rPr>
          <w:lang w:eastAsia="zh-CN"/>
        </w:rPr>
        <w:t>А.Н. Сологуб</w:t>
      </w:r>
    </w:p>
    <w:p w:rsidR="004112E6" w:rsidRPr="00F317AD" w:rsidRDefault="004112E6" w:rsidP="009E73BF">
      <w:pPr>
        <w:tabs>
          <w:tab w:val="left" w:pos="709"/>
        </w:tabs>
        <w:spacing w:line="227" w:lineRule="exact"/>
        <w:jc w:val="both"/>
        <w:rPr>
          <w:color w:val="000000"/>
        </w:rPr>
      </w:pPr>
    </w:p>
    <w:p w:rsidR="004112E6" w:rsidRDefault="004112E6"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036930" w:rsidRDefault="00036930" w:rsidP="009E73BF">
      <w:pPr>
        <w:tabs>
          <w:tab w:val="left" w:pos="709"/>
        </w:tabs>
        <w:spacing w:line="227" w:lineRule="exact"/>
        <w:jc w:val="both"/>
        <w:rPr>
          <w:color w:val="000000"/>
        </w:rPr>
      </w:pPr>
    </w:p>
    <w:p w:rsidR="00F317AD" w:rsidRPr="00F317AD" w:rsidRDefault="00F317AD" w:rsidP="009E73BF">
      <w:pPr>
        <w:tabs>
          <w:tab w:val="left" w:pos="709"/>
        </w:tabs>
        <w:spacing w:line="227" w:lineRule="exact"/>
        <w:jc w:val="both"/>
        <w:rPr>
          <w:color w:val="000000"/>
        </w:rPr>
      </w:pPr>
    </w:p>
    <w:p w:rsidR="00F317AD" w:rsidRPr="00F317AD" w:rsidRDefault="00F317AD" w:rsidP="00F317AD">
      <w:pPr>
        <w:widowControl w:val="0"/>
        <w:suppressAutoHyphens/>
        <w:overflowPunct w:val="0"/>
        <w:autoSpaceDE w:val="0"/>
        <w:jc w:val="center"/>
        <w:textAlignment w:val="baseline"/>
        <w:rPr>
          <w:lang w:eastAsia="zh-CN"/>
        </w:rPr>
      </w:pPr>
      <w:r w:rsidRPr="00F317AD">
        <w:rPr>
          <w:b/>
          <w:caps/>
          <w:lang w:eastAsia="zh-CN"/>
        </w:rPr>
        <w:t>территориальная ИЗБИРАТЕЛЬНая КОМИССИя</w:t>
      </w:r>
      <w:r w:rsidRPr="00F317AD">
        <w:rPr>
          <w:b/>
          <w:lang w:eastAsia="zh-CN"/>
        </w:rPr>
        <w:t xml:space="preserve"> </w:t>
      </w:r>
    </w:p>
    <w:p w:rsidR="00F317AD" w:rsidRPr="00F317AD" w:rsidRDefault="00F317AD" w:rsidP="00F317AD">
      <w:pPr>
        <w:widowControl w:val="0"/>
        <w:suppressAutoHyphens/>
        <w:overflowPunct w:val="0"/>
        <w:autoSpaceDE w:val="0"/>
        <w:jc w:val="center"/>
        <w:textAlignment w:val="baseline"/>
        <w:rPr>
          <w:lang w:eastAsia="zh-CN"/>
        </w:rPr>
      </w:pPr>
      <w:r w:rsidRPr="00F317AD">
        <w:rPr>
          <w:b/>
          <w:lang w:eastAsia="zh-CN"/>
        </w:rPr>
        <w:t>АРЗГИРСКОГО РАЙОНА</w:t>
      </w:r>
    </w:p>
    <w:p w:rsidR="00F317AD" w:rsidRPr="00F317AD" w:rsidRDefault="00F317AD" w:rsidP="00F317AD">
      <w:pPr>
        <w:widowControl w:val="0"/>
        <w:suppressAutoHyphens/>
        <w:overflowPunct w:val="0"/>
        <w:autoSpaceDE w:val="0"/>
        <w:spacing w:line="227" w:lineRule="exact"/>
        <w:jc w:val="center"/>
        <w:textAlignment w:val="baseline"/>
        <w:rPr>
          <w:b/>
          <w:bCs/>
          <w:vertAlign w:val="superscript"/>
          <w:lang w:eastAsia="zh-CN"/>
        </w:rPr>
      </w:pPr>
    </w:p>
    <w:p w:rsidR="00F317AD" w:rsidRPr="00F317AD" w:rsidRDefault="00F317AD" w:rsidP="00F317AD">
      <w:pPr>
        <w:keepNext/>
        <w:widowControl w:val="0"/>
        <w:numPr>
          <w:ilvl w:val="6"/>
          <w:numId w:val="32"/>
        </w:numPr>
        <w:suppressAutoHyphens/>
        <w:overflowPunct w:val="0"/>
        <w:autoSpaceDE w:val="0"/>
        <w:spacing w:line="227" w:lineRule="exact"/>
        <w:jc w:val="center"/>
        <w:textAlignment w:val="baseline"/>
        <w:outlineLvl w:val="6"/>
        <w:rPr>
          <w:b/>
          <w:caps/>
          <w:color w:val="FF0000"/>
          <w:lang w:eastAsia="zh-CN"/>
        </w:rPr>
      </w:pPr>
      <w:r w:rsidRPr="00F317AD">
        <w:rPr>
          <w:b/>
          <w:caps/>
          <w:lang w:eastAsia="zh-CN"/>
        </w:rPr>
        <w:t>Постановление</w:t>
      </w:r>
    </w:p>
    <w:p w:rsidR="00F317AD" w:rsidRPr="00F317AD" w:rsidRDefault="00F317AD" w:rsidP="00F317AD">
      <w:pPr>
        <w:widowControl w:val="0"/>
        <w:suppressAutoHyphens/>
        <w:overflowPunct w:val="0"/>
        <w:autoSpaceDE w:val="0"/>
        <w:jc w:val="center"/>
        <w:textAlignment w:val="baseline"/>
        <w:rPr>
          <w:b/>
          <w:lang w:eastAsia="zh-CN"/>
        </w:rPr>
      </w:pPr>
    </w:p>
    <w:p w:rsidR="00F317AD" w:rsidRPr="00F317AD" w:rsidRDefault="00F317AD" w:rsidP="00F317AD">
      <w:pPr>
        <w:widowControl w:val="0"/>
        <w:suppressAutoHyphens/>
        <w:overflowPunct w:val="0"/>
        <w:autoSpaceDE w:val="0"/>
        <w:textAlignment w:val="baseline"/>
        <w:rPr>
          <w:lang w:eastAsia="zh-CN"/>
        </w:rPr>
      </w:pPr>
      <w:r w:rsidRPr="00F317AD">
        <w:rPr>
          <w:lang w:eastAsia="zh-CN"/>
        </w:rPr>
        <w:t xml:space="preserve">24 сентября 2025 года                             </w:t>
      </w:r>
      <w:r>
        <w:rPr>
          <w:lang w:eastAsia="zh-CN"/>
        </w:rPr>
        <w:t xml:space="preserve">     </w:t>
      </w:r>
      <w:proofErr w:type="spellStart"/>
      <w:r w:rsidRPr="00F317AD">
        <w:rPr>
          <w:lang w:eastAsia="zh-CN"/>
        </w:rPr>
        <w:t>с</w:t>
      </w:r>
      <w:proofErr w:type="gramStart"/>
      <w:r w:rsidRPr="00F317AD">
        <w:rPr>
          <w:lang w:eastAsia="zh-CN"/>
        </w:rPr>
        <w:t>.А</w:t>
      </w:r>
      <w:proofErr w:type="gramEnd"/>
      <w:r w:rsidRPr="00F317AD">
        <w:rPr>
          <w:lang w:eastAsia="zh-CN"/>
        </w:rPr>
        <w:t>рзгир</w:t>
      </w:r>
      <w:proofErr w:type="spellEnd"/>
      <w:r w:rsidRPr="00F317AD">
        <w:rPr>
          <w:lang w:eastAsia="zh-CN"/>
        </w:rPr>
        <w:t xml:space="preserve">                                     </w:t>
      </w:r>
      <w:r>
        <w:rPr>
          <w:lang w:eastAsia="zh-CN"/>
        </w:rPr>
        <w:t xml:space="preserve">                        </w:t>
      </w:r>
      <w:r w:rsidRPr="00F317AD">
        <w:rPr>
          <w:lang w:eastAsia="zh-CN"/>
        </w:rPr>
        <w:t xml:space="preserve">№  </w:t>
      </w:r>
      <w:r w:rsidRPr="00F317AD">
        <w:rPr>
          <w:color w:val="000000"/>
          <w:lang w:eastAsia="zh-CN"/>
        </w:rPr>
        <w:t>82/323</w:t>
      </w:r>
    </w:p>
    <w:p w:rsidR="00F317AD" w:rsidRPr="00F317AD" w:rsidRDefault="00F317AD" w:rsidP="00F317AD">
      <w:pPr>
        <w:widowControl w:val="0"/>
        <w:suppressAutoHyphens/>
        <w:overflowPunct w:val="0"/>
        <w:autoSpaceDE w:val="0"/>
        <w:textAlignment w:val="baseline"/>
        <w:rPr>
          <w:lang w:eastAsia="zh-CN"/>
        </w:rPr>
      </w:pPr>
    </w:p>
    <w:p w:rsidR="00F317AD" w:rsidRPr="00F317AD" w:rsidRDefault="00F317AD" w:rsidP="00F317AD">
      <w:pPr>
        <w:widowControl w:val="0"/>
        <w:suppressAutoHyphens/>
        <w:overflowPunct w:val="0"/>
        <w:autoSpaceDE w:val="0"/>
        <w:textAlignment w:val="baseline"/>
        <w:rPr>
          <w:color w:val="FF0000"/>
          <w:lang w:eastAsia="zh-CN"/>
        </w:rPr>
      </w:pP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 xml:space="preserve">О регистрации избранного депутата </w:t>
      </w:r>
      <w:r w:rsidRPr="00F317AD">
        <w:rPr>
          <w:color w:val="000000"/>
          <w:lang w:eastAsia="zh-CN"/>
        </w:rPr>
        <w:t xml:space="preserve">Совета депутатов Арзгирского муниципального округа Ставропольского края второго созыва </w:t>
      </w:r>
      <w:r w:rsidRPr="00F317AD">
        <w:rPr>
          <w:lang w:eastAsia="zh-CN"/>
        </w:rPr>
        <w:t>по многомандатному избирательному округу № 2 Бескровной Виктории Васильевны</w:t>
      </w:r>
    </w:p>
    <w:p w:rsidR="00F317AD" w:rsidRPr="00F317AD" w:rsidRDefault="00F317AD" w:rsidP="00F317AD">
      <w:pPr>
        <w:widowControl w:val="0"/>
        <w:suppressAutoHyphens/>
        <w:overflowPunct w:val="0"/>
        <w:autoSpaceDE w:val="0"/>
        <w:spacing w:line="240" w:lineRule="exact"/>
        <w:ind w:firstLine="851"/>
        <w:jc w:val="both"/>
        <w:textAlignment w:val="baseline"/>
        <w:rPr>
          <w:lang w:eastAsia="zh-CN"/>
        </w:rPr>
      </w:pPr>
    </w:p>
    <w:p w:rsidR="00F317AD" w:rsidRPr="00F317AD" w:rsidRDefault="00F317AD" w:rsidP="00F317AD">
      <w:pPr>
        <w:widowControl w:val="0"/>
        <w:suppressAutoHyphens/>
        <w:overflowPunct w:val="0"/>
        <w:autoSpaceDE w:val="0"/>
        <w:ind w:firstLine="851"/>
        <w:jc w:val="both"/>
        <w:textAlignment w:val="baseline"/>
        <w:rPr>
          <w:lang w:eastAsia="zh-CN"/>
        </w:rPr>
      </w:pPr>
      <w:proofErr w:type="gramStart"/>
      <w:r w:rsidRPr="00F317AD">
        <w:rPr>
          <w:lang w:eastAsia="zh-CN"/>
        </w:rPr>
        <w:t>В соответствии со статьей 65 Закона Ставропольского края  о</w:t>
      </w:r>
      <w:r>
        <w:rPr>
          <w:lang w:eastAsia="zh-CN"/>
        </w:rPr>
        <w:t>т</w:t>
      </w:r>
      <w:r w:rsidRPr="00F317AD">
        <w:rPr>
          <w:lang w:eastAsia="zh-CN"/>
        </w:rPr>
        <w:t xml:space="preserve"> 12 мая  2017 года </w:t>
      </w:r>
      <w:r>
        <w:rPr>
          <w:lang w:eastAsia="zh-CN"/>
        </w:rPr>
        <w:t xml:space="preserve">                      </w:t>
      </w:r>
      <w:r w:rsidRPr="00F317AD">
        <w:rPr>
          <w:lang w:eastAsia="zh-CN"/>
        </w:rPr>
        <w:t xml:space="preserve">№ 50-кз «О выборах в органы местного самоуправления муниципальных образований Ставропольского края» и на основании постановления территориальной избирательной комиссии Арзгирского района от 17 сентября 2025 года № </w:t>
      </w:r>
      <w:r w:rsidRPr="00F317AD">
        <w:rPr>
          <w:color w:val="000000"/>
          <w:lang w:eastAsia="zh-CN"/>
        </w:rPr>
        <w:t>80/315</w:t>
      </w:r>
      <w:r w:rsidRPr="00F317AD">
        <w:rPr>
          <w:lang w:eastAsia="zh-CN"/>
        </w:rPr>
        <w:t xml:space="preserve"> «Об определении результатов выборов депутатов Совета депутатов Арзгирского муниципального округа Ставропольского края второго созыва, назначенных на 14 сентября 2025 года</w:t>
      </w:r>
      <w:proofErr w:type="gramEnd"/>
      <w:r w:rsidRPr="00F317AD">
        <w:rPr>
          <w:lang w:eastAsia="zh-CN"/>
        </w:rPr>
        <w:t xml:space="preserve">», территориальная избирательная комиссия Арзгирского района </w:t>
      </w:r>
    </w:p>
    <w:p w:rsidR="00F317AD" w:rsidRPr="00F317AD" w:rsidRDefault="00F317AD" w:rsidP="00F317AD">
      <w:pPr>
        <w:widowControl w:val="0"/>
        <w:suppressAutoHyphens/>
        <w:overflowPunct w:val="0"/>
        <w:autoSpaceDE w:val="0"/>
        <w:jc w:val="both"/>
        <w:textAlignment w:val="baseline"/>
        <w:rPr>
          <w:vertAlign w:val="superscript"/>
          <w:lang w:eastAsia="zh-CN"/>
        </w:rPr>
      </w:pPr>
    </w:p>
    <w:p w:rsidR="00F317AD" w:rsidRPr="00F317AD" w:rsidRDefault="00F317AD" w:rsidP="00F317AD">
      <w:pPr>
        <w:widowControl w:val="0"/>
        <w:suppressAutoHyphens/>
        <w:overflowPunct w:val="0"/>
        <w:autoSpaceDE w:val="0"/>
        <w:jc w:val="both"/>
        <w:textAlignment w:val="baseline"/>
        <w:rPr>
          <w:lang w:eastAsia="zh-CN"/>
        </w:rPr>
      </w:pPr>
      <w:r w:rsidRPr="00F317AD">
        <w:rPr>
          <w:caps/>
          <w:lang w:eastAsia="zh-CN"/>
        </w:rPr>
        <w:t>постановляет:</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lang w:eastAsia="zh-CN"/>
        </w:rPr>
        <w:t xml:space="preserve">1. Зарегистрировать депутата </w:t>
      </w:r>
      <w:r w:rsidRPr="00F317AD">
        <w:rPr>
          <w:color w:val="000000"/>
          <w:lang w:eastAsia="zh-CN"/>
        </w:rPr>
        <w:t>Совета депутатов Арзгирского муниципального округа Ставропольского края второго созыва, избранного по многомандатному избирательному округу №2,</w:t>
      </w:r>
      <w:r w:rsidRPr="00F317AD">
        <w:rPr>
          <w:lang w:eastAsia="zh-CN"/>
        </w:rPr>
        <w:t xml:space="preserve"> Бескровную Викторию Васильевну.</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lang w:eastAsia="zh-CN"/>
        </w:rPr>
        <w:t xml:space="preserve">2. Выдать депутату </w:t>
      </w:r>
      <w:r w:rsidRPr="00F317AD">
        <w:rPr>
          <w:color w:val="000000"/>
          <w:lang w:eastAsia="zh-CN"/>
        </w:rPr>
        <w:t>Совета депутатов Арзгирского муниципального округа Ставропольского края второго созыва, избранному</w:t>
      </w:r>
      <w:r w:rsidRPr="00F317AD">
        <w:rPr>
          <w:lang w:eastAsia="zh-CN"/>
        </w:rPr>
        <w:t xml:space="preserve"> по многомандатному избирательному округу №2 Бескровной Виктории Васильевне удостоверение об избрании депутатом </w:t>
      </w:r>
      <w:r w:rsidRPr="00F317AD">
        <w:rPr>
          <w:color w:val="000000"/>
          <w:lang w:eastAsia="zh-CN"/>
        </w:rPr>
        <w:t>Совета депутатов Арзгирского муниципального округа Ставропольского края второго созыва</w:t>
      </w:r>
      <w:r w:rsidRPr="00F317AD">
        <w:rPr>
          <w:lang w:eastAsia="zh-CN"/>
        </w:rPr>
        <w:t xml:space="preserve">.  </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rFonts w:ascii="Times New Roman CYR" w:hAnsi="Times New Roman CYR" w:cs="Times New Roman CYR"/>
          <w:bCs/>
          <w:lang w:eastAsia="zh-CN"/>
        </w:rPr>
        <w:t xml:space="preserve">3. </w:t>
      </w:r>
      <w:r w:rsidRPr="00F317AD">
        <w:rPr>
          <w:rFonts w:ascii="Times New Roman CYR" w:hAnsi="Times New Roman CYR" w:cs="Times New Roman CYR"/>
          <w:bCs/>
          <w:color w:val="000000"/>
          <w:lang w:eastAsia="zh-CN"/>
        </w:rPr>
        <w:t>О</w:t>
      </w:r>
      <w:r w:rsidRPr="00F317AD">
        <w:rPr>
          <w:bCs/>
          <w:color w:val="000000"/>
          <w:lang w:eastAsia="ru-RU"/>
        </w:rPr>
        <w:t>публикова</w:t>
      </w:r>
      <w:r w:rsidRPr="00F317AD">
        <w:rPr>
          <w:bCs/>
          <w:lang w:eastAsia="ru-RU"/>
        </w:rPr>
        <w:t>ть</w:t>
      </w:r>
      <w:r w:rsidRPr="00F317AD">
        <w:rPr>
          <w:bCs/>
          <w:color w:val="000000"/>
          <w:lang w:eastAsia="ru-RU"/>
        </w:rPr>
        <w:t xml:space="preserve"> настоящее постановление в </w:t>
      </w:r>
      <w:r w:rsidRPr="00F317AD">
        <w:rPr>
          <w:bCs/>
          <w:color w:val="000000"/>
          <w:lang w:eastAsia="en-US"/>
        </w:rPr>
        <w:t>муниципальной газете «Вестник Арзгирского муниципального округа», в сетевом издании «Правовой портал</w:t>
      </w:r>
      <w:r w:rsidRPr="00F317AD">
        <w:rPr>
          <w:b/>
          <w:bCs/>
          <w:caps/>
          <w:color w:val="000000"/>
          <w:lang w:eastAsia="en-US"/>
        </w:rPr>
        <w:t xml:space="preserve"> </w:t>
      </w:r>
      <w:r w:rsidRPr="00F317AD">
        <w:rPr>
          <w:bCs/>
          <w:color w:val="000000"/>
          <w:lang w:eastAsia="ru-RU"/>
        </w:rPr>
        <w:t>Арзгирского муниципального округа Ставропольского края»</w:t>
      </w:r>
      <w:r w:rsidRPr="00F317AD">
        <w:rPr>
          <w:rFonts w:ascii="Times New Roman CYR" w:hAnsi="Times New Roman CYR" w:cs="Times New Roman CYR"/>
          <w:bCs/>
          <w:color w:val="000000"/>
          <w:lang w:eastAsia="ru-RU"/>
        </w:rPr>
        <w:t xml:space="preserve"> и р</w:t>
      </w:r>
      <w:r w:rsidRPr="00F317AD">
        <w:rPr>
          <w:bCs/>
          <w:color w:val="000000"/>
          <w:lang w:eastAsia="zh-CN"/>
        </w:rPr>
        <w:t xml:space="preserve">азместить в информационно-телекоммуникационной сети «Интернет» на странице территориальной избирательной комиссии </w:t>
      </w:r>
      <w:r w:rsidRPr="00F317AD">
        <w:rPr>
          <w:rFonts w:eastAsia="Calibri"/>
          <w:bCs/>
          <w:lang w:eastAsia="en-US"/>
        </w:rPr>
        <w:t>Арзгирского</w:t>
      </w:r>
      <w:r w:rsidRPr="00F317AD">
        <w:rPr>
          <w:bCs/>
          <w:color w:val="000000"/>
          <w:lang w:eastAsia="zh-CN"/>
        </w:rPr>
        <w:t xml:space="preserve"> района официального информационного сайта администрации </w:t>
      </w:r>
      <w:r w:rsidRPr="00F317AD">
        <w:rPr>
          <w:rFonts w:eastAsia="Calibri"/>
          <w:bCs/>
          <w:lang w:eastAsia="en-US"/>
        </w:rPr>
        <w:t>Арзгирского муниципального округа</w:t>
      </w:r>
      <w:r w:rsidRPr="00F317AD">
        <w:rPr>
          <w:bCs/>
          <w:color w:val="000000"/>
          <w:lang w:eastAsia="zh-CN"/>
        </w:rPr>
        <w:t xml:space="preserve"> Ставропольского края.</w:t>
      </w:r>
    </w:p>
    <w:p w:rsidR="00F317AD" w:rsidRPr="00F317AD" w:rsidRDefault="00F317AD" w:rsidP="00F317AD">
      <w:pPr>
        <w:widowControl w:val="0"/>
        <w:suppressAutoHyphens/>
        <w:overflowPunct w:val="0"/>
        <w:autoSpaceDE w:val="0"/>
        <w:ind w:firstLine="708"/>
        <w:jc w:val="both"/>
        <w:textAlignment w:val="baseline"/>
        <w:rPr>
          <w:lang w:eastAsia="zh-CN"/>
        </w:rPr>
      </w:pPr>
    </w:p>
    <w:p w:rsidR="00F317AD" w:rsidRPr="00F317AD" w:rsidRDefault="00F317AD" w:rsidP="00F317AD">
      <w:pPr>
        <w:widowControl w:val="0"/>
        <w:suppressAutoHyphens/>
        <w:overflowPunct w:val="0"/>
        <w:autoSpaceDE w:val="0"/>
        <w:ind w:firstLine="708"/>
        <w:jc w:val="both"/>
        <w:textAlignment w:val="baseline"/>
        <w:rPr>
          <w:rFonts w:ascii="Times New Roman CYR" w:hAnsi="Times New Roman CYR" w:cs="Times New Roman CYR"/>
          <w:bCs/>
          <w:lang w:eastAsia="zh-CN"/>
        </w:rPr>
      </w:pP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Заместитель председателя</w:t>
      </w: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 xml:space="preserve">территориальной избирательной </w:t>
      </w: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комиссии Арзгирского района</w:t>
      </w:r>
      <w:r w:rsidRPr="00F317AD">
        <w:rPr>
          <w:lang w:eastAsia="zh-CN"/>
        </w:rPr>
        <w:tab/>
      </w:r>
      <w:r w:rsidRPr="00F317AD">
        <w:rPr>
          <w:lang w:eastAsia="zh-CN"/>
        </w:rPr>
        <w:tab/>
      </w:r>
      <w:r w:rsidRPr="00F317AD">
        <w:rPr>
          <w:lang w:eastAsia="zh-CN"/>
        </w:rPr>
        <w:tab/>
        <w:t xml:space="preserve">                         </w:t>
      </w:r>
      <w:r>
        <w:rPr>
          <w:lang w:eastAsia="zh-CN"/>
        </w:rPr>
        <w:t xml:space="preserve">                               </w:t>
      </w:r>
      <w:r w:rsidRPr="00F317AD">
        <w:rPr>
          <w:lang w:eastAsia="zh-CN"/>
        </w:rPr>
        <w:t xml:space="preserve">В.Н. </w:t>
      </w:r>
      <w:proofErr w:type="spellStart"/>
      <w:r w:rsidRPr="00F317AD">
        <w:rPr>
          <w:lang w:eastAsia="zh-CN"/>
        </w:rPr>
        <w:t>Шафорост</w:t>
      </w:r>
      <w:proofErr w:type="spellEnd"/>
    </w:p>
    <w:p w:rsidR="00F317AD" w:rsidRPr="00F317AD" w:rsidRDefault="00F317AD" w:rsidP="00F317AD">
      <w:pPr>
        <w:widowControl w:val="0"/>
        <w:suppressAutoHyphens/>
        <w:overflowPunct w:val="0"/>
        <w:autoSpaceDE w:val="0"/>
        <w:spacing w:line="240" w:lineRule="exact"/>
        <w:jc w:val="both"/>
        <w:textAlignment w:val="baseline"/>
        <w:rPr>
          <w:lang w:eastAsia="zh-CN"/>
        </w:rPr>
      </w:pPr>
    </w:p>
    <w:p w:rsidR="00F317AD" w:rsidRPr="00F317AD" w:rsidRDefault="00F317AD" w:rsidP="00F317AD">
      <w:pPr>
        <w:widowControl w:val="0"/>
        <w:suppressAutoHyphens/>
        <w:overflowPunct w:val="0"/>
        <w:autoSpaceDE w:val="0"/>
        <w:spacing w:line="240" w:lineRule="exact"/>
        <w:textAlignment w:val="baseline"/>
        <w:rPr>
          <w:lang w:eastAsia="zh-CN"/>
        </w:rPr>
      </w:pPr>
      <w:r w:rsidRPr="00F317AD">
        <w:rPr>
          <w:lang w:eastAsia="zh-CN"/>
        </w:rPr>
        <w:t xml:space="preserve">Секретарь </w:t>
      </w:r>
      <w:proofErr w:type="gramStart"/>
      <w:r w:rsidRPr="00F317AD">
        <w:rPr>
          <w:lang w:eastAsia="zh-CN"/>
        </w:rPr>
        <w:t>территориальной</w:t>
      </w:r>
      <w:proofErr w:type="gramEnd"/>
      <w:r w:rsidRPr="00F317AD">
        <w:rPr>
          <w:lang w:eastAsia="zh-CN"/>
        </w:rPr>
        <w:t xml:space="preserve"> </w:t>
      </w:r>
    </w:p>
    <w:p w:rsidR="00F317AD" w:rsidRPr="00F317AD" w:rsidRDefault="00F317AD" w:rsidP="00F317AD">
      <w:pPr>
        <w:widowControl w:val="0"/>
        <w:suppressAutoHyphens/>
        <w:overflowPunct w:val="0"/>
        <w:autoSpaceDE w:val="0"/>
        <w:spacing w:line="240" w:lineRule="exact"/>
        <w:textAlignment w:val="baseline"/>
        <w:rPr>
          <w:lang w:eastAsia="zh-CN"/>
        </w:rPr>
      </w:pPr>
      <w:r w:rsidRPr="00F317AD">
        <w:rPr>
          <w:lang w:eastAsia="zh-CN"/>
        </w:rPr>
        <w:t xml:space="preserve">избирательной комиссии </w:t>
      </w:r>
    </w:p>
    <w:p w:rsidR="00F317AD" w:rsidRPr="00F317AD" w:rsidRDefault="00F317AD" w:rsidP="00F317AD">
      <w:pPr>
        <w:keepNext/>
        <w:widowControl w:val="0"/>
        <w:numPr>
          <w:ilvl w:val="7"/>
          <w:numId w:val="32"/>
        </w:numPr>
        <w:suppressAutoHyphens/>
        <w:overflowPunct w:val="0"/>
        <w:autoSpaceDE w:val="0"/>
        <w:spacing w:line="240" w:lineRule="exact"/>
        <w:jc w:val="both"/>
        <w:textAlignment w:val="baseline"/>
        <w:outlineLvl w:val="7"/>
        <w:rPr>
          <w:color w:val="FF0000"/>
          <w:lang w:eastAsia="zh-CN"/>
        </w:rPr>
      </w:pPr>
      <w:r w:rsidRPr="00F317AD">
        <w:rPr>
          <w:lang w:eastAsia="zh-CN"/>
        </w:rPr>
        <w:t xml:space="preserve">Арзгирского района                                                                          </w:t>
      </w:r>
      <w:r>
        <w:rPr>
          <w:lang w:eastAsia="zh-CN"/>
        </w:rPr>
        <w:t xml:space="preserve">                                 </w:t>
      </w:r>
      <w:r w:rsidRPr="00F317AD">
        <w:rPr>
          <w:lang w:eastAsia="zh-CN"/>
        </w:rPr>
        <w:t>А.Н. Сологуб</w:t>
      </w:r>
    </w:p>
    <w:p w:rsidR="004112E6" w:rsidRPr="00F317AD" w:rsidRDefault="004112E6" w:rsidP="009E73BF">
      <w:pPr>
        <w:tabs>
          <w:tab w:val="left" w:pos="709"/>
        </w:tabs>
        <w:spacing w:line="227" w:lineRule="exact"/>
        <w:jc w:val="both"/>
        <w:rPr>
          <w:color w:val="000000"/>
        </w:rPr>
      </w:pPr>
    </w:p>
    <w:p w:rsidR="004112E6" w:rsidRPr="00F317AD" w:rsidRDefault="004112E6"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rPr>
      </w:pPr>
    </w:p>
    <w:p w:rsidR="00F317AD" w:rsidRPr="00F317AD" w:rsidRDefault="00F317AD" w:rsidP="009E73BF">
      <w:pPr>
        <w:tabs>
          <w:tab w:val="left" w:pos="709"/>
        </w:tabs>
        <w:spacing w:line="227" w:lineRule="exact"/>
        <w:jc w:val="both"/>
        <w:rPr>
          <w:color w:val="000000"/>
        </w:rPr>
      </w:pPr>
    </w:p>
    <w:p w:rsidR="00F317AD" w:rsidRPr="00F317AD" w:rsidRDefault="00F317AD" w:rsidP="00A136E9">
      <w:pPr>
        <w:widowControl w:val="0"/>
        <w:suppressAutoHyphens/>
        <w:overflowPunct w:val="0"/>
        <w:autoSpaceDE w:val="0"/>
        <w:jc w:val="center"/>
        <w:textAlignment w:val="baseline"/>
        <w:rPr>
          <w:sz w:val="20"/>
          <w:szCs w:val="20"/>
          <w:lang w:eastAsia="zh-CN"/>
        </w:rPr>
      </w:pPr>
      <w:r w:rsidRPr="00F317AD">
        <w:rPr>
          <w:b/>
          <w:caps/>
          <w:sz w:val="28"/>
          <w:szCs w:val="20"/>
          <w:lang w:eastAsia="zh-CN"/>
        </w:rPr>
        <w:t>территориальная ИЗБИРАТЕЛЬНая КОМИССИя</w:t>
      </w:r>
      <w:r w:rsidRPr="00F317AD">
        <w:rPr>
          <w:b/>
          <w:sz w:val="28"/>
          <w:szCs w:val="20"/>
          <w:lang w:eastAsia="zh-CN"/>
        </w:rPr>
        <w:t xml:space="preserve"> </w:t>
      </w:r>
    </w:p>
    <w:p w:rsidR="00F317AD" w:rsidRPr="00F317AD" w:rsidRDefault="00F317AD" w:rsidP="00A136E9">
      <w:pPr>
        <w:widowControl w:val="0"/>
        <w:suppressAutoHyphens/>
        <w:overflowPunct w:val="0"/>
        <w:autoSpaceDE w:val="0"/>
        <w:jc w:val="center"/>
        <w:textAlignment w:val="baseline"/>
        <w:rPr>
          <w:sz w:val="20"/>
          <w:szCs w:val="20"/>
          <w:lang w:eastAsia="zh-CN"/>
        </w:rPr>
      </w:pPr>
      <w:r w:rsidRPr="00F317AD">
        <w:rPr>
          <w:b/>
          <w:sz w:val="28"/>
          <w:szCs w:val="20"/>
          <w:lang w:eastAsia="zh-CN"/>
        </w:rPr>
        <w:t>АРЗГИРСКОГО РАЙОНА</w:t>
      </w:r>
    </w:p>
    <w:p w:rsidR="00F317AD" w:rsidRPr="00F317AD" w:rsidRDefault="00F317AD" w:rsidP="00F317AD">
      <w:pPr>
        <w:widowControl w:val="0"/>
        <w:suppressAutoHyphens/>
        <w:overflowPunct w:val="0"/>
        <w:autoSpaceDE w:val="0"/>
        <w:spacing w:line="227" w:lineRule="exact"/>
        <w:jc w:val="center"/>
        <w:textAlignment w:val="baseline"/>
        <w:rPr>
          <w:b/>
          <w:bCs/>
          <w:sz w:val="28"/>
          <w:szCs w:val="20"/>
          <w:vertAlign w:val="superscript"/>
          <w:lang w:eastAsia="zh-CN"/>
        </w:rPr>
      </w:pPr>
    </w:p>
    <w:p w:rsidR="00F317AD" w:rsidRPr="00F317AD" w:rsidRDefault="00F317AD" w:rsidP="00F317AD">
      <w:pPr>
        <w:keepNext/>
        <w:widowControl w:val="0"/>
        <w:numPr>
          <w:ilvl w:val="6"/>
          <w:numId w:val="32"/>
        </w:numPr>
        <w:suppressAutoHyphens/>
        <w:overflowPunct w:val="0"/>
        <w:autoSpaceDE w:val="0"/>
        <w:spacing w:line="227" w:lineRule="exact"/>
        <w:jc w:val="center"/>
        <w:textAlignment w:val="baseline"/>
        <w:outlineLvl w:val="6"/>
        <w:rPr>
          <w:b/>
          <w:caps/>
          <w:color w:val="FF0000"/>
          <w:sz w:val="40"/>
          <w:szCs w:val="20"/>
          <w:lang w:eastAsia="zh-CN"/>
        </w:rPr>
      </w:pPr>
      <w:r w:rsidRPr="00F317AD">
        <w:rPr>
          <w:b/>
          <w:caps/>
          <w:sz w:val="28"/>
          <w:szCs w:val="28"/>
          <w:lang w:eastAsia="zh-CN"/>
        </w:rPr>
        <w:t>Постановление</w:t>
      </w:r>
    </w:p>
    <w:p w:rsidR="00F317AD" w:rsidRPr="00F317AD" w:rsidRDefault="00F317AD" w:rsidP="00F317AD">
      <w:pPr>
        <w:widowControl w:val="0"/>
        <w:suppressAutoHyphens/>
        <w:overflowPunct w:val="0"/>
        <w:autoSpaceDE w:val="0"/>
        <w:jc w:val="center"/>
        <w:textAlignment w:val="baseline"/>
        <w:rPr>
          <w:b/>
          <w:sz w:val="28"/>
          <w:szCs w:val="28"/>
          <w:lang w:eastAsia="zh-CN"/>
        </w:rPr>
      </w:pPr>
    </w:p>
    <w:p w:rsidR="00F317AD" w:rsidRPr="00F317AD" w:rsidRDefault="00F317AD" w:rsidP="00F317AD">
      <w:pPr>
        <w:widowControl w:val="0"/>
        <w:suppressAutoHyphens/>
        <w:overflowPunct w:val="0"/>
        <w:autoSpaceDE w:val="0"/>
        <w:textAlignment w:val="baseline"/>
        <w:rPr>
          <w:lang w:eastAsia="zh-CN"/>
        </w:rPr>
      </w:pPr>
      <w:r w:rsidRPr="00F317AD">
        <w:rPr>
          <w:lang w:eastAsia="zh-CN"/>
        </w:rPr>
        <w:t xml:space="preserve">24 сентября 2025 года                             </w:t>
      </w:r>
      <w:r w:rsidR="00A136E9">
        <w:rPr>
          <w:lang w:eastAsia="zh-CN"/>
        </w:rPr>
        <w:t xml:space="preserve">            </w:t>
      </w:r>
      <w:proofErr w:type="spellStart"/>
      <w:r w:rsidRPr="00F317AD">
        <w:rPr>
          <w:lang w:eastAsia="zh-CN"/>
        </w:rPr>
        <w:t>с</w:t>
      </w:r>
      <w:proofErr w:type="gramStart"/>
      <w:r w:rsidRPr="00F317AD">
        <w:rPr>
          <w:lang w:eastAsia="zh-CN"/>
        </w:rPr>
        <w:t>.А</w:t>
      </w:r>
      <w:proofErr w:type="gramEnd"/>
      <w:r w:rsidRPr="00F317AD">
        <w:rPr>
          <w:lang w:eastAsia="zh-CN"/>
        </w:rPr>
        <w:t>рзгир</w:t>
      </w:r>
      <w:proofErr w:type="spellEnd"/>
      <w:r w:rsidRPr="00F317AD">
        <w:rPr>
          <w:lang w:eastAsia="zh-CN"/>
        </w:rPr>
        <w:t xml:space="preserve">                                     </w:t>
      </w:r>
      <w:r w:rsidR="00A136E9">
        <w:rPr>
          <w:lang w:eastAsia="zh-CN"/>
        </w:rPr>
        <w:t xml:space="preserve">                </w:t>
      </w:r>
      <w:r w:rsidRPr="00F317AD">
        <w:rPr>
          <w:lang w:eastAsia="zh-CN"/>
        </w:rPr>
        <w:t xml:space="preserve">№  </w:t>
      </w:r>
      <w:r w:rsidRPr="00F317AD">
        <w:rPr>
          <w:color w:val="000000"/>
          <w:lang w:eastAsia="zh-CN"/>
        </w:rPr>
        <w:t>82/324</w:t>
      </w:r>
    </w:p>
    <w:p w:rsidR="00F317AD" w:rsidRPr="00F317AD" w:rsidRDefault="00F317AD" w:rsidP="00F317AD">
      <w:pPr>
        <w:widowControl w:val="0"/>
        <w:suppressAutoHyphens/>
        <w:overflowPunct w:val="0"/>
        <w:autoSpaceDE w:val="0"/>
        <w:textAlignment w:val="baseline"/>
        <w:rPr>
          <w:lang w:eastAsia="zh-CN"/>
        </w:rPr>
      </w:pPr>
    </w:p>
    <w:p w:rsidR="00F317AD" w:rsidRPr="00F317AD" w:rsidRDefault="00F317AD" w:rsidP="00F317AD">
      <w:pPr>
        <w:widowControl w:val="0"/>
        <w:suppressAutoHyphens/>
        <w:overflowPunct w:val="0"/>
        <w:autoSpaceDE w:val="0"/>
        <w:textAlignment w:val="baseline"/>
        <w:rPr>
          <w:color w:val="FF0000"/>
          <w:lang w:eastAsia="zh-CN"/>
        </w:rPr>
      </w:pP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 xml:space="preserve">О регистрации избранного депутата </w:t>
      </w:r>
      <w:r w:rsidRPr="00F317AD">
        <w:rPr>
          <w:color w:val="000000"/>
          <w:lang w:eastAsia="zh-CN"/>
        </w:rPr>
        <w:t xml:space="preserve">Совета депутатов Арзгирского муниципального округа Ставропольского края второго созыва </w:t>
      </w:r>
      <w:r w:rsidRPr="00F317AD">
        <w:rPr>
          <w:lang w:eastAsia="zh-CN"/>
        </w:rPr>
        <w:t>по многомандатному избирательному округу № 2 Иванова Артема Владимировича</w:t>
      </w:r>
    </w:p>
    <w:p w:rsidR="00F317AD" w:rsidRPr="00F317AD" w:rsidRDefault="00F317AD" w:rsidP="00F317AD">
      <w:pPr>
        <w:widowControl w:val="0"/>
        <w:suppressAutoHyphens/>
        <w:overflowPunct w:val="0"/>
        <w:autoSpaceDE w:val="0"/>
        <w:spacing w:line="240" w:lineRule="exact"/>
        <w:ind w:firstLine="851"/>
        <w:jc w:val="both"/>
        <w:textAlignment w:val="baseline"/>
        <w:rPr>
          <w:lang w:eastAsia="zh-CN"/>
        </w:rPr>
      </w:pPr>
    </w:p>
    <w:p w:rsidR="00F317AD" w:rsidRPr="00F317AD" w:rsidRDefault="00F317AD" w:rsidP="00F317AD">
      <w:pPr>
        <w:widowControl w:val="0"/>
        <w:suppressAutoHyphens/>
        <w:overflowPunct w:val="0"/>
        <w:autoSpaceDE w:val="0"/>
        <w:ind w:firstLine="851"/>
        <w:jc w:val="both"/>
        <w:textAlignment w:val="baseline"/>
        <w:rPr>
          <w:lang w:eastAsia="zh-CN"/>
        </w:rPr>
      </w:pPr>
      <w:proofErr w:type="gramStart"/>
      <w:r w:rsidRPr="00F317AD">
        <w:rPr>
          <w:lang w:eastAsia="zh-CN"/>
        </w:rPr>
        <w:t>В соответствии со статьей 65 Закона Ставропольского кра</w:t>
      </w:r>
      <w:r w:rsidR="00A136E9">
        <w:rPr>
          <w:lang w:eastAsia="zh-CN"/>
        </w:rPr>
        <w:t>я от</w:t>
      </w:r>
      <w:r w:rsidRPr="00F317AD">
        <w:rPr>
          <w:lang w:eastAsia="zh-CN"/>
        </w:rPr>
        <w:t xml:space="preserve"> 12 мая  2017 года </w:t>
      </w:r>
      <w:r w:rsidR="00A136E9">
        <w:rPr>
          <w:lang w:eastAsia="zh-CN"/>
        </w:rPr>
        <w:t xml:space="preserve">                   </w:t>
      </w:r>
      <w:r w:rsidRPr="00F317AD">
        <w:rPr>
          <w:lang w:eastAsia="zh-CN"/>
        </w:rPr>
        <w:t xml:space="preserve">№ 50-кз «О выборах в органы местного самоуправления муниципальных образований Ставропольского края» и на основании постановления территориальной избирательной комиссии Арзгирского района от 17 сентября 2025 года № </w:t>
      </w:r>
      <w:r w:rsidRPr="00F317AD">
        <w:rPr>
          <w:color w:val="000000"/>
          <w:lang w:eastAsia="zh-CN"/>
        </w:rPr>
        <w:t>80/315</w:t>
      </w:r>
      <w:r w:rsidRPr="00F317AD">
        <w:rPr>
          <w:lang w:eastAsia="zh-CN"/>
        </w:rPr>
        <w:t xml:space="preserve"> «Об определении результатов выборов депутатов Совета депутатов Арзгирского муниципального округа Ставропольского края второго созыва, назначенных на 14 сентября 2025 года</w:t>
      </w:r>
      <w:proofErr w:type="gramEnd"/>
      <w:r w:rsidRPr="00F317AD">
        <w:rPr>
          <w:lang w:eastAsia="zh-CN"/>
        </w:rPr>
        <w:t xml:space="preserve">», территориальная избирательная комиссия Арзгирского района </w:t>
      </w:r>
    </w:p>
    <w:p w:rsidR="00F317AD" w:rsidRPr="00F317AD" w:rsidRDefault="00F317AD" w:rsidP="00F317AD">
      <w:pPr>
        <w:widowControl w:val="0"/>
        <w:suppressAutoHyphens/>
        <w:overflowPunct w:val="0"/>
        <w:autoSpaceDE w:val="0"/>
        <w:jc w:val="both"/>
        <w:textAlignment w:val="baseline"/>
        <w:rPr>
          <w:caps/>
          <w:lang w:eastAsia="zh-CN"/>
        </w:rPr>
      </w:pPr>
    </w:p>
    <w:p w:rsidR="00F317AD" w:rsidRPr="00F317AD" w:rsidRDefault="00F317AD" w:rsidP="00F317AD">
      <w:pPr>
        <w:widowControl w:val="0"/>
        <w:suppressAutoHyphens/>
        <w:overflowPunct w:val="0"/>
        <w:autoSpaceDE w:val="0"/>
        <w:jc w:val="both"/>
        <w:textAlignment w:val="baseline"/>
        <w:rPr>
          <w:lang w:eastAsia="zh-CN"/>
        </w:rPr>
      </w:pPr>
      <w:r w:rsidRPr="00F317AD">
        <w:rPr>
          <w:caps/>
          <w:lang w:eastAsia="zh-CN"/>
        </w:rPr>
        <w:t>постановляет:</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lang w:eastAsia="zh-CN"/>
        </w:rPr>
        <w:t xml:space="preserve">1. Зарегистрировать депутата </w:t>
      </w:r>
      <w:r w:rsidRPr="00F317AD">
        <w:rPr>
          <w:color w:val="000000"/>
          <w:lang w:eastAsia="zh-CN"/>
        </w:rPr>
        <w:t>Совета депутатов Арзгирского муниципального округа Ставропольского края второго созыва, избранного по многомандатному избирательному округу №2,</w:t>
      </w:r>
      <w:r w:rsidRPr="00F317AD">
        <w:rPr>
          <w:lang w:eastAsia="zh-CN"/>
        </w:rPr>
        <w:t xml:space="preserve"> Иванова Артема Владимировича.</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lang w:eastAsia="zh-CN"/>
        </w:rPr>
        <w:t xml:space="preserve">2. Выдать депутату </w:t>
      </w:r>
      <w:r w:rsidRPr="00F317AD">
        <w:rPr>
          <w:color w:val="000000"/>
          <w:lang w:eastAsia="zh-CN"/>
        </w:rPr>
        <w:t>Совета депутатов Арзгирского муниципального округа Ставропольского края второго созыва, избранному</w:t>
      </w:r>
      <w:r w:rsidRPr="00F317AD">
        <w:rPr>
          <w:lang w:eastAsia="zh-CN"/>
        </w:rPr>
        <w:t xml:space="preserve"> по многомандатному избирательному округу №2 Иванову Артему Владимировичу удостоверение об избрании депутатом </w:t>
      </w:r>
      <w:r w:rsidRPr="00F317AD">
        <w:rPr>
          <w:color w:val="000000"/>
          <w:lang w:eastAsia="zh-CN"/>
        </w:rPr>
        <w:t>Совета депутатов Арзгирского муниципального округа Ставропольского края второго созыва</w:t>
      </w:r>
      <w:r w:rsidRPr="00F317AD">
        <w:rPr>
          <w:lang w:eastAsia="zh-CN"/>
        </w:rPr>
        <w:t xml:space="preserve">.  </w:t>
      </w:r>
    </w:p>
    <w:p w:rsidR="00F317AD" w:rsidRPr="00F317AD" w:rsidRDefault="00F317AD" w:rsidP="00F317AD">
      <w:pPr>
        <w:widowControl w:val="0"/>
        <w:suppressAutoHyphens/>
        <w:overflowPunct w:val="0"/>
        <w:autoSpaceDE w:val="0"/>
        <w:ind w:firstLine="708"/>
        <w:jc w:val="both"/>
        <w:textAlignment w:val="baseline"/>
        <w:rPr>
          <w:lang w:eastAsia="zh-CN"/>
        </w:rPr>
      </w:pPr>
      <w:r w:rsidRPr="00F317AD">
        <w:rPr>
          <w:rFonts w:ascii="Times New Roman CYR" w:hAnsi="Times New Roman CYR" w:cs="Times New Roman CYR"/>
          <w:bCs/>
          <w:lang w:eastAsia="zh-CN"/>
        </w:rPr>
        <w:t xml:space="preserve">3. </w:t>
      </w:r>
      <w:r w:rsidRPr="00F317AD">
        <w:rPr>
          <w:rFonts w:ascii="Times New Roman CYR" w:hAnsi="Times New Roman CYR" w:cs="Times New Roman CYR"/>
          <w:bCs/>
          <w:color w:val="000000"/>
          <w:lang w:eastAsia="zh-CN"/>
        </w:rPr>
        <w:t>О</w:t>
      </w:r>
      <w:r w:rsidRPr="00F317AD">
        <w:rPr>
          <w:bCs/>
          <w:color w:val="000000"/>
          <w:lang w:eastAsia="ru-RU"/>
        </w:rPr>
        <w:t>публикова</w:t>
      </w:r>
      <w:r w:rsidRPr="00F317AD">
        <w:rPr>
          <w:bCs/>
          <w:lang w:eastAsia="ru-RU"/>
        </w:rPr>
        <w:t>ть</w:t>
      </w:r>
      <w:r w:rsidRPr="00F317AD">
        <w:rPr>
          <w:bCs/>
          <w:color w:val="000000"/>
          <w:lang w:eastAsia="ru-RU"/>
        </w:rPr>
        <w:t xml:space="preserve"> настоящее постановление в </w:t>
      </w:r>
      <w:r w:rsidRPr="00F317AD">
        <w:rPr>
          <w:bCs/>
          <w:color w:val="000000"/>
          <w:lang w:eastAsia="en-US"/>
        </w:rPr>
        <w:t>муниципальной газете «Вестник Арзгирского муниципального округа», в сетевом издании «Правовой портал</w:t>
      </w:r>
      <w:r w:rsidRPr="00F317AD">
        <w:rPr>
          <w:b/>
          <w:bCs/>
          <w:caps/>
          <w:color w:val="000000"/>
          <w:lang w:eastAsia="en-US"/>
        </w:rPr>
        <w:t xml:space="preserve"> </w:t>
      </w:r>
      <w:r w:rsidRPr="00F317AD">
        <w:rPr>
          <w:bCs/>
          <w:color w:val="000000"/>
          <w:lang w:eastAsia="ru-RU"/>
        </w:rPr>
        <w:t>Арзгирского муниципального округа Ставропольского края»</w:t>
      </w:r>
      <w:r w:rsidRPr="00F317AD">
        <w:rPr>
          <w:rFonts w:ascii="Times New Roman CYR" w:hAnsi="Times New Roman CYR" w:cs="Times New Roman CYR"/>
          <w:bCs/>
          <w:color w:val="000000"/>
          <w:lang w:eastAsia="ru-RU"/>
        </w:rPr>
        <w:t xml:space="preserve"> и р</w:t>
      </w:r>
      <w:r w:rsidRPr="00F317AD">
        <w:rPr>
          <w:bCs/>
          <w:color w:val="000000"/>
          <w:lang w:eastAsia="zh-CN"/>
        </w:rPr>
        <w:t xml:space="preserve">азместить в информационно-телекоммуникационной сети «Интернет» на странице территориальной избирательной комиссии </w:t>
      </w:r>
      <w:r w:rsidRPr="00F317AD">
        <w:rPr>
          <w:rFonts w:eastAsia="Calibri"/>
          <w:bCs/>
          <w:lang w:eastAsia="en-US"/>
        </w:rPr>
        <w:t>Арзгирского</w:t>
      </w:r>
      <w:r w:rsidRPr="00F317AD">
        <w:rPr>
          <w:bCs/>
          <w:color w:val="000000"/>
          <w:lang w:eastAsia="zh-CN"/>
        </w:rPr>
        <w:t xml:space="preserve"> района официального информационного сайта администрации </w:t>
      </w:r>
      <w:r w:rsidRPr="00F317AD">
        <w:rPr>
          <w:rFonts w:eastAsia="Calibri"/>
          <w:bCs/>
          <w:lang w:eastAsia="en-US"/>
        </w:rPr>
        <w:t>Арзгирского муниципального округа</w:t>
      </w:r>
      <w:r w:rsidRPr="00F317AD">
        <w:rPr>
          <w:bCs/>
          <w:color w:val="000000"/>
          <w:lang w:eastAsia="zh-CN"/>
        </w:rPr>
        <w:t xml:space="preserve"> Ставропольского края.</w:t>
      </w:r>
    </w:p>
    <w:p w:rsidR="00F317AD" w:rsidRPr="00F317AD" w:rsidRDefault="00F317AD" w:rsidP="00F317AD">
      <w:pPr>
        <w:widowControl w:val="0"/>
        <w:suppressAutoHyphens/>
        <w:overflowPunct w:val="0"/>
        <w:autoSpaceDE w:val="0"/>
        <w:ind w:firstLine="708"/>
        <w:jc w:val="both"/>
        <w:textAlignment w:val="baseline"/>
        <w:rPr>
          <w:lang w:eastAsia="zh-CN"/>
        </w:rPr>
      </w:pPr>
    </w:p>
    <w:p w:rsidR="00A136E9" w:rsidRPr="00F317AD" w:rsidRDefault="00A136E9" w:rsidP="00F317AD">
      <w:pPr>
        <w:widowControl w:val="0"/>
        <w:suppressAutoHyphens/>
        <w:overflowPunct w:val="0"/>
        <w:autoSpaceDE w:val="0"/>
        <w:ind w:firstLine="708"/>
        <w:jc w:val="both"/>
        <w:textAlignment w:val="baseline"/>
        <w:rPr>
          <w:rFonts w:ascii="Times New Roman CYR" w:hAnsi="Times New Roman CYR" w:cs="Times New Roman CYR"/>
          <w:bCs/>
          <w:lang w:eastAsia="zh-CN"/>
        </w:rPr>
      </w:pP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Заместитель председателя</w:t>
      </w: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 xml:space="preserve">территориальной избирательной </w:t>
      </w:r>
    </w:p>
    <w:p w:rsidR="00F317AD" w:rsidRPr="00F317AD" w:rsidRDefault="00F317AD" w:rsidP="00F317AD">
      <w:pPr>
        <w:widowControl w:val="0"/>
        <w:suppressAutoHyphens/>
        <w:overflowPunct w:val="0"/>
        <w:autoSpaceDE w:val="0"/>
        <w:spacing w:line="240" w:lineRule="exact"/>
        <w:jc w:val="both"/>
        <w:textAlignment w:val="baseline"/>
        <w:rPr>
          <w:lang w:eastAsia="zh-CN"/>
        </w:rPr>
      </w:pPr>
      <w:r w:rsidRPr="00F317AD">
        <w:rPr>
          <w:lang w:eastAsia="zh-CN"/>
        </w:rPr>
        <w:t>комиссии Арзгирского района</w:t>
      </w:r>
      <w:r w:rsidRPr="00F317AD">
        <w:rPr>
          <w:lang w:eastAsia="zh-CN"/>
        </w:rPr>
        <w:tab/>
      </w:r>
      <w:r w:rsidRPr="00F317AD">
        <w:rPr>
          <w:lang w:eastAsia="zh-CN"/>
        </w:rPr>
        <w:tab/>
      </w:r>
      <w:r w:rsidRPr="00F317AD">
        <w:rPr>
          <w:lang w:eastAsia="zh-CN"/>
        </w:rPr>
        <w:tab/>
        <w:t xml:space="preserve">                         </w:t>
      </w:r>
      <w:r w:rsidR="00A136E9">
        <w:rPr>
          <w:lang w:eastAsia="zh-CN"/>
        </w:rPr>
        <w:t xml:space="preserve">                               </w:t>
      </w:r>
      <w:r w:rsidRPr="00F317AD">
        <w:rPr>
          <w:lang w:eastAsia="zh-CN"/>
        </w:rPr>
        <w:t xml:space="preserve">В.Н. </w:t>
      </w:r>
      <w:proofErr w:type="spellStart"/>
      <w:r w:rsidRPr="00F317AD">
        <w:rPr>
          <w:lang w:eastAsia="zh-CN"/>
        </w:rPr>
        <w:t>Шафорост</w:t>
      </w:r>
      <w:proofErr w:type="spellEnd"/>
    </w:p>
    <w:p w:rsidR="00F317AD" w:rsidRPr="00F317AD" w:rsidRDefault="00F317AD" w:rsidP="00F317AD">
      <w:pPr>
        <w:widowControl w:val="0"/>
        <w:suppressAutoHyphens/>
        <w:overflowPunct w:val="0"/>
        <w:autoSpaceDE w:val="0"/>
        <w:spacing w:line="240" w:lineRule="exact"/>
        <w:jc w:val="both"/>
        <w:textAlignment w:val="baseline"/>
        <w:rPr>
          <w:lang w:eastAsia="zh-CN"/>
        </w:rPr>
      </w:pPr>
    </w:p>
    <w:p w:rsidR="00F317AD" w:rsidRPr="00F317AD" w:rsidRDefault="00F317AD" w:rsidP="00F317AD">
      <w:pPr>
        <w:widowControl w:val="0"/>
        <w:suppressAutoHyphens/>
        <w:overflowPunct w:val="0"/>
        <w:autoSpaceDE w:val="0"/>
        <w:spacing w:line="240" w:lineRule="exact"/>
        <w:textAlignment w:val="baseline"/>
        <w:rPr>
          <w:lang w:eastAsia="zh-CN"/>
        </w:rPr>
      </w:pPr>
      <w:r w:rsidRPr="00F317AD">
        <w:rPr>
          <w:lang w:eastAsia="zh-CN"/>
        </w:rPr>
        <w:t xml:space="preserve">Секретарь </w:t>
      </w:r>
      <w:proofErr w:type="gramStart"/>
      <w:r w:rsidRPr="00F317AD">
        <w:rPr>
          <w:lang w:eastAsia="zh-CN"/>
        </w:rPr>
        <w:t>территориальной</w:t>
      </w:r>
      <w:proofErr w:type="gramEnd"/>
      <w:r w:rsidRPr="00F317AD">
        <w:rPr>
          <w:lang w:eastAsia="zh-CN"/>
        </w:rPr>
        <w:t xml:space="preserve"> </w:t>
      </w:r>
    </w:p>
    <w:p w:rsidR="00F317AD" w:rsidRPr="00F317AD" w:rsidRDefault="00F317AD" w:rsidP="00F317AD">
      <w:pPr>
        <w:widowControl w:val="0"/>
        <w:suppressAutoHyphens/>
        <w:overflowPunct w:val="0"/>
        <w:autoSpaceDE w:val="0"/>
        <w:spacing w:line="240" w:lineRule="exact"/>
        <w:textAlignment w:val="baseline"/>
        <w:rPr>
          <w:lang w:eastAsia="zh-CN"/>
        </w:rPr>
      </w:pPr>
      <w:r w:rsidRPr="00F317AD">
        <w:rPr>
          <w:lang w:eastAsia="zh-CN"/>
        </w:rPr>
        <w:t xml:space="preserve">избирательной комиссии </w:t>
      </w:r>
    </w:p>
    <w:p w:rsidR="00F317AD" w:rsidRPr="00F317AD" w:rsidRDefault="00F317AD" w:rsidP="00F317AD">
      <w:pPr>
        <w:keepNext/>
        <w:widowControl w:val="0"/>
        <w:numPr>
          <w:ilvl w:val="7"/>
          <w:numId w:val="32"/>
        </w:numPr>
        <w:suppressAutoHyphens/>
        <w:overflowPunct w:val="0"/>
        <w:autoSpaceDE w:val="0"/>
        <w:spacing w:line="240" w:lineRule="exact"/>
        <w:jc w:val="both"/>
        <w:textAlignment w:val="baseline"/>
        <w:outlineLvl w:val="7"/>
        <w:rPr>
          <w:color w:val="FF0000"/>
          <w:lang w:eastAsia="zh-CN"/>
        </w:rPr>
      </w:pPr>
      <w:r w:rsidRPr="00F317AD">
        <w:rPr>
          <w:lang w:eastAsia="zh-CN"/>
        </w:rPr>
        <w:t xml:space="preserve">Арзгирского района                                                                          </w:t>
      </w:r>
      <w:r w:rsidR="00A136E9">
        <w:rPr>
          <w:lang w:eastAsia="zh-CN"/>
        </w:rPr>
        <w:t xml:space="preserve">                                 </w:t>
      </w:r>
      <w:r w:rsidRPr="00F317AD">
        <w:rPr>
          <w:lang w:eastAsia="zh-CN"/>
        </w:rPr>
        <w:t>А.Н. Сологуб</w:t>
      </w:r>
    </w:p>
    <w:p w:rsidR="00F317AD" w:rsidRPr="00F317AD" w:rsidRDefault="00F317AD" w:rsidP="009E73BF">
      <w:pPr>
        <w:tabs>
          <w:tab w:val="left" w:pos="709"/>
        </w:tabs>
        <w:spacing w:line="227" w:lineRule="exact"/>
        <w:jc w:val="both"/>
        <w:rPr>
          <w:color w:val="000000"/>
        </w:rPr>
      </w:pPr>
    </w:p>
    <w:p w:rsidR="00A136E9" w:rsidRDefault="00A136E9" w:rsidP="00A136E9">
      <w:pPr>
        <w:widowControl w:val="0"/>
        <w:suppressAutoHyphens/>
        <w:overflowPunct w:val="0"/>
        <w:autoSpaceDE w:val="0"/>
        <w:jc w:val="center"/>
        <w:textAlignment w:val="baseline"/>
        <w:rPr>
          <w:b/>
          <w:caps/>
          <w:sz w:val="28"/>
          <w:szCs w:val="20"/>
          <w:lang w:eastAsia="zh-CN"/>
        </w:rPr>
      </w:pPr>
    </w:p>
    <w:p w:rsidR="00A136E9" w:rsidRDefault="00A136E9" w:rsidP="00A136E9">
      <w:pPr>
        <w:widowControl w:val="0"/>
        <w:suppressAutoHyphens/>
        <w:overflowPunct w:val="0"/>
        <w:autoSpaceDE w:val="0"/>
        <w:jc w:val="center"/>
        <w:textAlignment w:val="baseline"/>
        <w:rPr>
          <w:b/>
          <w:caps/>
          <w:sz w:val="28"/>
          <w:szCs w:val="20"/>
          <w:lang w:eastAsia="zh-CN"/>
        </w:rPr>
      </w:pPr>
    </w:p>
    <w:p w:rsidR="00A136E9" w:rsidRDefault="00A136E9" w:rsidP="00A136E9">
      <w:pPr>
        <w:widowControl w:val="0"/>
        <w:suppressAutoHyphens/>
        <w:overflowPunct w:val="0"/>
        <w:autoSpaceDE w:val="0"/>
        <w:jc w:val="center"/>
        <w:textAlignment w:val="baseline"/>
        <w:rPr>
          <w:b/>
          <w:caps/>
          <w:sz w:val="28"/>
          <w:szCs w:val="20"/>
          <w:lang w:eastAsia="zh-CN"/>
        </w:rPr>
      </w:pPr>
    </w:p>
    <w:p w:rsidR="00A136E9" w:rsidRDefault="00A136E9" w:rsidP="00A136E9">
      <w:pPr>
        <w:widowControl w:val="0"/>
        <w:suppressAutoHyphens/>
        <w:overflowPunct w:val="0"/>
        <w:autoSpaceDE w:val="0"/>
        <w:jc w:val="center"/>
        <w:textAlignment w:val="baseline"/>
        <w:rPr>
          <w:b/>
          <w:caps/>
          <w:sz w:val="28"/>
          <w:szCs w:val="20"/>
          <w:lang w:eastAsia="zh-CN"/>
        </w:rPr>
      </w:pPr>
    </w:p>
    <w:p w:rsidR="00A136E9" w:rsidRDefault="00A136E9" w:rsidP="00A136E9">
      <w:pPr>
        <w:widowControl w:val="0"/>
        <w:suppressAutoHyphens/>
        <w:overflowPunct w:val="0"/>
        <w:autoSpaceDE w:val="0"/>
        <w:jc w:val="center"/>
        <w:textAlignment w:val="baseline"/>
        <w:rPr>
          <w:b/>
          <w:caps/>
          <w:sz w:val="28"/>
          <w:szCs w:val="20"/>
          <w:lang w:eastAsia="zh-CN"/>
        </w:rPr>
      </w:pPr>
    </w:p>
    <w:p w:rsidR="00A136E9" w:rsidRDefault="00A136E9" w:rsidP="00A136E9">
      <w:pPr>
        <w:widowControl w:val="0"/>
        <w:suppressAutoHyphens/>
        <w:overflowPunct w:val="0"/>
        <w:autoSpaceDE w:val="0"/>
        <w:jc w:val="center"/>
        <w:textAlignment w:val="baseline"/>
        <w:rPr>
          <w:b/>
          <w:caps/>
          <w:sz w:val="28"/>
          <w:szCs w:val="20"/>
          <w:lang w:eastAsia="zh-CN"/>
        </w:rPr>
      </w:pPr>
    </w:p>
    <w:p w:rsidR="00A136E9" w:rsidRDefault="00A136E9" w:rsidP="00A136E9">
      <w:pPr>
        <w:widowControl w:val="0"/>
        <w:suppressAutoHyphens/>
        <w:overflowPunct w:val="0"/>
        <w:autoSpaceDE w:val="0"/>
        <w:jc w:val="center"/>
        <w:textAlignment w:val="baseline"/>
        <w:rPr>
          <w:b/>
          <w:caps/>
          <w:sz w:val="28"/>
          <w:szCs w:val="20"/>
          <w:lang w:eastAsia="zh-CN"/>
        </w:rPr>
      </w:pPr>
    </w:p>
    <w:p w:rsidR="00A136E9" w:rsidRPr="00A136E9" w:rsidRDefault="00A136E9" w:rsidP="00A136E9">
      <w:pPr>
        <w:widowControl w:val="0"/>
        <w:suppressAutoHyphens/>
        <w:overflowPunct w:val="0"/>
        <w:autoSpaceDE w:val="0"/>
        <w:jc w:val="center"/>
        <w:textAlignment w:val="baseline"/>
        <w:rPr>
          <w:sz w:val="20"/>
          <w:szCs w:val="20"/>
          <w:lang w:eastAsia="zh-CN"/>
        </w:rPr>
      </w:pPr>
      <w:r w:rsidRPr="00A136E9">
        <w:rPr>
          <w:b/>
          <w:caps/>
          <w:sz w:val="28"/>
          <w:szCs w:val="20"/>
          <w:lang w:eastAsia="zh-CN"/>
        </w:rPr>
        <w:t>территориальная ИЗБИРАТЕЛЬНая КОМИССИя</w:t>
      </w:r>
      <w:r w:rsidRPr="00A136E9">
        <w:rPr>
          <w:b/>
          <w:sz w:val="28"/>
          <w:szCs w:val="20"/>
          <w:lang w:eastAsia="zh-CN"/>
        </w:rPr>
        <w:t xml:space="preserve"> </w:t>
      </w:r>
    </w:p>
    <w:p w:rsidR="00A136E9" w:rsidRPr="00A136E9" w:rsidRDefault="00A136E9" w:rsidP="00A136E9">
      <w:pPr>
        <w:widowControl w:val="0"/>
        <w:suppressAutoHyphens/>
        <w:overflowPunct w:val="0"/>
        <w:autoSpaceDE w:val="0"/>
        <w:jc w:val="center"/>
        <w:textAlignment w:val="baseline"/>
        <w:rPr>
          <w:sz w:val="20"/>
          <w:szCs w:val="20"/>
          <w:lang w:eastAsia="zh-CN"/>
        </w:rPr>
      </w:pPr>
      <w:r w:rsidRPr="00A136E9">
        <w:rPr>
          <w:b/>
          <w:sz w:val="28"/>
          <w:szCs w:val="20"/>
          <w:lang w:eastAsia="zh-CN"/>
        </w:rPr>
        <w:t>АРЗГИРСКОГО РАЙОНА</w:t>
      </w:r>
    </w:p>
    <w:p w:rsidR="00A136E9" w:rsidRPr="00A136E9" w:rsidRDefault="00A136E9" w:rsidP="00A136E9">
      <w:pPr>
        <w:widowControl w:val="0"/>
        <w:suppressAutoHyphens/>
        <w:overflowPunct w:val="0"/>
        <w:autoSpaceDE w:val="0"/>
        <w:spacing w:line="227" w:lineRule="exact"/>
        <w:jc w:val="center"/>
        <w:textAlignment w:val="baseline"/>
        <w:rPr>
          <w:b/>
          <w:bCs/>
          <w:sz w:val="28"/>
          <w:szCs w:val="20"/>
          <w:vertAlign w:val="superscript"/>
          <w:lang w:eastAsia="zh-CN"/>
        </w:rPr>
      </w:pPr>
    </w:p>
    <w:p w:rsidR="00A136E9" w:rsidRPr="00A136E9" w:rsidRDefault="00A136E9" w:rsidP="00A136E9">
      <w:pPr>
        <w:keepNext/>
        <w:widowControl w:val="0"/>
        <w:numPr>
          <w:ilvl w:val="6"/>
          <w:numId w:val="32"/>
        </w:numPr>
        <w:suppressAutoHyphens/>
        <w:overflowPunct w:val="0"/>
        <w:autoSpaceDE w:val="0"/>
        <w:spacing w:line="227" w:lineRule="exact"/>
        <w:jc w:val="center"/>
        <w:textAlignment w:val="baseline"/>
        <w:outlineLvl w:val="6"/>
        <w:rPr>
          <w:b/>
          <w:caps/>
          <w:color w:val="FF0000"/>
          <w:sz w:val="40"/>
          <w:szCs w:val="20"/>
          <w:lang w:eastAsia="zh-CN"/>
        </w:rPr>
      </w:pPr>
      <w:r w:rsidRPr="00A136E9">
        <w:rPr>
          <w:b/>
          <w:caps/>
          <w:sz w:val="28"/>
          <w:szCs w:val="28"/>
          <w:lang w:eastAsia="zh-CN"/>
        </w:rPr>
        <w:t>Постановление</w:t>
      </w:r>
    </w:p>
    <w:p w:rsidR="00A136E9" w:rsidRPr="00A136E9" w:rsidRDefault="00A136E9" w:rsidP="00A136E9">
      <w:pPr>
        <w:widowControl w:val="0"/>
        <w:suppressAutoHyphens/>
        <w:overflowPunct w:val="0"/>
        <w:autoSpaceDE w:val="0"/>
        <w:jc w:val="center"/>
        <w:textAlignment w:val="baseline"/>
        <w:rPr>
          <w:b/>
          <w:sz w:val="28"/>
          <w:szCs w:val="28"/>
          <w:lang w:eastAsia="zh-CN"/>
        </w:rPr>
      </w:pPr>
    </w:p>
    <w:p w:rsidR="00A136E9" w:rsidRPr="00A136E9" w:rsidRDefault="00A136E9" w:rsidP="00A136E9">
      <w:pPr>
        <w:widowControl w:val="0"/>
        <w:suppressAutoHyphens/>
        <w:overflowPunct w:val="0"/>
        <w:autoSpaceDE w:val="0"/>
        <w:textAlignment w:val="baseline"/>
        <w:rPr>
          <w:lang w:eastAsia="zh-CN"/>
        </w:rPr>
      </w:pPr>
      <w:r w:rsidRPr="00A136E9">
        <w:rPr>
          <w:lang w:eastAsia="zh-CN"/>
        </w:rPr>
        <w:t xml:space="preserve">24 сентября 2025 года                             </w:t>
      </w:r>
      <w:r>
        <w:rPr>
          <w:lang w:eastAsia="zh-CN"/>
        </w:rPr>
        <w:t xml:space="preserve">          </w:t>
      </w:r>
      <w:proofErr w:type="spellStart"/>
      <w:r w:rsidRPr="00A136E9">
        <w:rPr>
          <w:lang w:eastAsia="zh-CN"/>
        </w:rPr>
        <w:t>с</w:t>
      </w:r>
      <w:proofErr w:type="gramStart"/>
      <w:r w:rsidRPr="00A136E9">
        <w:rPr>
          <w:lang w:eastAsia="zh-CN"/>
        </w:rPr>
        <w:t>.А</w:t>
      </w:r>
      <w:proofErr w:type="gramEnd"/>
      <w:r w:rsidRPr="00A136E9">
        <w:rPr>
          <w:lang w:eastAsia="zh-CN"/>
        </w:rPr>
        <w:t>рзгир</w:t>
      </w:r>
      <w:proofErr w:type="spellEnd"/>
      <w:r w:rsidRPr="00A136E9">
        <w:rPr>
          <w:lang w:eastAsia="zh-CN"/>
        </w:rPr>
        <w:t xml:space="preserve">                                     </w:t>
      </w:r>
      <w:r>
        <w:rPr>
          <w:lang w:eastAsia="zh-CN"/>
        </w:rPr>
        <w:t xml:space="preserve">                  </w:t>
      </w:r>
      <w:r w:rsidRPr="00A136E9">
        <w:rPr>
          <w:lang w:eastAsia="zh-CN"/>
        </w:rPr>
        <w:t xml:space="preserve">№  </w:t>
      </w:r>
      <w:r w:rsidRPr="00A136E9">
        <w:rPr>
          <w:color w:val="000000"/>
          <w:lang w:eastAsia="zh-CN"/>
        </w:rPr>
        <w:t>82/325</w:t>
      </w:r>
    </w:p>
    <w:p w:rsidR="00A136E9" w:rsidRPr="00A136E9" w:rsidRDefault="00A136E9" w:rsidP="00A136E9">
      <w:pPr>
        <w:widowControl w:val="0"/>
        <w:suppressAutoHyphens/>
        <w:overflowPunct w:val="0"/>
        <w:autoSpaceDE w:val="0"/>
        <w:textAlignment w:val="baseline"/>
        <w:rPr>
          <w:lang w:eastAsia="zh-CN"/>
        </w:rPr>
      </w:pPr>
    </w:p>
    <w:p w:rsidR="00A136E9" w:rsidRPr="00A136E9" w:rsidRDefault="00A136E9" w:rsidP="00A136E9">
      <w:pPr>
        <w:widowControl w:val="0"/>
        <w:suppressAutoHyphens/>
        <w:overflowPunct w:val="0"/>
        <w:autoSpaceDE w:val="0"/>
        <w:textAlignment w:val="baseline"/>
        <w:rPr>
          <w:color w:val="FF0000"/>
          <w:lang w:eastAsia="zh-CN"/>
        </w:rPr>
      </w:pP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 xml:space="preserve">О регистрации избранного депутата </w:t>
      </w:r>
      <w:r w:rsidRPr="00A136E9">
        <w:rPr>
          <w:color w:val="000000"/>
          <w:lang w:eastAsia="zh-CN"/>
        </w:rPr>
        <w:t xml:space="preserve">Совета депутатов Арзгирского муниципального округа Ставропольского края второго созыва </w:t>
      </w:r>
      <w:r w:rsidRPr="00A136E9">
        <w:rPr>
          <w:lang w:eastAsia="zh-CN"/>
        </w:rPr>
        <w:t xml:space="preserve">по многомандатному избирательному округу № 2 </w:t>
      </w:r>
      <w:proofErr w:type="spellStart"/>
      <w:r w:rsidRPr="00A136E9">
        <w:rPr>
          <w:lang w:eastAsia="zh-CN"/>
        </w:rPr>
        <w:t>Осинской</w:t>
      </w:r>
      <w:proofErr w:type="spellEnd"/>
      <w:r w:rsidRPr="00A136E9">
        <w:rPr>
          <w:lang w:eastAsia="zh-CN"/>
        </w:rPr>
        <w:t xml:space="preserve"> Натальи Александровны</w:t>
      </w:r>
    </w:p>
    <w:p w:rsidR="00A136E9" w:rsidRPr="00A136E9" w:rsidRDefault="00A136E9" w:rsidP="00A136E9">
      <w:pPr>
        <w:widowControl w:val="0"/>
        <w:suppressAutoHyphens/>
        <w:overflowPunct w:val="0"/>
        <w:autoSpaceDE w:val="0"/>
        <w:spacing w:line="240" w:lineRule="exact"/>
        <w:ind w:firstLine="851"/>
        <w:jc w:val="both"/>
        <w:textAlignment w:val="baseline"/>
        <w:rPr>
          <w:lang w:eastAsia="zh-CN"/>
        </w:rPr>
      </w:pPr>
    </w:p>
    <w:p w:rsidR="00A136E9" w:rsidRPr="00A136E9" w:rsidRDefault="00A136E9" w:rsidP="00A136E9">
      <w:pPr>
        <w:widowControl w:val="0"/>
        <w:suppressAutoHyphens/>
        <w:overflowPunct w:val="0"/>
        <w:autoSpaceDE w:val="0"/>
        <w:ind w:firstLine="851"/>
        <w:jc w:val="both"/>
        <w:textAlignment w:val="baseline"/>
        <w:rPr>
          <w:lang w:eastAsia="zh-CN"/>
        </w:rPr>
      </w:pPr>
      <w:proofErr w:type="gramStart"/>
      <w:r w:rsidRPr="00A136E9">
        <w:rPr>
          <w:lang w:eastAsia="zh-CN"/>
        </w:rPr>
        <w:t>В соответствии со статьей 65 Закона Ставропольского кра</w:t>
      </w:r>
      <w:r>
        <w:rPr>
          <w:lang w:eastAsia="zh-CN"/>
        </w:rPr>
        <w:t xml:space="preserve">я от </w:t>
      </w:r>
      <w:r w:rsidRPr="00A136E9">
        <w:rPr>
          <w:lang w:eastAsia="zh-CN"/>
        </w:rPr>
        <w:t xml:space="preserve">12 мая  2017 года </w:t>
      </w:r>
      <w:r>
        <w:rPr>
          <w:lang w:eastAsia="zh-CN"/>
        </w:rPr>
        <w:t xml:space="preserve">                      </w:t>
      </w:r>
      <w:r w:rsidRPr="00A136E9">
        <w:rPr>
          <w:lang w:eastAsia="zh-CN"/>
        </w:rPr>
        <w:t xml:space="preserve">№ 50-кз «О выборах в органы местного самоуправления муниципальных образований Ставропольского края» и на основании постановления территориальной избирательной комиссии Арзгирского района от 17 сентября 2025 года № </w:t>
      </w:r>
      <w:r w:rsidRPr="00A136E9">
        <w:rPr>
          <w:color w:val="000000"/>
          <w:lang w:eastAsia="zh-CN"/>
        </w:rPr>
        <w:t>80/315</w:t>
      </w:r>
      <w:r w:rsidRPr="00A136E9">
        <w:rPr>
          <w:lang w:eastAsia="zh-CN"/>
        </w:rPr>
        <w:t xml:space="preserve"> «Об определении результатов выборов депутатов Совета депутатов Арзгирского муниципального округа Ставропольского края второго созыва, назначенных на 14 сентября 2025 года</w:t>
      </w:r>
      <w:proofErr w:type="gramEnd"/>
      <w:r w:rsidRPr="00A136E9">
        <w:rPr>
          <w:lang w:eastAsia="zh-CN"/>
        </w:rPr>
        <w:t xml:space="preserve">», территориальная избирательная комиссия Арзгирского района </w:t>
      </w:r>
    </w:p>
    <w:p w:rsidR="00A136E9" w:rsidRPr="00A136E9" w:rsidRDefault="00A136E9" w:rsidP="00A136E9">
      <w:pPr>
        <w:widowControl w:val="0"/>
        <w:suppressAutoHyphens/>
        <w:overflowPunct w:val="0"/>
        <w:autoSpaceDE w:val="0"/>
        <w:ind w:firstLine="851"/>
        <w:jc w:val="both"/>
        <w:textAlignment w:val="baseline"/>
        <w:rPr>
          <w:lang w:eastAsia="zh-CN"/>
        </w:rPr>
      </w:pPr>
    </w:p>
    <w:p w:rsidR="00A136E9" w:rsidRPr="00A136E9" w:rsidRDefault="00A136E9" w:rsidP="00A136E9">
      <w:pPr>
        <w:widowControl w:val="0"/>
        <w:suppressAutoHyphens/>
        <w:overflowPunct w:val="0"/>
        <w:autoSpaceDE w:val="0"/>
        <w:jc w:val="both"/>
        <w:textAlignment w:val="baseline"/>
        <w:rPr>
          <w:lang w:eastAsia="zh-CN"/>
        </w:rPr>
      </w:pPr>
      <w:r w:rsidRPr="00A136E9">
        <w:rPr>
          <w:caps/>
          <w:lang w:eastAsia="zh-CN"/>
        </w:rPr>
        <w:t>постановляет:</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lang w:eastAsia="zh-CN"/>
        </w:rPr>
        <w:t xml:space="preserve">1. Зарегистрировать депутата </w:t>
      </w:r>
      <w:r w:rsidRPr="00A136E9">
        <w:rPr>
          <w:color w:val="000000"/>
          <w:lang w:eastAsia="zh-CN"/>
        </w:rPr>
        <w:t>Совета депутатов Арзгирского муниципального округа Ставропольского края второго созыва, избранного по многомандатному избирательному округу №2,</w:t>
      </w:r>
      <w:r w:rsidRPr="00A136E9">
        <w:rPr>
          <w:lang w:eastAsia="zh-CN"/>
        </w:rPr>
        <w:t xml:space="preserve"> </w:t>
      </w:r>
      <w:proofErr w:type="spellStart"/>
      <w:r w:rsidRPr="00A136E9">
        <w:rPr>
          <w:lang w:eastAsia="zh-CN"/>
        </w:rPr>
        <w:t>Осинскую</w:t>
      </w:r>
      <w:proofErr w:type="spellEnd"/>
      <w:r w:rsidRPr="00A136E9">
        <w:rPr>
          <w:lang w:eastAsia="zh-CN"/>
        </w:rPr>
        <w:t xml:space="preserve"> Наталью Александровну.</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lang w:eastAsia="zh-CN"/>
        </w:rPr>
        <w:t xml:space="preserve">2. Выдать депутату </w:t>
      </w:r>
      <w:r w:rsidRPr="00A136E9">
        <w:rPr>
          <w:color w:val="000000"/>
          <w:lang w:eastAsia="zh-CN"/>
        </w:rPr>
        <w:t>Совета депутатов Арзгирского муниципального округа Ставропольского края второго созыва, избранному</w:t>
      </w:r>
      <w:r w:rsidRPr="00A136E9">
        <w:rPr>
          <w:lang w:eastAsia="zh-CN"/>
        </w:rPr>
        <w:t xml:space="preserve"> по многомандатному избирательному округу №2 </w:t>
      </w:r>
      <w:proofErr w:type="spellStart"/>
      <w:r w:rsidRPr="00A136E9">
        <w:rPr>
          <w:lang w:eastAsia="zh-CN"/>
        </w:rPr>
        <w:t>Осинской</w:t>
      </w:r>
      <w:proofErr w:type="spellEnd"/>
      <w:r w:rsidRPr="00A136E9">
        <w:rPr>
          <w:lang w:eastAsia="zh-CN"/>
        </w:rPr>
        <w:t xml:space="preserve"> Наталье Александровне удостоверение об избрании депутатом </w:t>
      </w:r>
      <w:r w:rsidRPr="00A136E9">
        <w:rPr>
          <w:color w:val="000000"/>
          <w:lang w:eastAsia="zh-CN"/>
        </w:rPr>
        <w:t>Совета депутатов Арзгирского муниципального округа Ставропольского края второго созыва</w:t>
      </w:r>
      <w:r w:rsidRPr="00A136E9">
        <w:rPr>
          <w:lang w:eastAsia="zh-CN"/>
        </w:rPr>
        <w:t xml:space="preserve">.  </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rFonts w:ascii="Times New Roman CYR" w:hAnsi="Times New Roman CYR" w:cs="Times New Roman CYR"/>
          <w:bCs/>
          <w:lang w:eastAsia="zh-CN"/>
        </w:rPr>
        <w:t xml:space="preserve">3. </w:t>
      </w:r>
      <w:r w:rsidRPr="00A136E9">
        <w:rPr>
          <w:rFonts w:ascii="Times New Roman CYR" w:hAnsi="Times New Roman CYR" w:cs="Times New Roman CYR"/>
          <w:bCs/>
          <w:color w:val="000000"/>
          <w:lang w:eastAsia="zh-CN"/>
        </w:rPr>
        <w:t>О</w:t>
      </w:r>
      <w:r w:rsidRPr="00A136E9">
        <w:rPr>
          <w:bCs/>
          <w:color w:val="000000"/>
          <w:lang w:eastAsia="ru-RU"/>
        </w:rPr>
        <w:t>публикова</w:t>
      </w:r>
      <w:r w:rsidRPr="00A136E9">
        <w:rPr>
          <w:bCs/>
          <w:lang w:eastAsia="ru-RU"/>
        </w:rPr>
        <w:t>ть</w:t>
      </w:r>
      <w:r w:rsidRPr="00A136E9">
        <w:rPr>
          <w:bCs/>
          <w:color w:val="000000"/>
          <w:lang w:eastAsia="ru-RU"/>
        </w:rPr>
        <w:t xml:space="preserve"> настоящее постановление в </w:t>
      </w:r>
      <w:r w:rsidRPr="00A136E9">
        <w:rPr>
          <w:bCs/>
          <w:color w:val="000000"/>
          <w:lang w:eastAsia="en-US"/>
        </w:rPr>
        <w:t>муниципальной газете «Вестник Арзгирского муниципального округа», в сетевом издании «Правовой портал</w:t>
      </w:r>
      <w:r w:rsidRPr="00A136E9">
        <w:rPr>
          <w:b/>
          <w:bCs/>
          <w:caps/>
          <w:color w:val="000000"/>
          <w:lang w:eastAsia="en-US"/>
        </w:rPr>
        <w:t xml:space="preserve"> </w:t>
      </w:r>
      <w:r w:rsidRPr="00A136E9">
        <w:rPr>
          <w:bCs/>
          <w:color w:val="000000"/>
          <w:lang w:eastAsia="ru-RU"/>
        </w:rPr>
        <w:t>Арзгирского муниципального округа Ставропольского края»</w:t>
      </w:r>
      <w:r w:rsidRPr="00A136E9">
        <w:rPr>
          <w:rFonts w:ascii="Times New Roman CYR" w:hAnsi="Times New Roman CYR" w:cs="Times New Roman CYR"/>
          <w:bCs/>
          <w:color w:val="000000"/>
          <w:lang w:eastAsia="ru-RU"/>
        </w:rPr>
        <w:t xml:space="preserve"> и р</w:t>
      </w:r>
      <w:r w:rsidRPr="00A136E9">
        <w:rPr>
          <w:bCs/>
          <w:color w:val="000000"/>
          <w:lang w:eastAsia="zh-CN"/>
        </w:rPr>
        <w:t xml:space="preserve">азместить в информационно-телекоммуникационной сети «Интернет» на странице территориальной избирательной комиссии </w:t>
      </w:r>
      <w:r w:rsidRPr="00A136E9">
        <w:rPr>
          <w:rFonts w:eastAsia="Calibri"/>
          <w:bCs/>
          <w:lang w:eastAsia="en-US"/>
        </w:rPr>
        <w:t>Арзгирского</w:t>
      </w:r>
      <w:r w:rsidRPr="00A136E9">
        <w:rPr>
          <w:bCs/>
          <w:color w:val="000000"/>
          <w:lang w:eastAsia="zh-CN"/>
        </w:rPr>
        <w:t xml:space="preserve"> района официального информационного сайта администрации </w:t>
      </w:r>
      <w:r w:rsidRPr="00A136E9">
        <w:rPr>
          <w:rFonts w:eastAsia="Calibri"/>
          <w:bCs/>
          <w:lang w:eastAsia="en-US"/>
        </w:rPr>
        <w:t>Арзгирского муниципального округа</w:t>
      </w:r>
      <w:r w:rsidRPr="00A136E9">
        <w:rPr>
          <w:bCs/>
          <w:color w:val="000000"/>
          <w:lang w:eastAsia="zh-CN"/>
        </w:rPr>
        <w:t xml:space="preserve"> Ставропольского края.</w:t>
      </w:r>
    </w:p>
    <w:p w:rsidR="00A136E9" w:rsidRPr="00A136E9" w:rsidRDefault="00A136E9" w:rsidP="00A136E9">
      <w:pPr>
        <w:widowControl w:val="0"/>
        <w:suppressAutoHyphens/>
        <w:overflowPunct w:val="0"/>
        <w:autoSpaceDE w:val="0"/>
        <w:ind w:firstLine="708"/>
        <w:jc w:val="both"/>
        <w:textAlignment w:val="baseline"/>
        <w:rPr>
          <w:lang w:eastAsia="zh-CN"/>
        </w:rPr>
      </w:pPr>
    </w:p>
    <w:p w:rsidR="00A136E9" w:rsidRPr="00A136E9" w:rsidRDefault="00A136E9" w:rsidP="00A136E9">
      <w:pPr>
        <w:widowControl w:val="0"/>
        <w:suppressAutoHyphens/>
        <w:overflowPunct w:val="0"/>
        <w:autoSpaceDE w:val="0"/>
        <w:ind w:firstLine="708"/>
        <w:jc w:val="both"/>
        <w:textAlignment w:val="baseline"/>
        <w:rPr>
          <w:rFonts w:ascii="Times New Roman CYR" w:hAnsi="Times New Roman CYR" w:cs="Times New Roman CYR"/>
          <w:bCs/>
          <w:lang w:eastAsia="zh-CN"/>
        </w:rPr>
      </w:pP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Заместитель председателя</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 xml:space="preserve">территориальной избирательной </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комиссии Арзгирского района</w:t>
      </w:r>
      <w:r w:rsidRPr="00A136E9">
        <w:rPr>
          <w:lang w:eastAsia="zh-CN"/>
        </w:rPr>
        <w:tab/>
      </w:r>
      <w:r w:rsidRPr="00A136E9">
        <w:rPr>
          <w:lang w:eastAsia="zh-CN"/>
        </w:rPr>
        <w:tab/>
      </w:r>
      <w:r w:rsidRPr="00A136E9">
        <w:rPr>
          <w:lang w:eastAsia="zh-CN"/>
        </w:rPr>
        <w:tab/>
        <w:t xml:space="preserve">                         </w:t>
      </w:r>
      <w:r w:rsidR="00571B45">
        <w:rPr>
          <w:lang w:eastAsia="zh-CN"/>
        </w:rPr>
        <w:t xml:space="preserve">                               </w:t>
      </w:r>
      <w:r w:rsidRPr="00A136E9">
        <w:rPr>
          <w:lang w:eastAsia="zh-CN"/>
        </w:rPr>
        <w:t xml:space="preserve">В.Н. </w:t>
      </w:r>
      <w:proofErr w:type="spellStart"/>
      <w:r w:rsidRPr="00A136E9">
        <w:rPr>
          <w:lang w:eastAsia="zh-CN"/>
        </w:rPr>
        <w:t>Шафорост</w:t>
      </w:r>
      <w:proofErr w:type="spellEnd"/>
    </w:p>
    <w:p w:rsidR="00A136E9" w:rsidRPr="00A136E9" w:rsidRDefault="00A136E9" w:rsidP="00A136E9">
      <w:pPr>
        <w:widowControl w:val="0"/>
        <w:suppressAutoHyphens/>
        <w:overflowPunct w:val="0"/>
        <w:autoSpaceDE w:val="0"/>
        <w:spacing w:line="240" w:lineRule="exact"/>
        <w:jc w:val="both"/>
        <w:textAlignment w:val="baseline"/>
        <w:rPr>
          <w:lang w:eastAsia="zh-CN"/>
        </w:rPr>
      </w:pP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Секретарь </w:t>
      </w:r>
      <w:proofErr w:type="gramStart"/>
      <w:r w:rsidRPr="00A136E9">
        <w:rPr>
          <w:lang w:eastAsia="zh-CN"/>
        </w:rPr>
        <w:t>территориальной</w:t>
      </w:r>
      <w:proofErr w:type="gramEnd"/>
      <w:r w:rsidRPr="00A136E9">
        <w:rPr>
          <w:lang w:eastAsia="zh-CN"/>
        </w:rPr>
        <w:t xml:space="preserve"> </w:t>
      </w: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избирательной комиссии </w:t>
      </w:r>
    </w:p>
    <w:p w:rsidR="00A136E9" w:rsidRPr="00A136E9" w:rsidRDefault="00A136E9" w:rsidP="00A136E9">
      <w:pPr>
        <w:keepNext/>
        <w:widowControl w:val="0"/>
        <w:numPr>
          <w:ilvl w:val="7"/>
          <w:numId w:val="32"/>
        </w:numPr>
        <w:suppressAutoHyphens/>
        <w:overflowPunct w:val="0"/>
        <w:autoSpaceDE w:val="0"/>
        <w:spacing w:line="240" w:lineRule="exact"/>
        <w:jc w:val="both"/>
        <w:textAlignment w:val="baseline"/>
        <w:outlineLvl w:val="7"/>
        <w:rPr>
          <w:color w:val="FF0000"/>
          <w:lang w:eastAsia="zh-CN"/>
        </w:rPr>
      </w:pPr>
      <w:r w:rsidRPr="00A136E9">
        <w:rPr>
          <w:lang w:eastAsia="zh-CN"/>
        </w:rPr>
        <w:t xml:space="preserve">Арзгирского района                                                                         </w:t>
      </w:r>
      <w:r w:rsidR="00571B45">
        <w:rPr>
          <w:lang w:eastAsia="zh-CN"/>
        </w:rPr>
        <w:t xml:space="preserve">                                 </w:t>
      </w:r>
      <w:r w:rsidRPr="00A136E9">
        <w:rPr>
          <w:lang w:eastAsia="zh-CN"/>
        </w:rPr>
        <w:t xml:space="preserve"> А.Н. Сологуб</w:t>
      </w:r>
    </w:p>
    <w:p w:rsidR="00F317AD" w:rsidRPr="00F317AD" w:rsidRDefault="00F317AD" w:rsidP="009E73BF">
      <w:pPr>
        <w:tabs>
          <w:tab w:val="left" w:pos="709"/>
        </w:tabs>
        <w:spacing w:line="227" w:lineRule="exact"/>
        <w:jc w:val="both"/>
        <w:rPr>
          <w:color w:val="000000"/>
        </w:rPr>
      </w:pPr>
    </w:p>
    <w:p w:rsidR="00F317AD" w:rsidRDefault="00F317AD"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Pr="00A136E9" w:rsidRDefault="00A136E9" w:rsidP="00AB49C3">
      <w:pPr>
        <w:widowControl w:val="0"/>
        <w:suppressAutoHyphens/>
        <w:overflowPunct w:val="0"/>
        <w:autoSpaceDE w:val="0"/>
        <w:jc w:val="center"/>
        <w:textAlignment w:val="baseline"/>
        <w:rPr>
          <w:sz w:val="20"/>
          <w:szCs w:val="20"/>
          <w:lang w:eastAsia="zh-CN"/>
        </w:rPr>
      </w:pPr>
      <w:r w:rsidRPr="00A136E9">
        <w:rPr>
          <w:b/>
          <w:caps/>
          <w:sz w:val="28"/>
          <w:szCs w:val="20"/>
          <w:lang w:eastAsia="zh-CN"/>
        </w:rPr>
        <w:lastRenderedPageBreak/>
        <w:t>территориальная ИЗБИРАТЕЛЬНая КОМИССИя</w:t>
      </w:r>
    </w:p>
    <w:p w:rsidR="00A136E9" w:rsidRPr="00A136E9" w:rsidRDefault="00A136E9" w:rsidP="00A136E9">
      <w:pPr>
        <w:widowControl w:val="0"/>
        <w:suppressAutoHyphens/>
        <w:overflowPunct w:val="0"/>
        <w:autoSpaceDE w:val="0"/>
        <w:jc w:val="center"/>
        <w:textAlignment w:val="baseline"/>
        <w:rPr>
          <w:sz w:val="20"/>
          <w:szCs w:val="20"/>
          <w:lang w:eastAsia="zh-CN"/>
        </w:rPr>
      </w:pPr>
      <w:r w:rsidRPr="00A136E9">
        <w:rPr>
          <w:b/>
          <w:sz w:val="28"/>
          <w:szCs w:val="20"/>
          <w:lang w:eastAsia="zh-CN"/>
        </w:rPr>
        <w:t>АРЗГИРСКОГО РАЙОНА</w:t>
      </w:r>
    </w:p>
    <w:p w:rsidR="00A136E9" w:rsidRPr="00A136E9" w:rsidRDefault="00A136E9" w:rsidP="00A136E9">
      <w:pPr>
        <w:widowControl w:val="0"/>
        <w:suppressAutoHyphens/>
        <w:overflowPunct w:val="0"/>
        <w:autoSpaceDE w:val="0"/>
        <w:spacing w:line="227" w:lineRule="exact"/>
        <w:jc w:val="center"/>
        <w:textAlignment w:val="baseline"/>
        <w:rPr>
          <w:b/>
          <w:bCs/>
          <w:sz w:val="28"/>
          <w:szCs w:val="20"/>
          <w:vertAlign w:val="superscript"/>
          <w:lang w:eastAsia="zh-CN"/>
        </w:rPr>
      </w:pPr>
    </w:p>
    <w:p w:rsidR="00A136E9" w:rsidRPr="00A136E9" w:rsidRDefault="00A136E9" w:rsidP="00E44DBD">
      <w:pPr>
        <w:keepNext/>
        <w:widowControl w:val="0"/>
        <w:numPr>
          <w:ilvl w:val="6"/>
          <w:numId w:val="32"/>
        </w:numPr>
        <w:suppressAutoHyphens/>
        <w:overflowPunct w:val="0"/>
        <w:autoSpaceDE w:val="0"/>
        <w:jc w:val="center"/>
        <w:textAlignment w:val="baseline"/>
        <w:outlineLvl w:val="6"/>
        <w:rPr>
          <w:b/>
          <w:caps/>
          <w:color w:val="FF0000"/>
          <w:sz w:val="40"/>
          <w:szCs w:val="20"/>
          <w:lang w:eastAsia="zh-CN"/>
        </w:rPr>
      </w:pPr>
      <w:r w:rsidRPr="00A136E9">
        <w:rPr>
          <w:b/>
          <w:caps/>
          <w:sz w:val="28"/>
          <w:szCs w:val="28"/>
          <w:lang w:eastAsia="zh-CN"/>
        </w:rPr>
        <w:t>Постановление</w:t>
      </w:r>
    </w:p>
    <w:p w:rsidR="00A136E9" w:rsidRPr="00A136E9" w:rsidRDefault="00A136E9" w:rsidP="00A136E9">
      <w:pPr>
        <w:widowControl w:val="0"/>
        <w:suppressAutoHyphens/>
        <w:overflowPunct w:val="0"/>
        <w:autoSpaceDE w:val="0"/>
        <w:jc w:val="center"/>
        <w:textAlignment w:val="baseline"/>
        <w:rPr>
          <w:b/>
          <w:sz w:val="28"/>
          <w:szCs w:val="28"/>
          <w:lang w:eastAsia="zh-CN"/>
        </w:rPr>
      </w:pPr>
    </w:p>
    <w:p w:rsidR="00A136E9" w:rsidRPr="00A136E9" w:rsidRDefault="00A136E9" w:rsidP="00A136E9">
      <w:pPr>
        <w:widowControl w:val="0"/>
        <w:suppressAutoHyphens/>
        <w:overflowPunct w:val="0"/>
        <w:autoSpaceDE w:val="0"/>
        <w:textAlignment w:val="baseline"/>
        <w:rPr>
          <w:lang w:eastAsia="zh-CN"/>
        </w:rPr>
      </w:pPr>
      <w:r w:rsidRPr="00A136E9">
        <w:rPr>
          <w:lang w:eastAsia="zh-CN"/>
        </w:rPr>
        <w:t xml:space="preserve">24 сентября 2025 года                             </w:t>
      </w:r>
      <w:r>
        <w:rPr>
          <w:lang w:eastAsia="zh-CN"/>
        </w:rPr>
        <w:t xml:space="preserve">          </w:t>
      </w:r>
      <w:proofErr w:type="spellStart"/>
      <w:r w:rsidRPr="00A136E9">
        <w:rPr>
          <w:lang w:eastAsia="zh-CN"/>
        </w:rPr>
        <w:t>с</w:t>
      </w:r>
      <w:proofErr w:type="gramStart"/>
      <w:r w:rsidRPr="00A136E9">
        <w:rPr>
          <w:lang w:eastAsia="zh-CN"/>
        </w:rPr>
        <w:t>.А</w:t>
      </w:r>
      <w:proofErr w:type="gramEnd"/>
      <w:r w:rsidRPr="00A136E9">
        <w:rPr>
          <w:lang w:eastAsia="zh-CN"/>
        </w:rPr>
        <w:t>рзгир</w:t>
      </w:r>
      <w:proofErr w:type="spellEnd"/>
      <w:r w:rsidRPr="00A136E9">
        <w:rPr>
          <w:lang w:eastAsia="zh-CN"/>
        </w:rPr>
        <w:t xml:space="preserve">                                     </w:t>
      </w:r>
      <w:r>
        <w:rPr>
          <w:lang w:eastAsia="zh-CN"/>
        </w:rPr>
        <w:t xml:space="preserve">                   </w:t>
      </w:r>
      <w:r w:rsidRPr="00A136E9">
        <w:rPr>
          <w:lang w:eastAsia="zh-CN"/>
        </w:rPr>
        <w:t xml:space="preserve">№  </w:t>
      </w:r>
      <w:r w:rsidRPr="00A136E9">
        <w:rPr>
          <w:color w:val="000000"/>
          <w:lang w:eastAsia="zh-CN"/>
        </w:rPr>
        <w:t>82/326</w:t>
      </w:r>
    </w:p>
    <w:p w:rsidR="00A136E9" w:rsidRPr="00A136E9" w:rsidRDefault="00A136E9" w:rsidP="00A136E9">
      <w:pPr>
        <w:widowControl w:val="0"/>
        <w:suppressAutoHyphens/>
        <w:overflowPunct w:val="0"/>
        <w:autoSpaceDE w:val="0"/>
        <w:textAlignment w:val="baseline"/>
        <w:rPr>
          <w:lang w:eastAsia="zh-CN"/>
        </w:rPr>
      </w:pPr>
    </w:p>
    <w:p w:rsidR="00A136E9" w:rsidRPr="00A136E9" w:rsidRDefault="00A136E9" w:rsidP="00A136E9">
      <w:pPr>
        <w:widowControl w:val="0"/>
        <w:suppressAutoHyphens/>
        <w:overflowPunct w:val="0"/>
        <w:autoSpaceDE w:val="0"/>
        <w:textAlignment w:val="baseline"/>
        <w:rPr>
          <w:color w:val="FF0000"/>
          <w:lang w:eastAsia="zh-CN"/>
        </w:rPr>
      </w:pP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 xml:space="preserve">О регистрации избранного депутата </w:t>
      </w:r>
      <w:r w:rsidRPr="00A136E9">
        <w:rPr>
          <w:color w:val="000000"/>
          <w:lang w:eastAsia="zh-CN"/>
        </w:rPr>
        <w:t xml:space="preserve">Совета депутатов Арзгирского муниципального округа Ставропольского края второго созыва </w:t>
      </w:r>
      <w:r w:rsidRPr="00A136E9">
        <w:rPr>
          <w:lang w:eastAsia="zh-CN"/>
        </w:rPr>
        <w:t>по многомандатному избирательному округу № 2 Полозовой Людмилы Васильевны</w:t>
      </w:r>
    </w:p>
    <w:p w:rsidR="00A136E9" w:rsidRPr="00A136E9" w:rsidRDefault="00A136E9" w:rsidP="00A136E9">
      <w:pPr>
        <w:widowControl w:val="0"/>
        <w:suppressAutoHyphens/>
        <w:overflowPunct w:val="0"/>
        <w:autoSpaceDE w:val="0"/>
        <w:spacing w:line="240" w:lineRule="exact"/>
        <w:ind w:firstLine="851"/>
        <w:jc w:val="both"/>
        <w:textAlignment w:val="baseline"/>
        <w:rPr>
          <w:lang w:eastAsia="zh-CN"/>
        </w:rPr>
      </w:pPr>
    </w:p>
    <w:p w:rsidR="00A136E9" w:rsidRPr="00A136E9" w:rsidRDefault="00A136E9" w:rsidP="00A136E9">
      <w:pPr>
        <w:widowControl w:val="0"/>
        <w:suppressAutoHyphens/>
        <w:overflowPunct w:val="0"/>
        <w:autoSpaceDE w:val="0"/>
        <w:ind w:firstLine="851"/>
        <w:jc w:val="both"/>
        <w:textAlignment w:val="baseline"/>
        <w:rPr>
          <w:lang w:eastAsia="zh-CN"/>
        </w:rPr>
      </w:pPr>
      <w:proofErr w:type="gramStart"/>
      <w:r w:rsidRPr="00A136E9">
        <w:rPr>
          <w:lang w:eastAsia="zh-CN"/>
        </w:rPr>
        <w:t>В соответствии со статьей 65 Закона Ставропольского кр</w:t>
      </w:r>
      <w:r>
        <w:rPr>
          <w:lang w:eastAsia="zh-CN"/>
        </w:rPr>
        <w:t xml:space="preserve">ая от </w:t>
      </w:r>
      <w:r w:rsidRPr="00A136E9">
        <w:rPr>
          <w:lang w:eastAsia="zh-CN"/>
        </w:rPr>
        <w:t xml:space="preserve">12 мая 2017 года № 50-кз «О выборах в органы местного самоуправления муниципальных образований Ставропольского края» и на основании постановления территориальной избирательной комиссии Арзгирского района от 17 сентября 2025 года № </w:t>
      </w:r>
      <w:r w:rsidRPr="00A136E9">
        <w:rPr>
          <w:color w:val="000000"/>
          <w:lang w:eastAsia="zh-CN"/>
        </w:rPr>
        <w:t>80/315</w:t>
      </w:r>
      <w:r w:rsidRPr="00A136E9">
        <w:rPr>
          <w:lang w:eastAsia="zh-CN"/>
        </w:rPr>
        <w:t xml:space="preserve"> «Об определении результатов выборов депутатов Совета депутатов Арзгирского муниципального округа Ставропольского края второго созыва, назначенных на 14 сентября 2025 года</w:t>
      </w:r>
      <w:proofErr w:type="gramEnd"/>
      <w:r w:rsidRPr="00A136E9">
        <w:rPr>
          <w:lang w:eastAsia="zh-CN"/>
        </w:rPr>
        <w:t xml:space="preserve">», территориальная избирательная комиссия Арзгирского района </w:t>
      </w:r>
    </w:p>
    <w:p w:rsidR="00A136E9" w:rsidRPr="00A136E9" w:rsidRDefault="00A136E9" w:rsidP="00A136E9">
      <w:pPr>
        <w:widowControl w:val="0"/>
        <w:suppressAutoHyphens/>
        <w:overflowPunct w:val="0"/>
        <w:autoSpaceDE w:val="0"/>
        <w:ind w:firstLine="851"/>
        <w:jc w:val="both"/>
        <w:textAlignment w:val="baseline"/>
        <w:rPr>
          <w:lang w:eastAsia="zh-CN"/>
        </w:rPr>
      </w:pPr>
    </w:p>
    <w:p w:rsidR="00A136E9" w:rsidRPr="00A136E9" w:rsidRDefault="00A136E9" w:rsidP="00A136E9">
      <w:pPr>
        <w:widowControl w:val="0"/>
        <w:suppressAutoHyphens/>
        <w:overflowPunct w:val="0"/>
        <w:autoSpaceDE w:val="0"/>
        <w:jc w:val="both"/>
        <w:textAlignment w:val="baseline"/>
        <w:rPr>
          <w:lang w:eastAsia="zh-CN"/>
        </w:rPr>
      </w:pPr>
      <w:r w:rsidRPr="00A136E9">
        <w:rPr>
          <w:caps/>
          <w:lang w:eastAsia="zh-CN"/>
        </w:rPr>
        <w:t>постановляет:</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lang w:eastAsia="zh-CN"/>
        </w:rPr>
        <w:t xml:space="preserve">1. Зарегистрировать депутата </w:t>
      </w:r>
      <w:r w:rsidRPr="00A136E9">
        <w:rPr>
          <w:color w:val="000000"/>
          <w:lang w:eastAsia="zh-CN"/>
        </w:rPr>
        <w:t>Совета депутатов Арзгирского муниципального округа Ставропольского края второго созыва, избранного  по многомандатному избирательному округу №2,</w:t>
      </w:r>
      <w:r w:rsidRPr="00A136E9">
        <w:rPr>
          <w:lang w:eastAsia="zh-CN"/>
        </w:rPr>
        <w:t xml:space="preserve"> Полозову Людмилу Васильевну.</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lang w:eastAsia="zh-CN"/>
        </w:rPr>
        <w:t xml:space="preserve">2. Выдать депутату </w:t>
      </w:r>
      <w:r w:rsidRPr="00A136E9">
        <w:rPr>
          <w:color w:val="000000"/>
          <w:lang w:eastAsia="zh-CN"/>
        </w:rPr>
        <w:t>Совета депутатов Арзгирского муниципального округа Ставропольского края второго созыва, избранному</w:t>
      </w:r>
      <w:r w:rsidRPr="00A136E9">
        <w:rPr>
          <w:lang w:eastAsia="zh-CN"/>
        </w:rPr>
        <w:t xml:space="preserve"> по многомандатному избирательному округу №2 Полозовой Людмиле Васильевне удостоверение об избрании депутатом </w:t>
      </w:r>
      <w:r w:rsidRPr="00A136E9">
        <w:rPr>
          <w:color w:val="000000"/>
          <w:lang w:eastAsia="zh-CN"/>
        </w:rPr>
        <w:t>Совета депутатов Арзгирского муниципального округа Ставропольского края второго созыва</w:t>
      </w:r>
      <w:r w:rsidRPr="00A136E9">
        <w:rPr>
          <w:lang w:eastAsia="zh-CN"/>
        </w:rPr>
        <w:t xml:space="preserve">.  </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rFonts w:ascii="Times New Roman CYR" w:hAnsi="Times New Roman CYR" w:cs="Times New Roman CYR"/>
          <w:bCs/>
          <w:lang w:eastAsia="zh-CN"/>
        </w:rPr>
        <w:t xml:space="preserve">3. </w:t>
      </w:r>
      <w:r w:rsidRPr="00A136E9">
        <w:rPr>
          <w:rFonts w:ascii="Times New Roman CYR" w:hAnsi="Times New Roman CYR" w:cs="Times New Roman CYR"/>
          <w:bCs/>
          <w:color w:val="000000"/>
          <w:lang w:eastAsia="zh-CN"/>
        </w:rPr>
        <w:t>О</w:t>
      </w:r>
      <w:r w:rsidRPr="00A136E9">
        <w:rPr>
          <w:bCs/>
          <w:color w:val="000000"/>
          <w:lang w:eastAsia="ru-RU"/>
        </w:rPr>
        <w:t>публикова</w:t>
      </w:r>
      <w:r w:rsidRPr="00A136E9">
        <w:rPr>
          <w:bCs/>
          <w:lang w:eastAsia="ru-RU"/>
        </w:rPr>
        <w:t>ть</w:t>
      </w:r>
      <w:r w:rsidRPr="00A136E9">
        <w:rPr>
          <w:bCs/>
          <w:color w:val="000000"/>
          <w:lang w:eastAsia="ru-RU"/>
        </w:rPr>
        <w:t xml:space="preserve"> настоящее постановление в </w:t>
      </w:r>
      <w:r w:rsidRPr="00A136E9">
        <w:rPr>
          <w:bCs/>
          <w:color w:val="000000"/>
          <w:lang w:eastAsia="en-US"/>
        </w:rPr>
        <w:t>муниципальной газете «Вестник Арзгирского муниципального округа», в сетевом издании «Правовой портал</w:t>
      </w:r>
      <w:r w:rsidRPr="00A136E9">
        <w:rPr>
          <w:b/>
          <w:bCs/>
          <w:caps/>
          <w:color w:val="000000"/>
          <w:lang w:eastAsia="en-US"/>
        </w:rPr>
        <w:t xml:space="preserve"> </w:t>
      </w:r>
      <w:r w:rsidRPr="00A136E9">
        <w:rPr>
          <w:bCs/>
          <w:color w:val="000000"/>
          <w:lang w:eastAsia="ru-RU"/>
        </w:rPr>
        <w:t>Арзгирского муниципального округа Ставропольского края»</w:t>
      </w:r>
      <w:r w:rsidRPr="00A136E9">
        <w:rPr>
          <w:rFonts w:ascii="Times New Roman CYR" w:hAnsi="Times New Roman CYR" w:cs="Times New Roman CYR"/>
          <w:bCs/>
          <w:color w:val="000000"/>
          <w:lang w:eastAsia="ru-RU"/>
        </w:rPr>
        <w:t xml:space="preserve"> и р</w:t>
      </w:r>
      <w:r w:rsidRPr="00A136E9">
        <w:rPr>
          <w:bCs/>
          <w:color w:val="000000"/>
          <w:lang w:eastAsia="zh-CN"/>
        </w:rPr>
        <w:t xml:space="preserve">азместить в информационно-телекоммуникационной сети «Интернет» на странице территориальной избирательной комиссии </w:t>
      </w:r>
      <w:r w:rsidRPr="00A136E9">
        <w:rPr>
          <w:rFonts w:eastAsia="Calibri"/>
          <w:bCs/>
          <w:lang w:eastAsia="en-US"/>
        </w:rPr>
        <w:t>Арзгирского</w:t>
      </w:r>
      <w:r w:rsidRPr="00A136E9">
        <w:rPr>
          <w:bCs/>
          <w:color w:val="000000"/>
          <w:lang w:eastAsia="zh-CN"/>
        </w:rPr>
        <w:t xml:space="preserve"> района официального информационного сайта администрации </w:t>
      </w:r>
      <w:r w:rsidRPr="00A136E9">
        <w:rPr>
          <w:rFonts w:eastAsia="Calibri"/>
          <w:bCs/>
          <w:lang w:eastAsia="en-US"/>
        </w:rPr>
        <w:t>Арзгирского муниципального округа</w:t>
      </w:r>
      <w:r w:rsidRPr="00A136E9">
        <w:rPr>
          <w:bCs/>
          <w:color w:val="000000"/>
          <w:lang w:eastAsia="zh-CN"/>
        </w:rPr>
        <w:t xml:space="preserve"> Ставропольского края.</w:t>
      </w:r>
    </w:p>
    <w:p w:rsidR="00A136E9" w:rsidRPr="00A136E9" w:rsidRDefault="00A136E9" w:rsidP="00A136E9">
      <w:pPr>
        <w:widowControl w:val="0"/>
        <w:suppressAutoHyphens/>
        <w:overflowPunct w:val="0"/>
        <w:autoSpaceDE w:val="0"/>
        <w:ind w:firstLine="708"/>
        <w:jc w:val="both"/>
        <w:textAlignment w:val="baseline"/>
        <w:rPr>
          <w:lang w:eastAsia="zh-CN"/>
        </w:rPr>
      </w:pPr>
    </w:p>
    <w:p w:rsidR="00A136E9" w:rsidRPr="00A136E9" w:rsidRDefault="00A136E9" w:rsidP="00A136E9">
      <w:pPr>
        <w:widowControl w:val="0"/>
        <w:suppressAutoHyphens/>
        <w:overflowPunct w:val="0"/>
        <w:autoSpaceDE w:val="0"/>
        <w:ind w:firstLine="708"/>
        <w:jc w:val="both"/>
        <w:textAlignment w:val="baseline"/>
        <w:rPr>
          <w:rFonts w:ascii="Times New Roman CYR" w:hAnsi="Times New Roman CYR" w:cs="Times New Roman CYR"/>
          <w:bCs/>
          <w:lang w:eastAsia="zh-CN"/>
        </w:rPr>
      </w:pP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Заместитель председателя</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 xml:space="preserve">территориальной избирательной </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комиссии Арзгирского района</w:t>
      </w:r>
      <w:r w:rsidRPr="00A136E9">
        <w:rPr>
          <w:lang w:eastAsia="zh-CN"/>
        </w:rPr>
        <w:tab/>
      </w:r>
      <w:r w:rsidRPr="00A136E9">
        <w:rPr>
          <w:lang w:eastAsia="zh-CN"/>
        </w:rPr>
        <w:tab/>
      </w:r>
      <w:r w:rsidRPr="00A136E9">
        <w:rPr>
          <w:lang w:eastAsia="zh-CN"/>
        </w:rPr>
        <w:tab/>
        <w:t xml:space="preserve">                         </w:t>
      </w:r>
      <w:r>
        <w:rPr>
          <w:lang w:eastAsia="zh-CN"/>
        </w:rPr>
        <w:t xml:space="preserve">                               </w:t>
      </w:r>
      <w:r w:rsidRPr="00A136E9">
        <w:rPr>
          <w:lang w:eastAsia="zh-CN"/>
        </w:rPr>
        <w:t xml:space="preserve">В.Н. </w:t>
      </w:r>
      <w:proofErr w:type="spellStart"/>
      <w:r w:rsidRPr="00A136E9">
        <w:rPr>
          <w:lang w:eastAsia="zh-CN"/>
        </w:rPr>
        <w:t>Шафорост</w:t>
      </w:r>
      <w:proofErr w:type="spellEnd"/>
    </w:p>
    <w:p w:rsidR="00A136E9" w:rsidRPr="00A136E9" w:rsidRDefault="00A136E9" w:rsidP="00A136E9">
      <w:pPr>
        <w:widowControl w:val="0"/>
        <w:suppressAutoHyphens/>
        <w:overflowPunct w:val="0"/>
        <w:autoSpaceDE w:val="0"/>
        <w:spacing w:line="240" w:lineRule="exact"/>
        <w:jc w:val="both"/>
        <w:textAlignment w:val="baseline"/>
        <w:rPr>
          <w:lang w:eastAsia="zh-CN"/>
        </w:rPr>
      </w:pP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Секретарь </w:t>
      </w:r>
      <w:proofErr w:type="gramStart"/>
      <w:r w:rsidRPr="00A136E9">
        <w:rPr>
          <w:lang w:eastAsia="zh-CN"/>
        </w:rPr>
        <w:t>территориальной</w:t>
      </w:r>
      <w:proofErr w:type="gramEnd"/>
      <w:r w:rsidRPr="00A136E9">
        <w:rPr>
          <w:lang w:eastAsia="zh-CN"/>
        </w:rPr>
        <w:t xml:space="preserve"> </w:t>
      </w: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избирательной комиссии </w:t>
      </w:r>
    </w:p>
    <w:p w:rsidR="00A136E9" w:rsidRPr="00A136E9" w:rsidRDefault="00A136E9" w:rsidP="00A136E9">
      <w:pPr>
        <w:keepNext/>
        <w:widowControl w:val="0"/>
        <w:numPr>
          <w:ilvl w:val="7"/>
          <w:numId w:val="32"/>
        </w:numPr>
        <w:suppressAutoHyphens/>
        <w:overflowPunct w:val="0"/>
        <w:autoSpaceDE w:val="0"/>
        <w:spacing w:line="240" w:lineRule="exact"/>
        <w:jc w:val="both"/>
        <w:textAlignment w:val="baseline"/>
        <w:outlineLvl w:val="7"/>
        <w:rPr>
          <w:color w:val="FF0000"/>
          <w:lang w:eastAsia="zh-CN"/>
        </w:rPr>
      </w:pPr>
      <w:r w:rsidRPr="00A136E9">
        <w:rPr>
          <w:lang w:eastAsia="zh-CN"/>
        </w:rPr>
        <w:t xml:space="preserve">Арзгирского района                                                                         </w:t>
      </w:r>
      <w:r>
        <w:rPr>
          <w:lang w:eastAsia="zh-CN"/>
        </w:rPr>
        <w:t xml:space="preserve">                                 </w:t>
      </w:r>
      <w:r w:rsidRPr="00A136E9">
        <w:rPr>
          <w:lang w:eastAsia="zh-CN"/>
        </w:rPr>
        <w:t xml:space="preserve"> А.Н. Сологуб</w:t>
      </w:r>
    </w:p>
    <w:p w:rsidR="00F317AD" w:rsidRDefault="00F317AD" w:rsidP="009E73BF">
      <w:pPr>
        <w:tabs>
          <w:tab w:val="left" w:pos="709"/>
        </w:tabs>
        <w:spacing w:line="227" w:lineRule="exact"/>
        <w:jc w:val="both"/>
        <w:rPr>
          <w:color w:val="000000"/>
          <w:sz w:val="20"/>
          <w:szCs w:val="20"/>
        </w:rPr>
      </w:pPr>
    </w:p>
    <w:p w:rsidR="00F317AD" w:rsidRDefault="00F317AD"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B49C3" w:rsidRDefault="00AB49C3"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Pr="00A136E9" w:rsidRDefault="00A136E9" w:rsidP="00A136E9">
      <w:pPr>
        <w:widowControl w:val="0"/>
        <w:suppressAutoHyphens/>
        <w:overflowPunct w:val="0"/>
        <w:autoSpaceDE w:val="0"/>
        <w:jc w:val="center"/>
        <w:textAlignment w:val="baseline"/>
        <w:rPr>
          <w:sz w:val="20"/>
          <w:szCs w:val="20"/>
          <w:lang w:eastAsia="zh-CN"/>
        </w:rPr>
      </w:pPr>
      <w:r w:rsidRPr="00A136E9">
        <w:rPr>
          <w:b/>
          <w:caps/>
          <w:sz w:val="28"/>
          <w:szCs w:val="20"/>
          <w:lang w:eastAsia="zh-CN"/>
        </w:rPr>
        <w:lastRenderedPageBreak/>
        <w:t>территориальная ИЗБИРАТЕЛЬНая КОМИССИя</w:t>
      </w:r>
      <w:r w:rsidRPr="00A136E9">
        <w:rPr>
          <w:b/>
          <w:sz w:val="28"/>
          <w:szCs w:val="20"/>
          <w:lang w:eastAsia="zh-CN"/>
        </w:rPr>
        <w:t xml:space="preserve"> </w:t>
      </w:r>
    </w:p>
    <w:p w:rsidR="00A136E9" w:rsidRPr="00A136E9" w:rsidRDefault="00A136E9" w:rsidP="00A136E9">
      <w:pPr>
        <w:widowControl w:val="0"/>
        <w:suppressAutoHyphens/>
        <w:overflowPunct w:val="0"/>
        <w:autoSpaceDE w:val="0"/>
        <w:jc w:val="center"/>
        <w:textAlignment w:val="baseline"/>
        <w:rPr>
          <w:sz w:val="20"/>
          <w:szCs w:val="20"/>
          <w:lang w:eastAsia="zh-CN"/>
        </w:rPr>
      </w:pPr>
      <w:r w:rsidRPr="00A136E9">
        <w:rPr>
          <w:b/>
          <w:sz w:val="28"/>
          <w:szCs w:val="20"/>
          <w:lang w:eastAsia="zh-CN"/>
        </w:rPr>
        <w:t>АРЗГИРСКОГО РАЙОНА</w:t>
      </w:r>
    </w:p>
    <w:p w:rsidR="00A136E9" w:rsidRPr="00A136E9" w:rsidRDefault="00A136E9" w:rsidP="00A136E9">
      <w:pPr>
        <w:widowControl w:val="0"/>
        <w:suppressAutoHyphens/>
        <w:overflowPunct w:val="0"/>
        <w:autoSpaceDE w:val="0"/>
        <w:spacing w:line="227" w:lineRule="exact"/>
        <w:jc w:val="center"/>
        <w:textAlignment w:val="baseline"/>
        <w:rPr>
          <w:b/>
          <w:bCs/>
          <w:sz w:val="28"/>
          <w:szCs w:val="20"/>
          <w:vertAlign w:val="superscript"/>
          <w:lang w:eastAsia="zh-CN"/>
        </w:rPr>
      </w:pPr>
    </w:p>
    <w:p w:rsidR="00A136E9" w:rsidRPr="00A136E9" w:rsidRDefault="00A136E9" w:rsidP="00A136E9">
      <w:pPr>
        <w:keepNext/>
        <w:widowControl w:val="0"/>
        <w:numPr>
          <w:ilvl w:val="6"/>
          <w:numId w:val="32"/>
        </w:numPr>
        <w:suppressAutoHyphens/>
        <w:overflowPunct w:val="0"/>
        <w:autoSpaceDE w:val="0"/>
        <w:spacing w:line="227" w:lineRule="exact"/>
        <w:jc w:val="center"/>
        <w:textAlignment w:val="baseline"/>
        <w:outlineLvl w:val="6"/>
        <w:rPr>
          <w:b/>
          <w:caps/>
          <w:color w:val="FF0000"/>
          <w:sz w:val="40"/>
          <w:szCs w:val="20"/>
          <w:lang w:eastAsia="zh-CN"/>
        </w:rPr>
      </w:pPr>
      <w:r w:rsidRPr="00A136E9">
        <w:rPr>
          <w:b/>
          <w:caps/>
          <w:sz w:val="28"/>
          <w:szCs w:val="28"/>
          <w:lang w:eastAsia="zh-CN"/>
        </w:rPr>
        <w:t>Постановление</w:t>
      </w:r>
    </w:p>
    <w:p w:rsidR="00A136E9" w:rsidRPr="00A136E9" w:rsidRDefault="00A136E9" w:rsidP="00A136E9">
      <w:pPr>
        <w:widowControl w:val="0"/>
        <w:suppressAutoHyphens/>
        <w:overflowPunct w:val="0"/>
        <w:autoSpaceDE w:val="0"/>
        <w:jc w:val="center"/>
        <w:textAlignment w:val="baseline"/>
        <w:rPr>
          <w:b/>
          <w:sz w:val="28"/>
          <w:szCs w:val="28"/>
          <w:lang w:eastAsia="zh-CN"/>
        </w:rPr>
      </w:pPr>
    </w:p>
    <w:p w:rsidR="00A136E9" w:rsidRPr="00A136E9" w:rsidRDefault="00A136E9" w:rsidP="00A136E9">
      <w:pPr>
        <w:widowControl w:val="0"/>
        <w:suppressAutoHyphens/>
        <w:overflowPunct w:val="0"/>
        <w:autoSpaceDE w:val="0"/>
        <w:textAlignment w:val="baseline"/>
        <w:rPr>
          <w:lang w:eastAsia="zh-CN"/>
        </w:rPr>
      </w:pPr>
      <w:r w:rsidRPr="00A136E9">
        <w:rPr>
          <w:lang w:eastAsia="zh-CN"/>
        </w:rPr>
        <w:t xml:space="preserve">24 сентября 2025 года                            </w:t>
      </w:r>
      <w:r>
        <w:rPr>
          <w:lang w:eastAsia="zh-CN"/>
        </w:rPr>
        <w:t xml:space="preserve">    </w:t>
      </w:r>
      <w:r w:rsidRPr="00A136E9">
        <w:rPr>
          <w:lang w:eastAsia="zh-CN"/>
        </w:rPr>
        <w:t xml:space="preserve"> </w:t>
      </w:r>
      <w:proofErr w:type="spellStart"/>
      <w:r w:rsidRPr="00A136E9">
        <w:rPr>
          <w:lang w:eastAsia="zh-CN"/>
        </w:rPr>
        <w:t>с</w:t>
      </w:r>
      <w:proofErr w:type="gramStart"/>
      <w:r w:rsidRPr="00A136E9">
        <w:rPr>
          <w:lang w:eastAsia="zh-CN"/>
        </w:rPr>
        <w:t>.А</w:t>
      </w:r>
      <w:proofErr w:type="gramEnd"/>
      <w:r w:rsidRPr="00A136E9">
        <w:rPr>
          <w:lang w:eastAsia="zh-CN"/>
        </w:rPr>
        <w:t>рзгир</w:t>
      </w:r>
      <w:proofErr w:type="spellEnd"/>
      <w:r w:rsidRPr="00A136E9">
        <w:rPr>
          <w:lang w:eastAsia="zh-CN"/>
        </w:rPr>
        <w:t xml:space="preserve">                                     </w:t>
      </w:r>
      <w:r>
        <w:rPr>
          <w:lang w:eastAsia="zh-CN"/>
        </w:rPr>
        <w:t xml:space="preserve">                         </w:t>
      </w:r>
      <w:r w:rsidRPr="00A136E9">
        <w:rPr>
          <w:lang w:eastAsia="zh-CN"/>
        </w:rPr>
        <w:t xml:space="preserve">№  </w:t>
      </w:r>
      <w:r w:rsidRPr="00A136E9">
        <w:rPr>
          <w:color w:val="000000"/>
          <w:lang w:eastAsia="zh-CN"/>
        </w:rPr>
        <w:t>82/327</w:t>
      </w:r>
    </w:p>
    <w:p w:rsidR="00A136E9" w:rsidRPr="00A136E9" w:rsidRDefault="00A136E9" w:rsidP="00A136E9">
      <w:pPr>
        <w:widowControl w:val="0"/>
        <w:suppressAutoHyphens/>
        <w:overflowPunct w:val="0"/>
        <w:autoSpaceDE w:val="0"/>
        <w:textAlignment w:val="baseline"/>
        <w:rPr>
          <w:lang w:eastAsia="zh-CN"/>
        </w:rPr>
      </w:pPr>
    </w:p>
    <w:p w:rsidR="00A136E9" w:rsidRPr="00A136E9" w:rsidRDefault="00A136E9" w:rsidP="00A136E9">
      <w:pPr>
        <w:widowControl w:val="0"/>
        <w:suppressAutoHyphens/>
        <w:overflowPunct w:val="0"/>
        <w:autoSpaceDE w:val="0"/>
        <w:textAlignment w:val="baseline"/>
        <w:rPr>
          <w:color w:val="FF0000"/>
          <w:lang w:eastAsia="zh-CN"/>
        </w:rPr>
      </w:pP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 xml:space="preserve">О регистрации избранного депутата </w:t>
      </w:r>
      <w:r w:rsidRPr="00A136E9">
        <w:rPr>
          <w:color w:val="000000"/>
          <w:lang w:eastAsia="zh-CN"/>
        </w:rPr>
        <w:t xml:space="preserve">Совета депутатов Арзгирского муниципального округа Ставропольского края второго созыва </w:t>
      </w:r>
      <w:r w:rsidRPr="00A136E9">
        <w:rPr>
          <w:lang w:eastAsia="zh-CN"/>
        </w:rPr>
        <w:t xml:space="preserve">по многомандатному избирательному округу № 2 </w:t>
      </w:r>
      <w:proofErr w:type="spellStart"/>
      <w:r w:rsidRPr="00A136E9">
        <w:rPr>
          <w:lang w:eastAsia="zh-CN"/>
        </w:rPr>
        <w:t>Яцык</w:t>
      </w:r>
      <w:proofErr w:type="spellEnd"/>
      <w:r w:rsidRPr="00A136E9">
        <w:rPr>
          <w:lang w:eastAsia="zh-CN"/>
        </w:rPr>
        <w:t xml:space="preserve"> Натальи Владимировны</w:t>
      </w:r>
    </w:p>
    <w:p w:rsidR="00A136E9" w:rsidRPr="00A136E9" w:rsidRDefault="00A136E9" w:rsidP="00A136E9">
      <w:pPr>
        <w:widowControl w:val="0"/>
        <w:suppressAutoHyphens/>
        <w:overflowPunct w:val="0"/>
        <w:autoSpaceDE w:val="0"/>
        <w:spacing w:line="240" w:lineRule="exact"/>
        <w:ind w:firstLine="851"/>
        <w:jc w:val="both"/>
        <w:textAlignment w:val="baseline"/>
        <w:rPr>
          <w:lang w:eastAsia="zh-CN"/>
        </w:rPr>
      </w:pPr>
    </w:p>
    <w:p w:rsidR="00A136E9" w:rsidRPr="00A136E9" w:rsidRDefault="00A136E9" w:rsidP="00A136E9">
      <w:pPr>
        <w:widowControl w:val="0"/>
        <w:suppressAutoHyphens/>
        <w:overflowPunct w:val="0"/>
        <w:autoSpaceDE w:val="0"/>
        <w:ind w:firstLine="851"/>
        <w:jc w:val="both"/>
        <w:textAlignment w:val="baseline"/>
        <w:rPr>
          <w:lang w:eastAsia="zh-CN"/>
        </w:rPr>
      </w:pPr>
      <w:proofErr w:type="gramStart"/>
      <w:r w:rsidRPr="00A136E9">
        <w:rPr>
          <w:lang w:eastAsia="zh-CN"/>
        </w:rPr>
        <w:t xml:space="preserve">В соответствии со статьей 65 Закона Ставропольского края от 12 мая  2017 года </w:t>
      </w:r>
      <w:r>
        <w:rPr>
          <w:lang w:eastAsia="zh-CN"/>
        </w:rPr>
        <w:t xml:space="preserve">           </w:t>
      </w:r>
      <w:r w:rsidRPr="00A136E9">
        <w:rPr>
          <w:lang w:eastAsia="zh-CN"/>
        </w:rPr>
        <w:t xml:space="preserve">№ 50-кз «О выборах в органы местного самоуправления муниципальных образований Ставропольского края» и на основании постановления территориальной избирательной комиссии Арзгирского района от 17 сентября 2025 года № </w:t>
      </w:r>
      <w:r w:rsidRPr="00A136E9">
        <w:rPr>
          <w:color w:val="000000"/>
          <w:lang w:eastAsia="zh-CN"/>
        </w:rPr>
        <w:t>80/315</w:t>
      </w:r>
      <w:r w:rsidRPr="00A136E9">
        <w:rPr>
          <w:lang w:eastAsia="zh-CN"/>
        </w:rPr>
        <w:t xml:space="preserve"> «Об определении результатов выборов депутатов Совета депутатов Арзгирского муниципального округа Ставропольского края второго созыва, назначенных на 14 сентября 2025 года</w:t>
      </w:r>
      <w:proofErr w:type="gramEnd"/>
      <w:r w:rsidRPr="00A136E9">
        <w:rPr>
          <w:lang w:eastAsia="zh-CN"/>
        </w:rPr>
        <w:t xml:space="preserve">», территориальная избирательная комиссия Арзгирского района </w:t>
      </w:r>
    </w:p>
    <w:p w:rsidR="00A136E9" w:rsidRPr="00A136E9" w:rsidRDefault="00A136E9" w:rsidP="00A136E9">
      <w:pPr>
        <w:widowControl w:val="0"/>
        <w:suppressAutoHyphens/>
        <w:overflowPunct w:val="0"/>
        <w:autoSpaceDE w:val="0"/>
        <w:jc w:val="both"/>
        <w:textAlignment w:val="baseline"/>
        <w:rPr>
          <w:vertAlign w:val="superscript"/>
          <w:lang w:eastAsia="zh-CN"/>
        </w:rPr>
      </w:pPr>
    </w:p>
    <w:p w:rsidR="00A136E9" w:rsidRPr="00A136E9" w:rsidRDefault="00A136E9" w:rsidP="00A136E9">
      <w:pPr>
        <w:widowControl w:val="0"/>
        <w:suppressAutoHyphens/>
        <w:overflowPunct w:val="0"/>
        <w:autoSpaceDE w:val="0"/>
        <w:jc w:val="both"/>
        <w:textAlignment w:val="baseline"/>
        <w:rPr>
          <w:lang w:eastAsia="zh-CN"/>
        </w:rPr>
      </w:pPr>
      <w:r w:rsidRPr="00A136E9">
        <w:rPr>
          <w:caps/>
          <w:lang w:eastAsia="zh-CN"/>
        </w:rPr>
        <w:t>постановляет:</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lang w:eastAsia="zh-CN"/>
        </w:rPr>
        <w:t xml:space="preserve">1. Зарегистрировать депутата </w:t>
      </w:r>
      <w:r w:rsidRPr="00A136E9">
        <w:rPr>
          <w:color w:val="000000"/>
          <w:lang w:eastAsia="zh-CN"/>
        </w:rPr>
        <w:t>Совета депутатов Арзгирского муниципального округа Ставропольского края второго созыва, избранного по многомандатному избирательному округу №2,</w:t>
      </w:r>
      <w:r w:rsidRPr="00A136E9">
        <w:rPr>
          <w:lang w:eastAsia="zh-CN"/>
        </w:rPr>
        <w:t xml:space="preserve"> </w:t>
      </w:r>
      <w:proofErr w:type="spellStart"/>
      <w:r w:rsidRPr="00A136E9">
        <w:rPr>
          <w:lang w:eastAsia="zh-CN"/>
        </w:rPr>
        <w:t>Яцык</w:t>
      </w:r>
      <w:proofErr w:type="spellEnd"/>
      <w:r w:rsidRPr="00A136E9">
        <w:rPr>
          <w:lang w:eastAsia="zh-CN"/>
        </w:rPr>
        <w:t xml:space="preserve"> Наталью Владимировну.</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lang w:eastAsia="zh-CN"/>
        </w:rPr>
        <w:t xml:space="preserve">2. Выдать депутату </w:t>
      </w:r>
      <w:r w:rsidRPr="00A136E9">
        <w:rPr>
          <w:color w:val="000000"/>
          <w:lang w:eastAsia="zh-CN"/>
        </w:rPr>
        <w:t>Совета депутатов Арзгирского муниципального округа Ставропольского края второго созыва, избранному</w:t>
      </w:r>
      <w:r w:rsidRPr="00A136E9">
        <w:rPr>
          <w:lang w:eastAsia="zh-CN"/>
        </w:rPr>
        <w:t xml:space="preserve"> по многомандатному избирательному округу №2 </w:t>
      </w:r>
      <w:proofErr w:type="spellStart"/>
      <w:r w:rsidRPr="00A136E9">
        <w:rPr>
          <w:lang w:eastAsia="zh-CN"/>
        </w:rPr>
        <w:t>Яцык</w:t>
      </w:r>
      <w:proofErr w:type="spellEnd"/>
      <w:r w:rsidRPr="00A136E9">
        <w:rPr>
          <w:lang w:eastAsia="zh-CN"/>
        </w:rPr>
        <w:t xml:space="preserve"> Наталью Владимировну удостоверение об избрании депутатом </w:t>
      </w:r>
      <w:r w:rsidRPr="00A136E9">
        <w:rPr>
          <w:color w:val="000000"/>
          <w:lang w:eastAsia="zh-CN"/>
        </w:rPr>
        <w:t>Совета депутатов Арзгирского муниципального округа Ставропольского края второго созыва</w:t>
      </w:r>
      <w:r w:rsidRPr="00A136E9">
        <w:rPr>
          <w:lang w:eastAsia="zh-CN"/>
        </w:rPr>
        <w:t xml:space="preserve">.  </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rFonts w:ascii="Times New Roman CYR" w:hAnsi="Times New Roman CYR" w:cs="Times New Roman CYR"/>
          <w:bCs/>
          <w:lang w:eastAsia="zh-CN"/>
        </w:rPr>
        <w:t xml:space="preserve">3. </w:t>
      </w:r>
      <w:r w:rsidRPr="00A136E9">
        <w:rPr>
          <w:rFonts w:ascii="Times New Roman CYR" w:hAnsi="Times New Roman CYR" w:cs="Times New Roman CYR"/>
          <w:bCs/>
          <w:color w:val="000000"/>
          <w:lang w:eastAsia="zh-CN"/>
        </w:rPr>
        <w:t>О</w:t>
      </w:r>
      <w:r w:rsidRPr="00A136E9">
        <w:rPr>
          <w:bCs/>
          <w:color w:val="000000"/>
          <w:lang w:eastAsia="ru-RU"/>
        </w:rPr>
        <w:t>публикова</w:t>
      </w:r>
      <w:r w:rsidRPr="00A136E9">
        <w:rPr>
          <w:bCs/>
          <w:lang w:eastAsia="ru-RU"/>
        </w:rPr>
        <w:t>ть</w:t>
      </w:r>
      <w:r w:rsidRPr="00A136E9">
        <w:rPr>
          <w:bCs/>
          <w:color w:val="000000"/>
          <w:lang w:eastAsia="ru-RU"/>
        </w:rPr>
        <w:t xml:space="preserve"> настоящее постановление в </w:t>
      </w:r>
      <w:r w:rsidRPr="00A136E9">
        <w:rPr>
          <w:bCs/>
          <w:color w:val="000000"/>
          <w:lang w:eastAsia="en-US"/>
        </w:rPr>
        <w:t>муниципальной газете «Вестник Арзгирского муниципального округа», в сетевом издании «Правовой портал</w:t>
      </w:r>
      <w:r w:rsidRPr="00A136E9">
        <w:rPr>
          <w:b/>
          <w:bCs/>
          <w:caps/>
          <w:color w:val="000000"/>
          <w:lang w:eastAsia="en-US"/>
        </w:rPr>
        <w:t xml:space="preserve"> </w:t>
      </w:r>
      <w:r w:rsidRPr="00A136E9">
        <w:rPr>
          <w:bCs/>
          <w:color w:val="000000"/>
          <w:lang w:eastAsia="ru-RU"/>
        </w:rPr>
        <w:t>Арзгирского муниципального округа Ставропольского края»</w:t>
      </w:r>
      <w:r w:rsidRPr="00A136E9">
        <w:rPr>
          <w:rFonts w:ascii="Times New Roman CYR" w:hAnsi="Times New Roman CYR" w:cs="Times New Roman CYR"/>
          <w:bCs/>
          <w:color w:val="000000"/>
          <w:lang w:eastAsia="ru-RU"/>
        </w:rPr>
        <w:t xml:space="preserve"> и р</w:t>
      </w:r>
      <w:r w:rsidRPr="00A136E9">
        <w:rPr>
          <w:bCs/>
          <w:color w:val="000000"/>
          <w:lang w:eastAsia="zh-CN"/>
        </w:rPr>
        <w:t xml:space="preserve">азместить в информационно-телекоммуникационной сети «Интернет» на странице территориальной избирательной комиссии </w:t>
      </w:r>
      <w:r w:rsidRPr="00A136E9">
        <w:rPr>
          <w:rFonts w:eastAsia="Calibri"/>
          <w:bCs/>
          <w:lang w:eastAsia="en-US"/>
        </w:rPr>
        <w:t>Арзгирского</w:t>
      </w:r>
      <w:r w:rsidRPr="00A136E9">
        <w:rPr>
          <w:bCs/>
          <w:color w:val="000000"/>
          <w:lang w:eastAsia="zh-CN"/>
        </w:rPr>
        <w:t xml:space="preserve"> района официального информационного сайта администрации </w:t>
      </w:r>
      <w:r w:rsidRPr="00A136E9">
        <w:rPr>
          <w:rFonts w:eastAsia="Calibri"/>
          <w:bCs/>
          <w:lang w:eastAsia="en-US"/>
        </w:rPr>
        <w:t>Арзгирского муниципального округа</w:t>
      </w:r>
      <w:r w:rsidRPr="00A136E9">
        <w:rPr>
          <w:bCs/>
          <w:color w:val="000000"/>
          <w:lang w:eastAsia="zh-CN"/>
        </w:rPr>
        <w:t xml:space="preserve"> Ставропольского края.</w:t>
      </w:r>
    </w:p>
    <w:p w:rsidR="00A136E9" w:rsidRPr="00A136E9" w:rsidRDefault="00A136E9" w:rsidP="00A136E9">
      <w:pPr>
        <w:widowControl w:val="0"/>
        <w:suppressAutoHyphens/>
        <w:overflowPunct w:val="0"/>
        <w:autoSpaceDE w:val="0"/>
        <w:ind w:firstLine="708"/>
        <w:jc w:val="both"/>
        <w:textAlignment w:val="baseline"/>
        <w:rPr>
          <w:lang w:eastAsia="zh-CN"/>
        </w:rPr>
      </w:pPr>
    </w:p>
    <w:p w:rsidR="00A136E9" w:rsidRPr="00A136E9" w:rsidRDefault="00A136E9" w:rsidP="00A136E9">
      <w:pPr>
        <w:widowControl w:val="0"/>
        <w:suppressAutoHyphens/>
        <w:overflowPunct w:val="0"/>
        <w:autoSpaceDE w:val="0"/>
        <w:ind w:firstLine="708"/>
        <w:jc w:val="both"/>
        <w:textAlignment w:val="baseline"/>
        <w:rPr>
          <w:rFonts w:ascii="Times New Roman CYR" w:hAnsi="Times New Roman CYR" w:cs="Times New Roman CYR"/>
          <w:bCs/>
          <w:lang w:eastAsia="zh-CN"/>
        </w:rPr>
      </w:pP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Заместитель председателя</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 xml:space="preserve">территориальной избирательной </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комиссии Арзгирского района</w:t>
      </w:r>
      <w:r w:rsidRPr="00A136E9">
        <w:rPr>
          <w:lang w:eastAsia="zh-CN"/>
        </w:rPr>
        <w:tab/>
      </w:r>
      <w:r w:rsidRPr="00A136E9">
        <w:rPr>
          <w:lang w:eastAsia="zh-CN"/>
        </w:rPr>
        <w:tab/>
      </w:r>
      <w:r w:rsidRPr="00A136E9">
        <w:rPr>
          <w:lang w:eastAsia="zh-CN"/>
        </w:rPr>
        <w:tab/>
        <w:t xml:space="preserve">                        </w:t>
      </w:r>
      <w:r>
        <w:rPr>
          <w:lang w:eastAsia="zh-CN"/>
        </w:rPr>
        <w:t xml:space="preserve">                               </w:t>
      </w:r>
      <w:r w:rsidRPr="00A136E9">
        <w:rPr>
          <w:lang w:eastAsia="zh-CN"/>
        </w:rPr>
        <w:t xml:space="preserve"> В.Н. </w:t>
      </w:r>
      <w:proofErr w:type="spellStart"/>
      <w:r w:rsidRPr="00A136E9">
        <w:rPr>
          <w:lang w:eastAsia="zh-CN"/>
        </w:rPr>
        <w:t>Шафорост</w:t>
      </w:r>
      <w:proofErr w:type="spellEnd"/>
    </w:p>
    <w:p w:rsidR="00A136E9" w:rsidRPr="00A136E9" w:rsidRDefault="00A136E9" w:rsidP="00A136E9">
      <w:pPr>
        <w:widowControl w:val="0"/>
        <w:suppressAutoHyphens/>
        <w:overflowPunct w:val="0"/>
        <w:autoSpaceDE w:val="0"/>
        <w:spacing w:line="240" w:lineRule="exact"/>
        <w:jc w:val="both"/>
        <w:textAlignment w:val="baseline"/>
        <w:rPr>
          <w:lang w:eastAsia="zh-CN"/>
        </w:rPr>
      </w:pP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Секретарь </w:t>
      </w:r>
      <w:proofErr w:type="gramStart"/>
      <w:r w:rsidRPr="00A136E9">
        <w:rPr>
          <w:lang w:eastAsia="zh-CN"/>
        </w:rPr>
        <w:t>территориальной</w:t>
      </w:r>
      <w:proofErr w:type="gramEnd"/>
      <w:r w:rsidRPr="00A136E9">
        <w:rPr>
          <w:lang w:eastAsia="zh-CN"/>
        </w:rPr>
        <w:t xml:space="preserve"> </w:t>
      </w: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избирательной комиссии </w:t>
      </w:r>
    </w:p>
    <w:p w:rsidR="00A136E9" w:rsidRPr="00A136E9" w:rsidRDefault="00A136E9" w:rsidP="00A136E9">
      <w:pPr>
        <w:keepNext/>
        <w:widowControl w:val="0"/>
        <w:numPr>
          <w:ilvl w:val="7"/>
          <w:numId w:val="32"/>
        </w:numPr>
        <w:suppressAutoHyphens/>
        <w:overflowPunct w:val="0"/>
        <w:autoSpaceDE w:val="0"/>
        <w:spacing w:line="240" w:lineRule="exact"/>
        <w:jc w:val="both"/>
        <w:textAlignment w:val="baseline"/>
        <w:outlineLvl w:val="7"/>
        <w:rPr>
          <w:color w:val="FF0000"/>
          <w:lang w:eastAsia="zh-CN"/>
        </w:rPr>
      </w:pPr>
      <w:r w:rsidRPr="00A136E9">
        <w:rPr>
          <w:lang w:eastAsia="zh-CN"/>
        </w:rPr>
        <w:t xml:space="preserve">Арзгирского района                                                                          </w:t>
      </w:r>
      <w:r>
        <w:rPr>
          <w:lang w:eastAsia="zh-CN"/>
        </w:rPr>
        <w:t xml:space="preserve">                                 </w:t>
      </w:r>
      <w:r w:rsidRPr="00A136E9">
        <w:rPr>
          <w:lang w:eastAsia="zh-CN"/>
        </w:rPr>
        <w:t>А.Н. Сологуб</w:t>
      </w:r>
    </w:p>
    <w:p w:rsidR="00F317AD" w:rsidRDefault="00F317AD" w:rsidP="009E73BF">
      <w:pPr>
        <w:tabs>
          <w:tab w:val="left" w:pos="709"/>
        </w:tabs>
        <w:spacing w:line="227" w:lineRule="exact"/>
        <w:jc w:val="both"/>
        <w:rPr>
          <w:color w:val="000000"/>
          <w:sz w:val="20"/>
          <w:szCs w:val="20"/>
        </w:rPr>
      </w:pPr>
    </w:p>
    <w:p w:rsidR="00F317AD" w:rsidRDefault="00F317AD" w:rsidP="009E73BF">
      <w:pPr>
        <w:tabs>
          <w:tab w:val="left" w:pos="709"/>
        </w:tabs>
        <w:spacing w:line="227" w:lineRule="exact"/>
        <w:jc w:val="both"/>
        <w:rPr>
          <w:color w:val="000000"/>
          <w:sz w:val="20"/>
          <w:szCs w:val="20"/>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Pr="00A136E9" w:rsidRDefault="00A136E9" w:rsidP="00352E5C">
      <w:pPr>
        <w:widowControl w:val="0"/>
        <w:suppressAutoHyphens/>
        <w:overflowPunct w:val="0"/>
        <w:autoSpaceDE w:val="0"/>
        <w:jc w:val="center"/>
        <w:textAlignment w:val="baseline"/>
        <w:rPr>
          <w:sz w:val="20"/>
          <w:szCs w:val="20"/>
          <w:lang w:eastAsia="zh-CN"/>
        </w:rPr>
      </w:pPr>
      <w:r w:rsidRPr="00A136E9">
        <w:rPr>
          <w:b/>
          <w:caps/>
          <w:sz w:val="28"/>
          <w:szCs w:val="20"/>
          <w:lang w:eastAsia="zh-CN"/>
        </w:rPr>
        <w:lastRenderedPageBreak/>
        <w:t>территориальная ИЗБИРАТЕЛЬНая КОМИССИя</w:t>
      </w:r>
      <w:r w:rsidRPr="00A136E9">
        <w:rPr>
          <w:b/>
          <w:sz w:val="28"/>
          <w:szCs w:val="20"/>
          <w:lang w:eastAsia="zh-CN"/>
        </w:rPr>
        <w:t xml:space="preserve"> </w:t>
      </w:r>
    </w:p>
    <w:p w:rsidR="00A136E9" w:rsidRPr="00A136E9" w:rsidRDefault="00A136E9" w:rsidP="00352E5C">
      <w:pPr>
        <w:widowControl w:val="0"/>
        <w:suppressAutoHyphens/>
        <w:overflowPunct w:val="0"/>
        <w:autoSpaceDE w:val="0"/>
        <w:jc w:val="center"/>
        <w:textAlignment w:val="baseline"/>
        <w:rPr>
          <w:sz w:val="20"/>
          <w:szCs w:val="20"/>
          <w:lang w:eastAsia="zh-CN"/>
        </w:rPr>
      </w:pPr>
      <w:r w:rsidRPr="00A136E9">
        <w:rPr>
          <w:b/>
          <w:sz w:val="28"/>
          <w:szCs w:val="20"/>
          <w:lang w:eastAsia="zh-CN"/>
        </w:rPr>
        <w:t>АРЗГИРСКОГО РАЙОНА</w:t>
      </w:r>
    </w:p>
    <w:p w:rsidR="00A136E9" w:rsidRPr="00A136E9" w:rsidRDefault="00A136E9" w:rsidP="00A136E9">
      <w:pPr>
        <w:widowControl w:val="0"/>
        <w:suppressAutoHyphens/>
        <w:overflowPunct w:val="0"/>
        <w:autoSpaceDE w:val="0"/>
        <w:spacing w:line="227" w:lineRule="exact"/>
        <w:jc w:val="center"/>
        <w:textAlignment w:val="baseline"/>
        <w:rPr>
          <w:b/>
          <w:bCs/>
          <w:sz w:val="28"/>
          <w:szCs w:val="20"/>
          <w:vertAlign w:val="superscript"/>
          <w:lang w:eastAsia="zh-CN"/>
        </w:rPr>
      </w:pPr>
    </w:p>
    <w:p w:rsidR="00A136E9" w:rsidRPr="00A136E9" w:rsidRDefault="00A136E9" w:rsidP="00A136E9">
      <w:pPr>
        <w:keepNext/>
        <w:widowControl w:val="0"/>
        <w:numPr>
          <w:ilvl w:val="6"/>
          <w:numId w:val="32"/>
        </w:numPr>
        <w:suppressAutoHyphens/>
        <w:overflowPunct w:val="0"/>
        <w:autoSpaceDE w:val="0"/>
        <w:spacing w:line="227" w:lineRule="exact"/>
        <w:jc w:val="center"/>
        <w:textAlignment w:val="baseline"/>
        <w:outlineLvl w:val="6"/>
        <w:rPr>
          <w:b/>
          <w:caps/>
          <w:color w:val="FF0000"/>
          <w:sz w:val="40"/>
          <w:szCs w:val="20"/>
          <w:lang w:eastAsia="zh-CN"/>
        </w:rPr>
      </w:pPr>
      <w:r w:rsidRPr="00A136E9">
        <w:rPr>
          <w:b/>
          <w:caps/>
          <w:sz w:val="28"/>
          <w:szCs w:val="28"/>
          <w:lang w:eastAsia="zh-CN"/>
        </w:rPr>
        <w:t>Постановление</w:t>
      </w:r>
    </w:p>
    <w:p w:rsidR="00A136E9" w:rsidRPr="00A136E9" w:rsidRDefault="00A136E9" w:rsidP="00A136E9">
      <w:pPr>
        <w:widowControl w:val="0"/>
        <w:suppressAutoHyphens/>
        <w:overflowPunct w:val="0"/>
        <w:autoSpaceDE w:val="0"/>
        <w:jc w:val="center"/>
        <w:textAlignment w:val="baseline"/>
        <w:rPr>
          <w:b/>
          <w:lang w:eastAsia="zh-CN"/>
        </w:rPr>
      </w:pPr>
    </w:p>
    <w:p w:rsidR="00A136E9" w:rsidRPr="00A136E9" w:rsidRDefault="00A136E9" w:rsidP="00A136E9">
      <w:pPr>
        <w:widowControl w:val="0"/>
        <w:suppressAutoHyphens/>
        <w:overflowPunct w:val="0"/>
        <w:autoSpaceDE w:val="0"/>
        <w:textAlignment w:val="baseline"/>
        <w:rPr>
          <w:lang w:eastAsia="zh-CN"/>
        </w:rPr>
      </w:pPr>
      <w:r w:rsidRPr="00A136E9">
        <w:rPr>
          <w:lang w:eastAsia="zh-CN"/>
        </w:rPr>
        <w:t xml:space="preserve">24 сентября 2025 года                             </w:t>
      </w:r>
      <w:r>
        <w:rPr>
          <w:lang w:eastAsia="zh-CN"/>
        </w:rPr>
        <w:t xml:space="preserve">            </w:t>
      </w:r>
      <w:proofErr w:type="spellStart"/>
      <w:r w:rsidRPr="00A136E9">
        <w:rPr>
          <w:lang w:eastAsia="zh-CN"/>
        </w:rPr>
        <w:t>с</w:t>
      </w:r>
      <w:proofErr w:type="gramStart"/>
      <w:r w:rsidRPr="00A136E9">
        <w:rPr>
          <w:lang w:eastAsia="zh-CN"/>
        </w:rPr>
        <w:t>.А</w:t>
      </w:r>
      <w:proofErr w:type="gramEnd"/>
      <w:r w:rsidRPr="00A136E9">
        <w:rPr>
          <w:lang w:eastAsia="zh-CN"/>
        </w:rPr>
        <w:t>рзгир</w:t>
      </w:r>
      <w:proofErr w:type="spellEnd"/>
      <w:r w:rsidRPr="00A136E9">
        <w:rPr>
          <w:lang w:eastAsia="zh-CN"/>
        </w:rPr>
        <w:t xml:space="preserve">                                     </w:t>
      </w:r>
      <w:r>
        <w:rPr>
          <w:lang w:eastAsia="zh-CN"/>
        </w:rPr>
        <w:t xml:space="preserve">                </w:t>
      </w:r>
      <w:r w:rsidRPr="00A136E9">
        <w:rPr>
          <w:lang w:eastAsia="zh-CN"/>
        </w:rPr>
        <w:t xml:space="preserve">№  </w:t>
      </w:r>
      <w:r w:rsidRPr="00A136E9">
        <w:rPr>
          <w:color w:val="000000"/>
          <w:lang w:eastAsia="zh-CN"/>
        </w:rPr>
        <w:t>82/328</w:t>
      </w:r>
    </w:p>
    <w:p w:rsidR="00A136E9" w:rsidRPr="00A136E9" w:rsidRDefault="00A136E9" w:rsidP="00A136E9">
      <w:pPr>
        <w:widowControl w:val="0"/>
        <w:suppressAutoHyphens/>
        <w:overflowPunct w:val="0"/>
        <w:autoSpaceDE w:val="0"/>
        <w:textAlignment w:val="baseline"/>
        <w:rPr>
          <w:lang w:eastAsia="zh-CN"/>
        </w:rPr>
      </w:pPr>
    </w:p>
    <w:p w:rsidR="00A136E9" w:rsidRPr="00A136E9" w:rsidRDefault="00A136E9" w:rsidP="00A136E9">
      <w:pPr>
        <w:widowControl w:val="0"/>
        <w:suppressAutoHyphens/>
        <w:overflowPunct w:val="0"/>
        <w:autoSpaceDE w:val="0"/>
        <w:textAlignment w:val="baseline"/>
        <w:rPr>
          <w:color w:val="FF0000"/>
          <w:lang w:eastAsia="zh-CN"/>
        </w:rPr>
      </w:pP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 xml:space="preserve">О регистрации избранного депутата </w:t>
      </w:r>
      <w:r w:rsidRPr="00A136E9">
        <w:rPr>
          <w:color w:val="000000"/>
          <w:lang w:eastAsia="zh-CN"/>
        </w:rPr>
        <w:t xml:space="preserve">Совета депутатов Арзгирского муниципального округа Ставропольского края второго созыва </w:t>
      </w:r>
      <w:r w:rsidRPr="00A136E9">
        <w:rPr>
          <w:lang w:eastAsia="zh-CN"/>
        </w:rPr>
        <w:t xml:space="preserve">по многомандатному избирательному округу № 3 </w:t>
      </w:r>
      <w:proofErr w:type="spellStart"/>
      <w:r w:rsidRPr="00A136E9">
        <w:rPr>
          <w:lang w:eastAsia="zh-CN"/>
        </w:rPr>
        <w:t>Барсукова</w:t>
      </w:r>
      <w:proofErr w:type="spellEnd"/>
      <w:r w:rsidRPr="00A136E9">
        <w:rPr>
          <w:lang w:eastAsia="zh-CN"/>
        </w:rPr>
        <w:t xml:space="preserve"> Александра Григорьевича</w:t>
      </w:r>
    </w:p>
    <w:p w:rsidR="00A136E9" w:rsidRPr="00A136E9" w:rsidRDefault="00A136E9" w:rsidP="00A136E9">
      <w:pPr>
        <w:widowControl w:val="0"/>
        <w:suppressAutoHyphens/>
        <w:overflowPunct w:val="0"/>
        <w:autoSpaceDE w:val="0"/>
        <w:spacing w:line="240" w:lineRule="exact"/>
        <w:ind w:firstLine="851"/>
        <w:jc w:val="both"/>
        <w:textAlignment w:val="baseline"/>
        <w:rPr>
          <w:lang w:eastAsia="zh-CN"/>
        </w:rPr>
      </w:pPr>
    </w:p>
    <w:p w:rsidR="00A136E9" w:rsidRPr="00A136E9" w:rsidRDefault="00A136E9" w:rsidP="00A136E9">
      <w:pPr>
        <w:widowControl w:val="0"/>
        <w:suppressAutoHyphens/>
        <w:overflowPunct w:val="0"/>
        <w:autoSpaceDE w:val="0"/>
        <w:ind w:firstLine="851"/>
        <w:jc w:val="both"/>
        <w:textAlignment w:val="baseline"/>
        <w:rPr>
          <w:lang w:eastAsia="zh-CN"/>
        </w:rPr>
      </w:pPr>
      <w:proofErr w:type="gramStart"/>
      <w:r w:rsidRPr="00A136E9">
        <w:rPr>
          <w:lang w:eastAsia="zh-CN"/>
        </w:rPr>
        <w:t xml:space="preserve">В соответствии со статьей 65 Закона Ставропольского края </w:t>
      </w:r>
      <w:r>
        <w:rPr>
          <w:lang w:eastAsia="zh-CN"/>
        </w:rPr>
        <w:t>от</w:t>
      </w:r>
      <w:r w:rsidRPr="00A136E9">
        <w:rPr>
          <w:lang w:eastAsia="zh-CN"/>
        </w:rPr>
        <w:t xml:space="preserve"> 12 мая  2017 года </w:t>
      </w:r>
      <w:r>
        <w:rPr>
          <w:lang w:eastAsia="zh-CN"/>
        </w:rPr>
        <w:t xml:space="preserve">                   </w:t>
      </w:r>
      <w:r w:rsidRPr="00A136E9">
        <w:rPr>
          <w:lang w:eastAsia="zh-CN"/>
        </w:rPr>
        <w:t xml:space="preserve">№ 50-кз «О выборах в органы местного самоуправления муниципальных образований Ставропольского края» и на основании постановления территориальной избирательной комиссии Арзгирского района от 17 сентября 2025 года № </w:t>
      </w:r>
      <w:r w:rsidRPr="00A136E9">
        <w:rPr>
          <w:color w:val="000000"/>
          <w:lang w:eastAsia="zh-CN"/>
        </w:rPr>
        <w:t>80/315</w:t>
      </w:r>
      <w:r w:rsidRPr="00A136E9">
        <w:rPr>
          <w:lang w:eastAsia="zh-CN"/>
        </w:rPr>
        <w:t xml:space="preserve"> «Об определении результатов выборов депутатов Совета депутатов Арзгирского муниципального округа Ставропольского края второго созыва, назначенных на 14 сентября 2025 года</w:t>
      </w:r>
      <w:proofErr w:type="gramEnd"/>
      <w:r w:rsidRPr="00A136E9">
        <w:rPr>
          <w:lang w:eastAsia="zh-CN"/>
        </w:rPr>
        <w:t xml:space="preserve">», территориальная избирательная комиссия Арзгирского района </w:t>
      </w:r>
    </w:p>
    <w:p w:rsidR="00A136E9" w:rsidRPr="00A136E9" w:rsidRDefault="00A136E9" w:rsidP="00A136E9">
      <w:pPr>
        <w:widowControl w:val="0"/>
        <w:suppressAutoHyphens/>
        <w:overflowPunct w:val="0"/>
        <w:autoSpaceDE w:val="0"/>
        <w:ind w:firstLine="851"/>
        <w:jc w:val="both"/>
        <w:textAlignment w:val="baseline"/>
        <w:rPr>
          <w:lang w:eastAsia="zh-CN"/>
        </w:rPr>
      </w:pPr>
    </w:p>
    <w:p w:rsidR="00A136E9" w:rsidRPr="00A136E9" w:rsidRDefault="00A136E9" w:rsidP="00A136E9">
      <w:pPr>
        <w:widowControl w:val="0"/>
        <w:suppressAutoHyphens/>
        <w:overflowPunct w:val="0"/>
        <w:autoSpaceDE w:val="0"/>
        <w:jc w:val="both"/>
        <w:textAlignment w:val="baseline"/>
        <w:rPr>
          <w:lang w:eastAsia="zh-CN"/>
        </w:rPr>
      </w:pPr>
      <w:r w:rsidRPr="00A136E9">
        <w:rPr>
          <w:caps/>
          <w:lang w:eastAsia="zh-CN"/>
        </w:rPr>
        <w:t>постановляет:</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lang w:eastAsia="zh-CN"/>
        </w:rPr>
        <w:t xml:space="preserve">1. Зарегистрировать депутата </w:t>
      </w:r>
      <w:r w:rsidRPr="00A136E9">
        <w:rPr>
          <w:color w:val="000000"/>
          <w:lang w:eastAsia="zh-CN"/>
        </w:rPr>
        <w:t>Совета депутатов Арзгирского муниципального округа Ставропольского края второго созыва, избранного по многомандатному избирательному округу №3,</w:t>
      </w:r>
      <w:r w:rsidRPr="00A136E9">
        <w:rPr>
          <w:lang w:eastAsia="zh-CN"/>
        </w:rPr>
        <w:t xml:space="preserve"> </w:t>
      </w:r>
      <w:proofErr w:type="spellStart"/>
      <w:r w:rsidRPr="00A136E9">
        <w:rPr>
          <w:lang w:eastAsia="zh-CN"/>
        </w:rPr>
        <w:t>Барсукова</w:t>
      </w:r>
      <w:proofErr w:type="spellEnd"/>
      <w:r w:rsidRPr="00A136E9">
        <w:rPr>
          <w:lang w:eastAsia="zh-CN"/>
        </w:rPr>
        <w:t xml:space="preserve"> Александра Григорьевича.</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lang w:eastAsia="zh-CN"/>
        </w:rPr>
        <w:t xml:space="preserve">2. Выдать депутату </w:t>
      </w:r>
      <w:r w:rsidRPr="00A136E9">
        <w:rPr>
          <w:color w:val="000000"/>
          <w:lang w:eastAsia="zh-CN"/>
        </w:rPr>
        <w:t>Совета депутатов Арзгирского муниципального округа Ставропольского края второго созыва, избранному</w:t>
      </w:r>
      <w:r w:rsidRPr="00A136E9">
        <w:rPr>
          <w:lang w:eastAsia="zh-CN"/>
        </w:rPr>
        <w:t xml:space="preserve"> по многомандатному избирательному округу №3 </w:t>
      </w:r>
      <w:proofErr w:type="spellStart"/>
      <w:r w:rsidRPr="00A136E9">
        <w:rPr>
          <w:lang w:eastAsia="zh-CN"/>
        </w:rPr>
        <w:t>Барсукову</w:t>
      </w:r>
      <w:proofErr w:type="spellEnd"/>
      <w:r w:rsidRPr="00A136E9">
        <w:rPr>
          <w:lang w:eastAsia="zh-CN"/>
        </w:rPr>
        <w:t xml:space="preserve"> Александру Григорьевичу удостоверение об избрании депутатом </w:t>
      </w:r>
      <w:r w:rsidRPr="00A136E9">
        <w:rPr>
          <w:color w:val="000000"/>
          <w:lang w:eastAsia="zh-CN"/>
        </w:rPr>
        <w:t>Совета депутатов Арзгирского муниципального округа Ставропольского края второго созыва</w:t>
      </w:r>
      <w:r w:rsidRPr="00A136E9">
        <w:rPr>
          <w:lang w:eastAsia="zh-CN"/>
        </w:rPr>
        <w:t xml:space="preserve">.  </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rFonts w:ascii="Times New Roman CYR" w:hAnsi="Times New Roman CYR" w:cs="Times New Roman CYR"/>
          <w:bCs/>
          <w:lang w:eastAsia="zh-CN"/>
        </w:rPr>
        <w:t xml:space="preserve">3. </w:t>
      </w:r>
      <w:r w:rsidRPr="00A136E9">
        <w:rPr>
          <w:rFonts w:ascii="Times New Roman CYR" w:hAnsi="Times New Roman CYR" w:cs="Times New Roman CYR"/>
          <w:bCs/>
          <w:color w:val="000000"/>
          <w:lang w:eastAsia="zh-CN"/>
        </w:rPr>
        <w:t>О</w:t>
      </w:r>
      <w:r w:rsidRPr="00A136E9">
        <w:rPr>
          <w:bCs/>
          <w:color w:val="000000"/>
          <w:lang w:eastAsia="ru-RU"/>
        </w:rPr>
        <w:t>публикова</w:t>
      </w:r>
      <w:r w:rsidRPr="00A136E9">
        <w:rPr>
          <w:bCs/>
          <w:lang w:eastAsia="ru-RU"/>
        </w:rPr>
        <w:t>ть</w:t>
      </w:r>
      <w:r w:rsidRPr="00A136E9">
        <w:rPr>
          <w:bCs/>
          <w:color w:val="000000"/>
          <w:lang w:eastAsia="ru-RU"/>
        </w:rPr>
        <w:t xml:space="preserve"> настоящее постановление в </w:t>
      </w:r>
      <w:r w:rsidRPr="00A136E9">
        <w:rPr>
          <w:bCs/>
          <w:color w:val="000000"/>
          <w:lang w:eastAsia="en-US"/>
        </w:rPr>
        <w:t>муниципальной газете «Вестник Арзгирского муниципального округа», в сетевом издании «Правовой портал</w:t>
      </w:r>
      <w:r w:rsidRPr="00A136E9">
        <w:rPr>
          <w:b/>
          <w:bCs/>
          <w:caps/>
          <w:color w:val="000000"/>
          <w:lang w:eastAsia="en-US"/>
        </w:rPr>
        <w:t xml:space="preserve"> </w:t>
      </w:r>
      <w:r w:rsidRPr="00A136E9">
        <w:rPr>
          <w:bCs/>
          <w:color w:val="000000"/>
          <w:lang w:eastAsia="ru-RU"/>
        </w:rPr>
        <w:t>Арзгирского муниципального округа Ставропольского края»</w:t>
      </w:r>
      <w:r w:rsidRPr="00A136E9">
        <w:rPr>
          <w:rFonts w:ascii="Times New Roman CYR" w:hAnsi="Times New Roman CYR" w:cs="Times New Roman CYR"/>
          <w:bCs/>
          <w:color w:val="000000"/>
          <w:lang w:eastAsia="ru-RU"/>
        </w:rPr>
        <w:t xml:space="preserve"> и р</w:t>
      </w:r>
      <w:r w:rsidRPr="00A136E9">
        <w:rPr>
          <w:bCs/>
          <w:color w:val="000000"/>
          <w:lang w:eastAsia="zh-CN"/>
        </w:rPr>
        <w:t xml:space="preserve">азместить в информационно-телекоммуникационной сети «Интернет» на странице территориальной избирательной комиссии </w:t>
      </w:r>
      <w:r w:rsidRPr="00A136E9">
        <w:rPr>
          <w:rFonts w:eastAsia="Calibri"/>
          <w:bCs/>
          <w:lang w:eastAsia="en-US"/>
        </w:rPr>
        <w:t>Арзгирского</w:t>
      </w:r>
      <w:r w:rsidRPr="00A136E9">
        <w:rPr>
          <w:bCs/>
          <w:color w:val="000000"/>
          <w:lang w:eastAsia="zh-CN"/>
        </w:rPr>
        <w:t xml:space="preserve"> района официального информационного сайта администрации </w:t>
      </w:r>
      <w:r w:rsidRPr="00A136E9">
        <w:rPr>
          <w:rFonts w:eastAsia="Calibri"/>
          <w:bCs/>
          <w:lang w:eastAsia="en-US"/>
        </w:rPr>
        <w:t>Арзгирского муниципального округа</w:t>
      </w:r>
      <w:r w:rsidRPr="00A136E9">
        <w:rPr>
          <w:bCs/>
          <w:color w:val="000000"/>
          <w:lang w:eastAsia="zh-CN"/>
        </w:rPr>
        <w:t xml:space="preserve"> Ставропольского края.</w:t>
      </w:r>
    </w:p>
    <w:p w:rsidR="00A136E9" w:rsidRPr="00A136E9" w:rsidRDefault="00A136E9" w:rsidP="00A136E9">
      <w:pPr>
        <w:widowControl w:val="0"/>
        <w:suppressAutoHyphens/>
        <w:overflowPunct w:val="0"/>
        <w:autoSpaceDE w:val="0"/>
        <w:ind w:firstLine="708"/>
        <w:jc w:val="both"/>
        <w:textAlignment w:val="baseline"/>
        <w:rPr>
          <w:lang w:eastAsia="zh-CN"/>
        </w:rPr>
      </w:pPr>
    </w:p>
    <w:p w:rsidR="00A136E9" w:rsidRPr="00A136E9" w:rsidRDefault="00A136E9" w:rsidP="00A136E9">
      <w:pPr>
        <w:widowControl w:val="0"/>
        <w:suppressAutoHyphens/>
        <w:overflowPunct w:val="0"/>
        <w:autoSpaceDE w:val="0"/>
        <w:ind w:firstLine="708"/>
        <w:jc w:val="both"/>
        <w:textAlignment w:val="baseline"/>
        <w:rPr>
          <w:rFonts w:ascii="Times New Roman CYR" w:hAnsi="Times New Roman CYR" w:cs="Times New Roman CYR"/>
          <w:bCs/>
          <w:lang w:eastAsia="zh-CN"/>
        </w:rPr>
      </w:pP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Заместитель председателя</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 xml:space="preserve">территориальной избирательной </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комиссии Арзгирского района</w:t>
      </w:r>
      <w:r w:rsidRPr="00A136E9">
        <w:rPr>
          <w:lang w:eastAsia="zh-CN"/>
        </w:rPr>
        <w:tab/>
      </w:r>
      <w:r w:rsidRPr="00A136E9">
        <w:rPr>
          <w:lang w:eastAsia="zh-CN"/>
        </w:rPr>
        <w:tab/>
      </w:r>
      <w:r w:rsidRPr="00A136E9">
        <w:rPr>
          <w:lang w:eastAsia="zh-CN"/>
        </w:rPr>
        <w:tab/>
        <w:t xml:space="preserve">                         </w:t>
      </w:r>
      <w:r>
        <w:rPr>
          <w:lang w:eastAsia="zh-CN"/>
        </w:rPr>
        <w:t xml:space="preserve">                               </w:t>
      </w:r>
      <w:r w:rsidRPr="00A136E9">
        <w:rPr>
          <w:lang w:eastAsia="zh-CN"/>
        </w:rPr>
        <w:t xml:space="preserve">В.Н. </w:t>
      </w:r>
      <w:proofErr w:type="spellStart"/>
      <w:r w:rsidRPr="00A136E9">
        <w:rPr>
          <w:lang w:eastAsia="zh-CN"/>
        </w:rPr>
        <w:t>Шафорост</w:t>
      </w:r>
      <w:proofErr w:type="spellEnd"/>
    </w:p>
    <w:p w:rsidR="00A136E9" w:rsidRPr="00A136E9" w:rsidRDefault="00A136E9" w:rsidP="00A136E9">
      <w:pPr>
        <w:widowControl w:val="0"/>
        <w:suppressAutoHyphens/>
        <w:overflowPunct w:val="0"/>
        <w:autoSpaceDE w:val="0"/>
        <w:spacing w:line="240" w:lineRule="exact"/>
        <w:jc w:val="both"/>
        <w:textAlignment w:val="baseline"/>
        <w:rPr>
          <w:lang w:eastAsia="zh-CN"/>
        </w:rPr>
      </w:pP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Секретарь </w:t>
      </w:r>
      <w:proofErr w:type="gramStart"/>
      <w:r w:rsidRPr="00A136E9">
        <w:rPr>
          <w:lang w:eastAsia="zh-CN"/>
        </w:rPr>
        <w:t>территориальной</w:t>
      </w:r>
      <w:proofErr w:type="gramEnd"/>
      <w:r w:rsidRPr="00A136E9">
        <w:rPr>
          <w:lang w:eastAsia="zh-CN"/>
        </w:rPr>
        <w:t xml:space="preserve"> </w:t>
      </w: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избирательной комиссии </w:t>
      </w:r>
    </w:p>
    <w:p w:rsidR="00A136E9" w:rsidRPr="00A136E9" w:rsidRDefault="00A136E9" w:rsidP="00A136E9">
      <w:pPr>
        <w:keepNext/>
        <w:widowControl w:val="0"/>
        <w:numPr>
          <w:ilvl w:val="7"/>
          <w:numId w:val="32"/>
        </w:numPr>
        <w:suppressAutoHyphens/>
        <w:overflowPunct w:val="0"/>
        <w:autoSpaceDE w:val="0"/>
        <w:spacing w:line="240" w:lineRule="exact"/>
        <w:jc w:val="both"/>
        <w:textAlignment w:val="baseline"/>
        <w:outlineLvl w:val="7"/>
        <w:rPr>
          <w:color w:val="FF0000"/>
          <w:lang w:eastAsia="zh-CN"/>
        </w:rPr>
      </w:pPr>
      <w:r w:rsidRPr="00A136E9">
        <w:rPr>
          <w:lang w:eastAsia="zh-CN"/>
        </w:rPr>
        <w:t xml:space="preserve">Арзгирского района                                                                         </w:t>
      </w:r>
      <w:r>
        <w:rPr>
          <w:lang w:eastAsia="zh-CN"/>
        </w:rPr>
        <w:t xml:space="preserve">                                 </w:t>
      </w:r>
      <w:r w:rsidRPr="00A136E9">
        <w:rPr>
          <w:lang w:eastAsia="zh-CN"/>
        </w:rPr>
        <w:t xml:space="preserve"> А.Н. Сологуб</w:t>
      </w:r>
    </w:p>
    <w:p w:rsidR="00F317AD" w:rsidRDefault="00F317AD" w:rsidP="009E73BF">
      <w:pPr>
        <w:tabs>
          <w:tab w:val="left" w:pos="709"/>
        </w:tabs>
        <w:spacing w:line="227" w:lineRule="exact"/>
        <w:jc w:val="both"/>
        <w:rPr>
          <w:color w:val="000000"/>
          <w:sz w:val="20"/>
          <w:szCs w:val="20"/>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Default="00A136E9" w:rsidP="00A136E9">
      <w:pPr>
        <w:widowControl w:val="0"/>
        <w:suppressAutoHyphens/>
        <w:overflowPunct w:val="0"/>
        <w:autoSpaceDE w:val="0"/>
        <w:spacing w:line="227" w:lineRule="exact"/>
        <w:jc w:val="center"/>
        <w:textAlignment w:val="baseline"/>
        <w:rPr>
          <w:b/>
          <w:caps/>
          <w:sz w:val="28"/>
          <w:szCs w:val="20"/>
          <w:lang w:eastAsia="zh-CN"/>
        </w:rPr>
      </w:pPr>
    </w:p>
    <w:p w:rsidR="00A136E9" w:rsidRDefault="00A136E9" w:rsidP="00352E5C">
      <w:pPr>
        <w:widowControl w:val="0"/>
        <w:suppressAutoHyphens/>
        <w:overflowPunct w:val="0"/>
        <w:autoSpaceDE w:val="0"/>
        <w:spacing w:line="227" w:lineRule="exact"/>
        <w:textAlignment w:val="baseline"/>
        <w:rPr>
          <w:b/>
          <w:caps/>
          <w:sz w:val="28"/>
          <w:szCs w:val="20"/>
          <w:lang w:eastAsia="zh-CN"/>
        </w:rPr>
      </w:pPr>
    </w:p>
    <w:p w:rsidR="00A136E9" w:rsidRPr="00A136E9" w:rsidRDefault="00A136E9" w:rsidP="00A136E9">
      <w:pPr>
        <w:widowControl w:val="0"/>
        <w:suppressAutoHyphens/>
        <w:overflowPunct w:val="0"/>
        <w:autoSpaceDE w:val="0"/>
        <w:jc w:val="center"/>
        <w:textAlignment w:val="baseline"/>
        <w:rPr>
          <w:sz w:val="20"/>
          <w:szCs w:val="20"/>
          <w:lang w:eastAsia="zh-CN"/>
        </w:rPr>
      </w:pPr>
      <w:r w:rsidRPr="00A136E9">
        <w:rPr>
          <w:b/>
          <w:caps/>
          <w:sz w:val="28"/>
          <w:szCs w:val="20"/>
          <w:lang w:eastAsia="zh-CN"/>
        </w:rPr>
        <w:lastRenderedPageBreak/>
        <w:t>территориальная ИЗБИРАТЕЛЬНая КОМИССИя</w:t>
      </w:r>
      <w:r w:rsidRPr="00A136E9">
        <w:rPr>
          <w:b/>
          <w:sz w:val="28"/>
          <w:szCs w:val="20"/>
          <w:lang w:eastAsia="zh-CN"/>
        </w:rPr>
        <w:t xml:space="preserve"> </w:t>
      </w:r>
    </w:p>
    <w:p w:rsidR="00A136E9" w:rsidRPr="00A136E9" w:rsidRDefault="00A136E9" w:rsidP="00A136E9">
      <w:pPr>
        <w:widowControl w:val="0"/>
        <w:suppressAutoHyphens/>
        <w:overflowPunct w:val="0"/>
        <w:autoSpaceDE w:val="0"/>
        <w:jc w:val="center"/>
        <w:textAlignment w:val="baseline"/>
        <w:rPr>
          <w:sz w:val="20"/>
          <w:szCs w:val="20"/>
          <w:lang w:eastAsia="zh-CN"/>
        </w:rPr>
      </w:pPr>
      <w:r w:rsidRPr="00A136E9">
        <w:rPr>
          <w:b/>
          <w:sz w:val="28"/>
          <w:szCs w:val="20"/>
          <w:lang w:eastAsia="zh-CN"/>
        </w:rPr>
        <w:t>АРЗГИРСКОГО РАЙОНА</w:t>
      </w:r>
    </w:p>
    <w:p w:rsidR="00A136E9" w:rsidRPr="00A136E9" w:rsidRDefault="00A136E9" w:rsidP="00A136E9">
      <w:pPr>
        <w:widowControl w:val="0"/>
        <w:suppressAutoHyphens/>
        <w:overflowPunct w:val="0"/>
        <w:autoSpaceDE w:val="0"/>
        <w:spacing w:line="227" w:lineRule="exact"/>
        <w:jc w:val="center"/>
        <w:textAlignment w:val="baseline"/>
        <w:rPr>
          <w:b/>
          <w:bCs/>
          <w:sz w:val="28"/>
          <w:szCs w:val="20"/>
          <w:vertAlign w:val="superscript"/>
          <w:lang w:eastAsia="zh-CN"/>
        </w:rPr>
      </w:pPr>
    </w:p>
    <w:p w:rsidR="00A136E9" w:rsidRPr="00A136E9" w:rsidRDefault="00A136E9" w:rsidP="00A136E9">
      <w:pPr>
        <w:keepNext/>
        <w:widowControl w:val="0"/>
        <w:numPr>
          <w:ilvl w:val="6"/>
          <w:numId w:val="32"/>
        </w:numPr>
        <w:suppressAutoHyphens/>
        <w:overflowPunct w:val="0"/>
        <w:autoSpaceDE w:val="0"/>
        <w:spacing w:line="227" w:lineRule="exact"/>
        <w:jc w:val="center"/>
        <w:textAlignment w:val="baseline"/>
        <w:outlineLvl w:val="6"/>
        <w:rPr>
          <w:b/>
          <w:caps/>
          <w:color w:val="FF0000"/>
          <w:sz w:val="40"/>
          <w:szCs w:val="20"/>
          <w:lang w:eastAsia="zh-CN"/>
        </w:rPr>
      </w:pPr>
      <w:r w:rsidRPr="00A136E9">
        <w:rPr>
          <w:b/>
          <w:caps/>
          <w:sz w:val="28"/>
          <w:szCs w:val="28"/>
          <w:lang w:eastAsia="zh-CN"/>
        </w:rPr>
        <w:t>Постановление</w:t>
      </w:r>
    </w:p>
    <w:p w:rsidR="00A136E9" w:rsidRPr="00A136E9" w:rsidRDefault="00A136E9" w:rsidP="00A136E9">
      <w:pPr>
        <w:widowControl w:val="0"/>
        <w:suppressAutoHyphens/>
        <w:overflowPunct w:val="0"/>
        <w:autoSpaceDE w:val="0"/>
        <w:jc w:val="center"/>
        <w:textAlignment w:val="baseline"/>
        <w:rPr>
          <w:b/>
          <w:sz w:val="28"/>
          <w:szCs w:val="28"/>
          <w:lang w:eastAsia="zh-CN"/>
        </w:rPr>
      </w:pPr>
    </w:p>
    <w:p w:rsidR="00A136E9" w:rsidRPr="00A136E9" w:rsidRDefault="00A136E9" w:rsidP="00A136E9">
      <w:pPr>
        <w:widowControl w:val="0"/>
        <w:suppressAutoHyphens/>
        <w:overflowPunct w:val="0"/>
        <w:autoSpaceDE w:val="0"/>
        <w:textAlignment w:val="baseline"/>
        <w:rPr>
          <w:lang w:eastAsia="zh-CN"/>
        </w:rPr>
      </w:pPr>
      <w:r w:rsidRPr="00A136E9">
        <w:rPr>
          <w:lang w:eastAsia="zh-CN"/>
        </w:rPr>
        <w:t xml:space="preserve">24 сентября 2025 года                             </w:t>
      </w:r>
      <w:r>
        <w:rPr>
          <w:lang w:eastAsia="zh-CN"/>
        </w:rPr>
        <w:t xml:space="preserve">          </w:t>
      </w:r>
      <w:proofErr w:type="spellStart"/>
      <w:r w:rsidRPr="00A136E9">
        <w:rPr>
          <w:lang w:eastAsia="zh-CN"/>
        </w:rPr>
        <w:t>с</w:t>
      </w:r>
      <w:proofErr w:type="gramStart"/>
      <w:r w:rsidRPr="00A136E9">
        <w:rPr>
          <w:lang w:eastAsia="zh-CN"/>
        </w:rPr>
        <w:t>.А</w:t>
      </w:r>
      <w:proofErr w:type="gramEnd"/>
      <w:r w:rsidRPr="00A136E9">
        <w:rPr>
          <w:lang w:eastAsia="zh-CN"/>
        </w:rPr>
        <w:t>рзгир</w:t>
      </w:r>
      <w:proofErr w:type="spellEnd"/>
      <w:r w:rsidRPr="00A136E9">
        <w:rPr>
          <w:lang w:eastAsia="zh-CN"/>
        </w:rPr>
        <w:t xml:space="preserve">                                    </w:t>
      </w:r>
      <w:r>
        <w:rPr>
          <w:lang w:eastAsia="zh-CN"/>
        </w:rPr>
        <w:t xml:space="preserve">                   </w:t>
      </w:r>
      <w:r w:rsidRPr="00A136E9">
        <w:rPr>
          <w:lang w:eastAsia="zh-CN"/>
        </w:rPr>
        <w:t xml:space="preserve"> №  </w:t>
      </w:r>
      <w:r w:rsidRPr="00A136E9">
        <w:rPr>
          <w:color w:val="000000"/>
          <w:lang w:eastAsia="zh-CN"/>
        </w:rPr>
        <w:t>82/329</w:t>
      </w:r>
    </w:p>
    <w:p w:rsidR="00A136E9" w:rsidRPr="00A136E9" w:rsidRDefault="00A136E9" w:rsidP="00A136E9">
      <w:pPr>
        <w:widowControl w:val="0"/>
        <w:suppressAutoHyphens/>
        <w:overflowPunct w:val="0"/>
        <w:autoSpaceDE w:val="0"/>
        <w:textAlignment w:val="baseline"/>
        <w:rPr>
          <w:lang w:eastAsia="zh-CN"/>
        </w:rPr>
      </w:pPr>
    </w:p>
    <w:p w:rsidR="00A136E9" w:rsidRPr="00A136E9" w:rsidRDefault="00A136E9" w:rsidP="00A136E9">
      <w:pPr>
        <w:widowControl w:val="0"/>
        <w:suppressAutoHyphens/>
        <w:overflowPunct w:val="0"/>
        <w:autoSpaceDE w:val="0"/>
        <w:textAlignment w:val="baseline"/>
        <w:rPr>
          <w:color w:val="FF0000"/>
          <w:lang w:eastAsia="zh-CN"/>
        </w:rPr>
      </w:pP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 xml:space="preserve">О регистрации избранного депутата </w:t>
      </w:r>
      <w:r w:rsidRPr="00A136E9">
        <w:rPr>
          <w:color w:val="000000"/>
          <w:lang w:eastAsia="zh-CN"/>
        </w:rPr>
        <w:t xml:space="preserve">Совета депутатов Арзгирского муниципального округа Ставропольского края второго созыва </w:t>
      </w:r>
      <w:r w:rsidRPr="00A136E9">
        <w:rPr>
          <w:lang w:eastAsia="zh-CN"/>
        </w:rPr>
        <w:t xml:space="preserve">по многомандатному избирательному округу № 3 </w:t>
      </w:r>
      <w:proofErr w:type="spellStart"/>
      <w:r w:rsidRPr="00A136E9">
        <w:rPr>
          <w:lang w:eastAsia="zh-CN"/>
        </w:rPr>
        <w:t>Блиновой</w:t>
      </w:r>
      <w:proofErr w:type="spellEnd"/>
      <w:r w:rsidRPr="00A136E9">
        <w:rPr>
          <w:lang w:eastAsia="zh-CN"/>
        </w:rPr>
        <w:t xml:space="preserve"> Натальи Васильевны</w:t>
      </w:r>
    </w:p>
    <w:p w:rsidR="00A136E9" w:rsidRPr="00A136E9" w:rsidRDefault="00A136E9" w:rsidP="00A136E9">
      <w:pPr>
        <w:widowControl w:val="0"/>
        <w:suppressAutoHyphens/>
        <w:overflowPunct w:val="0"/>
        <w:autoSpaceDE w:val="0"/>
        <w:spacing w:line="240" w:lineRule="exact"/>
        <w:ind w:firstLine="851"/>
        <w:jc w:val="both"/>
        <w:textAlignment w:val="baseline"/>
        <w:rPr>
          <w:lang w:eastAsia="zh-CN"/>
        </w:rPr>
      </w:pPr>
    </w:p>
    <w:p w:rsidR="00A136E9" w:rsidRPr="00A136E9" w:rsidRDefault="00A136E9" w:rsidP="00A136E9">
      <w:pPr>
        <w:widowControl w:val="0"/>
        <w:suppressAutoHyphens/>
        <w:overflowPunct w:val="0"/>
        <w:autoSpaceDE w:val="0"/>
        <w:ind w:firstLine="851"/>
        <w:jc w:val="both"/>
        <w:textAlignment w:val="baseline"/>
        <w:rPr>
          <w:lang w:eastAsia="zh-CN"/>
        </w:rPr>
      </w:pPr>
      <w:proofErr w:type="gramStart"/>
      <w:r w:rsidRPr="00A136E9">
        <w:rPr>
          <w:lang w:eastAsia="zh-CN"/>
        </w:rPr>
        <w:t xml:space="preserve">В соответствии со статьей  65 Закона  Ставропольского  края  от  12 мая  2017 года </w:t>
      </w:r>
      <w:r>
        <w:rPr>
          <w:lang w:eastAsia="zh-CN"/>
        </w:rPr>
        <w:t xml:space="preserve">           </w:t>
      </w:r>
      <w:r w:rsidRPr="00A136E9">
        <w:rPr>
          <w:lang w:eastAsia="zh-CN"/>
        </w:rPr>
        <w:t xml:space="preserve">№ 50-кз «О выборах в органы местного самоуправления муниципальных образований Ставропольского края» и на основании постановления территориальной избирательной комиссии Арзгирского района от 17 сентября 2025 года № </w:t>
      </w:r>
      <w:r w:rsidRPr="00A136E9">
        <w:rPr>
          <w:color w:val="000000"/>
          <w:lang w:eastAsia="zh-CN"/>
        </w:rPr>
        <w:t>80/315</w:t>
      </w:r>
      <w:r w:rsidRPr="00A136E9">
        <w:rPr>
          <w:lang w:eastAsia="zh-CN"/>
        </w:rPr>
        <w:t xml:space="preserve"> «Об определении результатов выборов депутатов Совета депутатов Арзгирского муниципального округа Ставропольского края второго созыва, назначенных на 14 сентября 2025 года</w:t>
      </w:r>
      <w:proofErr w:type="gramEnd"/>
      <w:r w:rsidRPr="00A136E9">
        <w:rPr>
          <w:lang w:eastAsia="zh-CN"/>
        </w:rPr>
        <w:t xml:space="preserve">», территориальная избирательная комиссия Арзгирского района </w:t>
      </w:r>
    </w:p>
    <w:p w:rsidR="00A136E9" w:rsidRPr="00A136E9" w:rsidRDefault="00A136E9" w:rsidP="00A136E9">
      <w:pPr>
        <w:widowControl w:val="0"/>
        <w:suppressAutoHyphens/>
        <w:overflowPunct w:val="0"/>
        <w:autoSpaceDE w:val="0"/>
        <w:ind w:right="-1"/>
        <w:textAlignment w:val="baseline"/>
        <w:rPr>
          <w:vertAlign w:val="superscript"/>
          <w:lang w:eastAsia="zh-CN"/>
        </w:rPr>
      </w:pPr>
    </w:p>
    <w:p w:rsidR="00A136E9" w:rsidRPr="00A136E9" w:rsidRDefault="00A136E9" w:rsidP="00A136E9">
      <w:pPr>
        <w:widowControl w:val="0"/>
        <w:suppressAutoHyphens/>
        <w:overflowPunct w:val="0"/>
        <w:autoSpaceDE w:val="0"/>
        <w:jc w:val="both"/>
        <w:textAlignment w:val="baseline"/>
        <w:rPr>
          <w:lang w:eastAsia="zh-CN"/>
        </w:rPr>
      </w:pPr>
      <w:r w:rsidRPr="00A136E9">
        <w:rPr>
          <w:caps/>
          <w:lang w:eastAsia="zh-CN"/>
        </w:rPr>
        <w:t>постановляет:</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lang w:eastAsia="zh-CN"/>
        </w:rPr>
        <w:t xml:space="preserve">1. Зарегистрировать депутата </w:t>
      </w:r>
      <w:r w:rsidRPr="00A136E9">
        <w:rPr>
          <w:color w:val="000000"/>
          <w:lang w:eastAsia="zh-CN"/>
        </w:rPr>
        <w:t>Совета депутатов Арзгирского муниципального округа Ставропольского края второго созыва, избранного  по многомандатному избирательному округу №3,</w:t>
      </w:r>
      <w:r w:rsidRPr="00A136E9">
        <w:rPr>
          <w:lang w:eastAsia="zh-CN"/>
        </w:rPr>
        <w:t xml:space="preserve"> </w:t>
      </w:r>
      <w:proofErr w:type="spellStart"/>
      <w:r w:rsidRPr="00A136E9">
        <w:rPr>
          <w:lang w:eastAsia="zh-CN"/>
        </w:rPr>
        <w:t>Блинову</w:t>
      </w:r>
      <w:proofErr w:type="spellEnd"/>
      <w:r w:rsidRPr="00A136E9">
        <w:rPr>
          <w:lang w:eastAsia="zh-CN"/>
        </w:rPr>
        <w:t xml:space="preserve"> Наталью Васильевну.</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lang w:eastAsia="zh-CN"/>
        </w:rPr>
        <w:t xml:space="preserve"> 2. Выдать депутату </w:t>
      </w:r>
      <w:r w:rsidRPr="00A136E9">
        <w:rPr>
          <w:color w:val="000000"/>
          <w:lang w:eastAsia="zh-CN"/>
        </w:rPr>
        <w:t>Совета депутатов Арзгирского муниципального округа Ставропольского края второго созыва, избранному</w:t>
      </w:r>
      <w:r w:rsidRPr="00A136E9">
        <w:rPr>
          <w:lang w:eastAsia="zh-CN"/>
        </w:rPr>
        <w:t xml:space="preserve"> по многомандатному избирательному округу №3 </w:t>
      </w:r>
      <w:proofErr w:type="spellStart"/>
      <w:r w:rsidRPr="00A136E9">
        <w:rPr>
          <w:lang w:eastAsia="zh-CN"/>
        </w:rPr>
        <w:t>Блиновой</w:t>
      </w:r>
      <w:proofErr w:type="spellEnd"/>
      <w:r w:rsidRPr="00A136E9">
        <w:rPr>
          <w:lang w:eastAsia="zh-CN"/>
        </w:rPr>
        <w:t xml:space="preserve"> Наталье Васильевне удостоверение об избрании депутатом </w:t>
      </w:r>
      <w:r w:rsidRPr="00A136E9">
        <w:rPr>
          <w:color w:val="000000"/>
          <w:lang w:eastAsia="zh-CN"/>
        </w:rPr>
        <w:t>Совета депутатов Арзгирского муниципального округа Ставропольского края второго созыва</w:t>
      </w:r>
      <w:r w:rsidRPr="00A136E9">
        <w:rPr>
          <w:lang w:eastAsia="zh-CN"/>
        </w:rPr>
        <w:t xml:space="preserve">.  </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rFonts w:ascii="Times New Roman CYR" w:hAnsi="Times New Roman CYR" w:cs="Times New Roman CYR"/>
          <w:bCs/>
          <w:lang w:eastAsia="zh-CN"/>
        </w:rPr>
        <w:t xml:space="preserve">3. </w:t>
      </w:r>
      <w:r w:rsidRPr="00A136E9">
        <w:rPr>
          <w:rFonts w:ascii="Times New Roman CYR" w:hAnsi="Times New Roman CYR" w:cs="Times New Roman CYR"/>
          <w:bCs/>
          <w:color w:val="000000"/>
          <w:lang w:eastAsia="zh-CN"/>
        </w:rPr>
        <w:t>О</w:t>
      </w:r>
      <w:r w:rsidRPr="00A136E9">
        <w:rPr>
          <w:bCs/>
          <w:color w:val="000000"/>
          <w:lang w:eastAsia="ru-RU"/>
        </w:rPr>
        <w:t>публикова</w:t>
      </w:r>
      <w:r w:rsidRPr="00A136E9">
        <w:rPr>
          <w:bCs/>
          <w:lang w:eastAsia="ru-RU"/>
        </w:rPr>
        <w:t>ть</w:t>
      </w:r>
      <w:r w:rsidRPr="00A136E9">
        <w:rPr>
          <w:bCs/>
          <w:color w:val="000000"/>
          <w:lang w:eastAsia="ru-RU"/>
        </w:rPr>
        <w:t xml:space="preserve"> настоящее постановление в </w:t>
      </w:r>
      <w:r w:rsidRPr="00A136E9">
        <w:rPr>
          <w:bCs/>
          <w:color w:val="000000"/>
          <w:lang w:eastAsia="en-US"/>
        </w:rPr>
        <w:t>муниципальной газете «Вестник Арзгирского муниципального округа», в сетевом издании «Правовой портал</w:t>
      </w:r>
      <w:r w:rsidRPr="00A136E9">
        <w:rPr>
          <w:b/>
          <w:bCs/>
          <w:caps/>
          <w:color w:val="000000"/>
          <w:lang w:eastAsia="en-US"/>
        </w:rPr>
        <w:t xml:space="preserve"> </w:t>
      </w:r>
      <w:r w:rsidRPr="00A136E9">
        <w:rPr>
          <w:bCs/>
          <w:color w:val="000000"/>
          <w:lang w:eastAsia="ru-RU"/>
        </w:rPr>
        <w:t>Арзгирского муниципального округа Ставропольского края»</w:t>
      </w:r>
      <w:r w:rsidRPr="00A136E9">
        <w:rPr>
          <w:rFonts w:ascii="Times New Roman CYR" w:hAnsi="Times New Roman CYR" w:cs="Times New Roman CYR"/>
          <w:bCs/>
          <w:color w:val="000000"/>
          <w:lang w:eastAsia="ru-RU"/>
        </w:rPr>
        <w:t xml:space="preserve"> и р</w:t>
      </w:r>
      <w:r w:rsidRPr="00A136E9">
        <w:rPr>
          <w:bCs/>
          <w:color w:val="000000"/>
          <w:lang w:eastAsia="zh-CN"/>
        </w:rPr>
        <w:t xml:space="preserve">азместить в информационно-телекоммуникационной сети «Интернет» на странице территориальной избирательной комиссии </w:t>
      </w:r>
      <w:r w:rsidRPr="00A136E9">
        <w:rPr>
          <w:rFonts w:eastAsia="Calibri"/>
          <w:bCs/>
          <w:lang w:eastAsia="en-US"/>
        </w:rPr>
        <w:t>Арзгирского</w:t>
      </w:r>
      <w:r w:rsidRPr="00A136E9">
        <w:rPr>
          <w:bCs/>
          <w:color w:val="000000"/>
          <w:lang w:eastAsia="zh-CN"/>
        </w:rPr>
        <w:t xml:space="preserve"> района официального информационного сайта администрации </w:t>
      </w:r>
      <w:r w:rsidRPr="00A136E9">
        <w:rPr>
          <w:rFonts w:eastAsia="Calibri"/>
          <w:bCs/>
          <w:lang w:eastAsia="en-US"/>
        </w:rPr>
        <w:t>Арзгирского муниципального округа</w:t>
      </w:r>
      <w:r w:rsidRPr="00A136E9">
        <w:rPr>
          <w:bCs/>
          <w:color w:val="000000"/>
          <w:lang w:eastAsia="zh-CN"/>
        </w:rPr>
        <w:t xml:space="preserve"> Ставропольского края.</w:t>
      </w:r>
    </w:p>
    <w:p w:rsidR="00A136E9" w:rsidRPr="00A136E9" w:rsidRDefault="00A136E9" w:rsidP="00A136E9">
      <w:pPr>
        <w:widowControl w:val="0"/>
        <w:suppressAutoHyphens/>
        <w:overflowPunct w:val="0"/>
        <w:autoSpaceDE w:val="0"/>
        <w:ind w:firstLine="708"/>
        <w:jc w:val="both"/>
        <w:textAlignment w:val="baseline"/>
        <w:rPr>
          <w:lang w:eastAsia="zh-CN"/>
        </w:rPr>
      </w:pPr>
    </w:p>
    <w:p w:rsidR="00A136E9" w:rsidRPr="00A136E9" w:rsidRDefault="00A136E9" w:rsidP="00A136E9">
      <w:pPr>
        <w:widowControl w:val="0"/>
        <w:suppressAutoHyphens/>
        <w:overflowPunct w:val="0"/>
        <w:autoSpaceDE w:val="0"/>
        <w:ind w:firstLine="708"/>
        <w:jc w:val="both"/>
        <w:textAlignment w:val="baseline"/>
        <w:rPr>
          <w:rFonts w:ascii="Times New Roman CYR" w:hAnsi="Times New Roman CYR" w:cs="Times New Roman CYR"/>
          <w:bCs/>
          <w:lang w:eastAsia="zh-CN"/>
        </w:rPr>
      </w:pP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Заместитель председателя</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 xml:space="preserve">территориальной избирательной </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комиссии Арзгирского района</w:t>
      </w:r>
      <w:r w:rsidRPr="00A136E9">
        <w:rPr>
          <w:lang w:eastAsia="zh-CN"/>
        </w:rPr>
        <w:tab/>
      </w:r>
      <w:r w:rsidRPr="00A136E9">
        <w:rPr>
          <w:lang w:eastAsia="zh-CN"/>
        </w:rPr>
        <w:tab/>
      </w:r>
      <w:r w:rsidRPr="00A136E9">
        <w:rPr>
          <w:lang w:eastAsia="zh-CN"/>
        </w:rPr>
        <w:tab/>
        <w:t xml:space="preserve">                        </w:t>
      </w:r>
      <w:r>
        <w:rPr>
          <w:lang w:eastAsia="zh-CN"/>
        </w:rPr>
        <w:t xml:space="preserve">                               </w:t>
      </w:r>
      <w:r w:rsidRPr="00A136E9">
        <w:rPr>
          <w:lang w:eastAsia="zh-CN"/>
        </w:rPr>
        <w:t xml:space="preserve"> В.Н. </w:t>
      </w:r>
      <w:proofErr w:type="spellStart"/>
      <w:r w:rsidRPr="00A136E9">
        <w:rPr>
          <w:lang w:eastAsia="zh-CN"/>
        </w:rPr>
        <w:t>Шафорост</w:t>
      </w:r>
      <w:proofErr w:type="spellEnd"/>
    </w:p>
    <w:p w:rsidR="00A136E9" w:rsidRPr="00A136E9" w:rsidRDefault="00A136E9" w:rsidP="00A136E9">
      <w:pPr>
        <w:widowControl w:val="0"/>
        <w:suppressAutoHyphens/>
        <w:overflowPunct w:val="0"/>
        <w:autoSpaceDE w:val="0"/>
        <w:spacing w:line="240" w:lineRule="exact"/>
        <w:jc w:val="both"/>
        <w:textAlignment w:val="baseline"/>
        <w:rPr>
          <w:lang w:eastAsia="zh-CN"/>
        </w:rPr>
      </w:pP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Секретарь </w:t>
      </w:r>
      <w:proofErr w:type="gramStart"/>
      <w:r w:rsidRPr="00A136E9">
        <w:rPr>
          <w:lang w:eastAsia="zh-CN"/>
        </w:rPr>
        <w:t>территориальной</w:t>
      </w:r>
      <w:proofErr w:type="gramEnd"/>
      <w:r w:rsidRPr="00A136E9">
        <w:rPr>
          <w:lang w:eastAsia="zh-CN"/>
        </w:rPr>
        <w:t xml:space="preserve"> </w:t>
      </w: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избирательной комиссии </w:t>
      </w:r>
    </w:p>
    <w:p w:rsidR="00A136E9" w:rsidRPr="00A136E9" w:rsidRDefault="00A136E9" w:rsidP="00A136E9">
      <w:pPr>
        <w:keepNext/>
        <w:widowControl w:val="0"/>
        <w:numPr>
          <w:ilvl w:val="7"/>
          <w:numId w:val="32"/>
        </w:numPr>
        <w:suppressAutoHyphens/>
        <w:overflowPunct w:val="0"/>
        <w:autoSpaceDE w:val="0"/>
        <w:spacing w:line="240" w:lineRule="exact"/>
        <w:jc w:val="both"/>
        <w:textAlignment w:val="baseline"/>
        <w:outlineLvl w:val="7"/>
        <w:rPr>
          <w:color w:val="FF0000"/>
          <w:lang w:eastAsia="zh-CN"/>
        </w:rPr>
      </w:pPr>
      <w:r w:rsidRPr="00A136E9">
        <w:rPr>
          <w:lang w:eastAsia="zh-CN"/>
        </w:rPr>
        <w:t xml:space="preserve">Арзгирского района                                                                          </w:t>
      </w:r>
      <w:r>
        <w:rPr>
          <w:lang w:eastAsia="zh-CN"/>
        </w:rPr>
        <w:t xml:space="preserve">                                 </w:t>
      </w:r>
      <w:r w:rsidRPr="00A136E9">
        <w:rPr>
          <w:lang w:eastAsia="zh-CN"/>
        </w:rPr>
        <w:t>А.Н. Сологуб</w:t>
      </w:r>
    </w:p>
    <w:p w:rsidR="00F317AD" w:rsidRDefault="00F317AD" w:rsidP="009E73BF">
      <w:pPr>
        <w:tabs>
          <w:tab w:val="left" w:pos="709"/>
        </w:tabs>
        <w:spacing w:line="227" w:lineRule="exact"/>
        <w:jc w:val="both"/>
        <w:rPr>
          <w:color w:val="000000"/>
          <w:sz w:val="20"/>
          <w:szCs w:val="20"/>
        </w:rPr>
      </w:pPr>
    </w:p>
    <w:p w:rsidR="00F317AD" w:rsidRDefault="00F317AD"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352E5C" w:rsidRDefault="00352E5C" w:rsidP="009E73BF">
      <w:pPr>
        <w:tabs>
          <w:tab w:val="left" w:pos="709"/>
        </w:tabs>
        <w:spacing w:line="227" w:lineRule="exact"/>
        <w:jc w:val="both"/>
        <w:rPr>
          <w:color w:val="000000"/>
          <w:sz w:val="20"/>
          <w:szCs w:val="20"/>
        </w:rPr>
      </w:pPr>
    </w:p>
    <w:p w:rsidR="00352E5C" w:rsidRDefault="00352E5C" w:rsidP="009E73BF">
      <w:pPr>
        <w:tabs>
          <w:tab w:val="left" w:pos="709"/>
        </w:tabs>
        <w:spacing w:line="227" w:lineRule="exact"/>
        <w:jc w:val="both"/>
        <w:rPr>
          <w:color w:val="000000"/>
          <w:sz w:val="20"/>
          <w:szCs w:val="20"/>
        </w:rPr>
      </w:pPr>
    </w:p>
    <w:p w:rsidR="00352E5C" w:rsidRDefault="00352E5C"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Pr="00A136E9" w:rsidRDefault="00A136E9" w:rsidP="00A136E9">
      <w:pPr>
        <w:widowControl w:val="0"/>
        <w:suppressAutoHyphens/>
        <w:overflowPunct w:val="0"/>
        <w:autoSpaceDE w:val="0"/>
        <w:jc w:val="center"/>
        <w:textAlignment w:val="baseline"/>
        <w:rPr>
          <w:sz w:val="20"/>
          <w:szCs w:val="20"/>
          <w:lang w:eastAsia="zh-CN"/>
        </w:rPr>
      </w:pPr>
      <w:r w:rsidRPr="00A136E9">
        <w:rPr>
          <w:b/>
          <w:caps/>
          <w:sz w:val="28"/>
          <w:szCs w:val="20"/>
          <w:lang w:eastAsia="zh-CN"/>
        </w:rPr>
        <w:lastRenderedPageBreak/>
        <w:t>территориальная ИЗБИРАТЕЛЬНая КОМИССИя</w:t>
      </w:r>
      <w:r w:rsidRPr="00A136E9">
        <w:rPr>
          <w:b/>
          <w:sz w:val="28"/>
          <w:szCs w:val="20"/>
          <w:lang w:eastAsia="zh-CN"/>
        </w:rPr>
        <w:t xml:space="preserve"> </w:t>
      </w:r>
    </w:p>
    <w:p w:rsidR="00A136E9" w:rsidRPr="00A136E9" w:rsidRDefault="00A136E9" w:rsidP="00A136E9">
      <w:pPr>
        <w:widowControl w:val="0"/>
        <w:suppressAutoHyphens/>
        <w:overflowPunct w:val="0"/>
        <w:autoSpaceDE w:val="0"/>
        <w:jc w:val="center"/>
        <w:textAlignment w:val="baseline"/>
        <w:rPr>
          <w:sz w:val="20"/>
          <w:szCs w:val="20"/>
          <w:lang w:eastAsia="zh-CN"/>
        </w:rPr>
      </w:pPr>
      <w:r w:rsidRPr="00A136E9">
        <w:rPr>
          <w:b/>
          <w:sz w:val="28"/>
          <w:szCs w:val="20"/>
          <w:lang w:eastAsia="zh-CN"/>
        </w:rPr>
        <w:t>АРЗГИРСКОГО РАЙОНА</w:t>
      </w:r>
    </w:p>
    <w:p w:rsidR="00A136E9" w:rsidRPr="00A136E9" w:rsidRDefault="00A136E9" w:rsidP="00A136E9">
      <w:pPr>
        <w:widowControl w:val="0"/>
        <w:suppressAutoHyphens/>
        <w:overflowPunct w:val="0"/>
        <w:autoSpaceDE w:val="0"/>
        <w:spacing w:line="227" w:lineRule="exact"/>
        <w:jc w:val="center"/>
        <w:textAlignment w:val="baseline"/>
        <w:rPr>
          <w:b/>
          <w:bCs/>
          <w:sz w:val="28"/>
          <w:szCs w:val="20"/>
          <w:vertAlign w:val="superscript"/>
          <w:lang w:eastAsia="zh-CN"/>
        </w:rPr>
      </w:pPr>
    </w:p>
    <w:p w:rsidR="00A136E9" w:rsidRPr="00A136E9" w:rsidRDefault="00A136E9" w:rsidP="00A136E9">
      <w:pPr>
        <w:keepNext/>
        <w:widowControl w:val="0"/>
        <w:numPr>
          <w:ilvl w:val="6"/>
          <w:numId w:val="32"/>
        </w:numPr>
        <w:suppressAutoHyphens/>
        <w:overflowPunct w:val="0"/>
        <w:autoSpaceDE w:val="0"/>
        <w:spacing w:line="227" w:lineRule="exact"/>
        <w:jc w:val="center"/>
        <w:textAlignment w:val="baseline"/>
        <w:outlineLvl w:val="6"/>
        <w:rPr>
          <w:b/>
          <w:caps/>
          <w:color w:val="FF0000"/>
          <w:sz w:val="40"/>
          <w:szCs w:val="20"/>
          <w:lang w:eastAsia="zh-CN"/>
        </w:rPr>
      </w:pPr>
      <w:r w:rsidRPr="00A136E9">
        <w:rPr>
          <w:b/>
          <w:caps/>
          <w:sz w:val="28"/>
          <w:szCs w:val="28"/>
          <w:lang w:eastAsia="zh-CN"/>
        </w:rPr>
        <w:t>Постановление</w:t>
      </w:r>
    </w:p>
    <w:p w:rsidR="00A136E9" w:rsidRPr="00A136E9" w:rsidRDefault="00A136E9" w:rsidP="00A136E9">
      <w:pPr>
        <w:widowControl w:val="0"/>
        <w:suppressAutoHyphens/>
        <w:overflowPunct w:val="0"/>
        <w:autoSpaceDE w:val="0"/>
        <w:jc w:val="center"/>
        <w:textAlignment w:val="baseline"/>
        <w:rPr>
          <w:b/>
          <w:sz w:val="28"/>
          <w:szCs w:val="28"/>
          <w:lang w:eastAsia="zh-CN"/>
        </w:rPr>
      </w:pPr>
    </w:p>
    <w:p w:rsidR="00A136E9" w:rsidRPr="00A136E9" w:rsidRDefault="00A136E9" w:rsidP="00A136E9">
      <w:pPr>
        <w:widowControl w:val="0"/>
        <w:suppressAutoHyphens/>
        <w:overflowPunct w:val="0"/>
        <w:autoSpaceDE w:val="0"/>
        <w:textAlignment w:val="baseline"/>
        <w:rPr>
          <w:lang w:eastAsia="zh-CN"/>
        </w:rPr>
      </w:pPr>
      <w:r w:rsidRPr="00A136E9">
        <w:rPr>
          <w:lang w:eastAsia="zh-CN"/>
        </w:rPr>
        <w:t xml:space="preserve">24 сентября 2025 года                          </w:t>
      </w:r>
      <w:r>
        <w:rPr>
          <w:lang w:eastAsia="zh-CN"/>
        </w:rPr>
        <w:t xml:space="preserve">         </w:t>
      </w:r>
      <w:r w:rsidRPr="00A136E9">
        <w:rPr>
          <w:lang w:eastAsia="zh-CN"/>
        </w:rPr>
        <w:t xml:space="preserve">   </w:t>
      </w:r>
      <w:proofErr w:type="spellStart"/>
      <w:r w:rsidRPr="00A136E9">
        <w:rPr>
          <w:lang w:eastAsia="zh-CN"/>
        </w:rPr>
        <w:t>с</w:t>
      </w:r>
      <w:proofErr w:type="gramStart"/>
      <w:r w:rsidRPr="00A136E9">
        <w:rPr>
          <w:lang w:eastAsia="zh-CN"/>
        </w:rPr>
        <w:t>.А</w:t>
      </w:r>
      <w:proofErr w:type="gramEnd"/>
      <w:r w:rsidRPr="00A136E9">
        <w:rPr>
          <w:lang w:eastAsia="zh-CN"/>
        </w:rPr>
        <w:t>рзгир</w:t>
      </w:r>
      <w:proofErr w:type="spellEnd"/>
      <w:r w:rsidRPr="00A136E9">
        <w:rPr>
          <w:lang w:eastAsia="zh-CN"/>
        </w:rPr>
        <w:t xml:space="preserve">                                    </w:t>
      </w:r>
      <w:r>
        <w:rPr>
          <w:lang w:eastAsia="zh-CN"/>
        </w:rPr>
        <w:t xml:space="preserve">                   </w:t>
      </w:r>
      <w:r w:rsidRPr="00A136E9">
        <w:rPr>
          <w:lang w:eastAsia="zh-CN"/>
        </w:rPr>
        <w:t xml:space="preserve"> №  </w:t>
      </w:r>
      <w:r w:rsidRPr="00A136E9">
        <w:rPr>
          <w:color w:val="000000"/>
          <w:lang w:eastAsia="zh-CN"/>
        </w:rPr>
        <w:t>82/330</w:t>
      </w:r>
    </w:p>
    <w:p w:rsidR="00A136E9" w:rsidRPr="00A136E9" w:rsidRDefault="00A136E9" w:rsidP="00A136E9">
      <w:pPr>
        <w:widowControl w:val="0"/>
        <w:suppressAutoHyphens/>
        <w:overflowPunct w:val="0"/>
        <w:autoSpaceDE w:val="0"/>
        <w:textAlignment w:val="baseline"/>
        <w:rPr>
          <w:lang w:eastAsia="zh-CN"/>
        </w:rPr>
      </w:pPr>
    </w:p>
    <w:p w:rsidR="00A136E9" w:rsidRPr="00A136E9" w:rsidRDefault="00A136E9" w:rsidP="00A136E9">
      <w:pPr>
        <w:widowControl w:val="0"/>
        <w:suppressAutoHyphens/>
        <w:overflowPunct w:val="0"/>
        <w:autoSpaceDE w:val="0"/>
        <w:textAlignment w:val="baseline"/>
        <w:rPr>
          <w:color w:val="FF0000"/>
          <w:lang w:eastAsia="zh-CN"/>
        </w:rPr>
      </w:pP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 xml:space="preserve">О регистрации избранного депутата </w:t>
      </w:r>
      <w:r w:rsidRPr="00A136E9">
        <w:rPr>
          <w:color w:val="000000"/>
          <w:lang w:eastAsia="zh-CN"/>
        </w:rPr>
        <w:t xml:space="preserve">Совета депутатов Арзгирского муниципального округа Ставропольского края второго созыва </w:t>
      </w:r>
      <w:r w:rsidRPr="00A136E9">
        <w:rPr>
          <w:lang w:eastAsia="zh-CN"/>
        </w:rPr>
        <w:t xml:space="preserve">по многомандатному избирательному округу № 3 </w:t>
      </w:r>
      <w:proofErr w:type="spellStart"/>
      <w:r w:rsidRPr="00A136E9">
        <w:rPr>
          <w:lang w:eastAsia="zh-CN"/>
        </w:rPr>
        <w:t>Мазаевой</w:t>
      </w:r>
      <w:proofErr w:type="spellEnd"/>
      <w:r w:rsidRPr="00A136E9">
        <w:rPr>
          <w:lang w:eastAsia="zh-CN"/>
        </w:rPr>
        <w:t xml:space="preserve"> Елены Ивановны</w:t>
      </w:r>
    </w:p>
    <w:p w:rsidR="00A136E9" w:rsidRPr="00A136E9" w:rsidRDefault="00A136E9" w:rsidP="00A136E9">
      <w:pPr>
        <w:widowControl w:val="0"/>
        <w:suppressAutoHyphens/>
        <w:overflowPunct w:val="0"/>
        <w:autoSpaceDE w:val="0"/>
        <w:spacing w:line="240" w:lineRule="exact"/>
        <w:ind w:firstLine="851"/>
        <w:jc w:val="both"/>
        <w:textAlignment w:val="baseline"/>
        <w:rPr>
          <w:lang w:eastAsia="zh-CN"/>
        </w:rPr>
      </w:pPr>
    </w:p>
    <w:p w:rsidR="00A136E9" w:rsidRPr="00A136E9" w:rsidRDefault="00A136E9" w:rsidP="00A136E9">
      <w:pPr>
        <w:widowControl w:val="0"/>
        <w:suppressAutoHyphens/>
        <w:overflowPunct w:val="0"/>
        <w:autoSpaceDE w:val="0"/>
        <w:ind w:firstLine="851"/>
        <w:jc w:val="both"/>
        <w:textAlignment w:val="baseline"/>
        <w:rPr>
          <w:lang w:eastAsia="zh-CN"/>
        </w:rPr>
      </w:pPr>
      <w:proofErr w:type="gramStart"/>
      <w:r w:rsidRPr="00A136E9">
        <w:rPr>
          <w:lang w:eastAsia="zh-CN"/>
        </w:rPr>
        <w:t xml:space="preserve">В соответствии со статьей 65 Закона Ставропольского края </w:t>
      </w:r>
      <w:r>
        <w:rPr>
          <w:lang w:eastAsia="zh-CN"/>
        </w:rPr>
        <w:t xml:space="preserve">от </w:t>
      </w:r>
      <w:r w:rsidRPr="00A136E9">
        <w:rPr>
          <w:lang w:eastAsia="zh-CN"/>
        </w:rPr>
        <w:t xml:space="preserve">12 мая  2017 года </w:t>
      </w:r>
      <w:r>
        <w:rPr>
          <w:lang w:eastAsia="zh-CN"/>
        </w:rPr>
        <w:t xml:space="preserve">                   </w:t>
      </w:r>
      <w:r w:rsidRPr="00A136E9">
        <w:rPr>
          <w:lang w:eastAsia="zh-CN"/>
        </w:rPr>
        <w:t xml:space="preserve">№ 50-кз «О выборах в органы местного самоуправления муниципальных образований Ставропольского края» и на основании постановления территориальной избирательной комиссии Арзгирского района от 17 сентября 2025 года № </w:t>
      </w:r>
      <w:r w:rsidRPr="00A136E9">
        <w:rPr>
          <w:color w:val="000000"/>
          <w:lang w:eastAsia="zh-CN"/>
        </w:rPr>
        <w:t>80/315</w:t>
      </w:r>
      <w:r w:rsidRPr="00A136E9">
        <w:rPr>
          <w:lang w:eastAsia="zh-CN"/>
        </w:rPr>
        <w:t xml:space="preserve"> «Об определении результатов выборов депутатов Совета депутатов Арзгирского муниципального округа Ставропольского края второго созыва, назначенных на 14 сентября 2025 года</w:t>
      </w:r>
      <w:proofErr w:type="gramEnd"/>
      <w:r w:rsidRPr="00A136E9">
        <w:rPr>
          <w:lang w:eastAsia="zh-CN"/>
        </w:rPr>
        <w:t xml:space="preserve">», территориальная избирательная комиссия Арзгирского района </w:t>
      </w:r>
    </w:p>
    <w:p w:rsidR="00A136E9" w:rsidRPr="00A136E9" w:rsidRDefault="00A136E9" w:rsidP="00A136E9">
      <w:pPr>
        <w:widowControl w:val="0"/>
        <w:suppressAutoHyphens/>
        <w:overflowPunct w:val="0"/>
        <w:autoSpaceDE w:val="0"/>
        <w:ind w:firstLine="851"/>
        <w:jc w:val="both"/>
        <w:textAlignment w:val="baseline"/>
        <w:rPr>
          <w:lang w:eastAsia="zh-CN"/>
        </w:rPr>
      </w:pPr>
    </w:p>
    <w:p w:rsidR="00A136E9" w:rsidRPr="00A136E9" w:rsidRDefault="00A136E9" w:rsidP="00A136E9">
      <w:pPr>
        <w:widowControl w:val="0"/>
        <w:suppressAutoHyphens/>
        <w:overflowPunct w:val="0"/>
        <w:autoSpaceDE w:val="0"/>
        <w:jc w:val="both"/>
        <w:textAlignment w:val="baseline"/>
        <w:rPr>
          <w:lang w:eastAsia="zh-CN"/>
        </w:rPr>
      </w:pPr>
      <w:r w:rsidRPr="00A136E9">
        <w:rPr>
          <w:caps/>
          <w:lang w:eastAsia="zh-CN"/>
        </w:rPr>
        <w:t>постановляет:</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lang w:eastAsia="zh-CN"/>
        </w:rPr>
        <w:t xml:space="preserve">1. Зарегистрировать депутата </w:t>
      </w:r>
      <w:r w:rsidRPr="00A136E9">
        <w:rPr>
          <w:color w:val="000000"/>
          <w:lang w:eastAsia="zh-CN"/>
        </w:rPr>
        <w:t>Совета депутатов Арзгирского муниципального округа Ставропольского края второго созыва, избранного по многомандатному избирательному округу №3,</w:t>
      </w:r>
      <w:r w:rsidRPr="00A136E9">
        <w:rPr>
          <w:lang w:eastAsia="zh-CN"/>
        </w:rPr>
        <w:t xml:space="preserve"> Мазаеву Елену Ивановну.</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lang w:eastAsia="zh-CN"/>
        </w:rPr>
        <w:t xml:space="preserve">2. Выдать депутату </w:t>
      </w:r>
      <w:r w:rsidRPr="00A136E9">
        <w:rPr>
          <w:color w:val="000000"/>
          <w:lang w:eastAsia="zh-CN"/>
        </w:rPr>
        <w:t>Совета депутатов Арзгирского муниципального округа Ставропольского края второго созыва, избранному</w:t>
      </w:r>
      <w:r w:rsidRPr="00A136E9">
        <w:rPr>
          <w:lang w:eastAsia="zh-CN"/>
        </w:rPr>
        <w:t xml:space="preserve"> по многомандатному избирательному округу №3 </w:t>
      </w:r>
      <w:proofErr w:type="spellStart"/>
      <w:r w:rsidRPr="00A136E9">
        <w:rPr>
          <w:lang w:eastAsia="zh-CN"/>
        </w:rPr>
        <w:t>Мазаевой</w:t>
      </w:r>
      <w:proofErr w:type="spellEnd"/>
      <w:r w:rsidRPr="00A136E9">
        <w:rPr>
          <w:lang w:eastAsia="zh-CN"/>
        </w:rPr>
        <w:t xml:space="preserve"> Елене Ивановне удостоверение об избрании депутатом </w:t>
      </w:r>
      <w:r w:rsidRPr="00A136E9">
        <w:rPr>
          <w:color w:val="000000"/>
          <w:lang w:eastAsia="zh-CN"/>
        </w:rPr>
        <w:t>Совета депутатов Арзгирского муниципального округа Ставропольского края второго созыва</w:t>
      </w:r>
      <w:r w:rsidRPr="00A136E9">
        <w:rPr>
          <w:lang w:eastAsia="zh-CN"/>
        </w:rPr>
        <w:t xml:space="preserve">.  </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rFonts w:ascii="Times New Roman CYR" w:hAnsi="Times New Roman CYR" w:cs="Times New Roman CYR"/>
          <w:bCs/>
          <w:lang w:eastAsia="zh-CN"/>
        </w:rPr>
        <w:t xml:space="preserve">3. </w:t>
      </w:r>
      <w:r w:rsidRPr="00A136E9">
        <w:rPr>
          <w:rFonts w:ascii="Times New Roman CYR" w:hAnsi="Times New Roman CYR" w:cs="Times New Roman CYR"/>
          <w:bCs/>
          <w:color w:val="000000"/>
          <w:lang w:eastAsia="zh-CN"/>
        </w:rPr>
        <w:t>О</w:t>
      </w:r>
      <w:r w:rsidRPr="00A136E9">
        <w:rPr>
          <w:bCs/>
          <w:color w:val="000000"/>
          <w:lang w:eastAsia="ru-RU"/>
        </w:rPr>
        <w:t>публикова</w:t>
      </w:r>
      <w:r w:rsidRPr="00A136E9">
        <w:rPr>
          <w:bCs/>
          <w:lang w:eastAsia="ru-RU"/>
        </w:rPr>
        <w:t>ть</w:t>
      </w:r>
      <w:r w:rsidRPr="00A136E9">
        <w:rPr>
          <w:bCs/>
          <w:color w:val="000000"/>
          <w:lang w:eastAsia="ru-RU"/>
        </w:rPr>
        <w:t xml:space="preserve"> настоящее постановление в </w:t>
      </w:r>
      <w:r w:rsidRPr="00A136E9">
        <w:rPr>
          <w:bCs/>
          <w:color w:val="000000"/>
          <w:lang w:eastAsia="en-US"/>
        </w:rPr>
        <w:t>муниципальной газете «Вестник Арзгирского муниципального округа», в сетевом издании «Правовой портал</w:t>
      </w:r>
      <w:r w:rsidRPr="00A136E9">
        <w:rPr>
          <w:b/>
          <w:bCs/>
          <w:caps/>
          <w:color w:val="000000"/>
          <w:lang w:eastAsia="en-US"/>
        </w:rPr>
        <w:t xml:space="preserve"> </w:t>
      </w:r>
      <w:r w:rsidRPr="00A136E9">
        <w:rPr>
          <w:bCs/>
          <w:color w:val="000000"/>
          <w:lang w:eastAsia="ru-RU"/>
        </w:rPr>
        <w:t>Арзгирского муниципального округа Ставропольского края»</w:t>
      </w:r>
      <w:r w:rsidRPr="00A136E9">
        <w:rPr>
          <w:rFonts w:ascii="Times New Roman CYR" w:hAnsi="Times New Roman CYR" w:cs="Times New Roman CYR"/>
          <w:bCs/>
          <w:color w:val="000000"/>
          <w:lang w:eastAsia="ru-RU"/>
        </w:rPr>
        <w:t xml:space="preserve"> и р</w:t>
      </w:r>
      <w:r w:rsidRPr="00A136E9">
        <w:rPr>
          <w:bCs/>
          <w:color w:val="000000"/>
          <w:lang w:eastAsia="zh-CN"/>
        </w:rPr>
        <w:t xml:space="preserve">азместить в информационно-телекоммуникационной сети «Интернет» на странице территориальной избирательной комиссии </w:t>
      </w:r>
      <w:r w:rsidRPr="00A136E9">
        <w:rPr>
          <w:rFonts w:eastAsia="Calibri"/>
          <w:bCs/>
          <w:lang w:eastAsia="en-US"/>
        </w:rPr>
        <w:t>Арзгирского</w:t>
      </w:r>
      <w:r w:rsidRPr="00A136E9">
        <w:rPr>
          <w:bCs/>
          <w:color w:val="000000"/>
          <w:lang w:eastAsia="zh-CN"/>
        </w:rPr>
        <w:t xml:space="preserve"> района официального информационного сайта администрации </w:t>
      </w:r>
      <w:r w:rsidRPr="00A136E9">
        <w:rPr>
          <w:rFonts w:eastAsia="Calibri"/>
          <w:bCs/>
          <w:lang w:eastAsia="en-US"/>
        </w:rPr>
        <w:t>Арзгирского муниципального округа</w:t>
      </w:r>
      <w:r w:rsidRPr="00A136E9">
        <w:rPr>
          <w:bCs/>
          <w:color w:val="000000"/>
          <w:lang w:eastAsia="zh-CN"/>
        </w:rPr>
        <w:t xml:space="preserve"> Ставропольского края.</w:t>
      </w:r>
    </w:p>
    <w:p w:rsidR="00A136E9" w:rsidRPr="00A136E9" w:rsidRDefault="00A136E9" w:rsidP="00A136E9">
      <w:pPr>
        <w:widowControl w:val="0"/>
        <w:suppressAutoHyphens/>
        <w:overflowPunct w:val="0"/>
        <w:autoSpaceDE w:val="0"/>
        <w:ind w:firstLine="708"/>
        <w:jc w:val="both"/>
        <w:textAlignment w:val="baseline"/>
        <w:rPr>
          <w:lang w:eastAsia="zh-CN"/>
        </w:rPr>
      </w:pPr>
    </w:p>
    <w:p w:rsidR="00A136E9" w:rsidRPr="00A136E9" w:rsidRDefault="00A136E9" w:rsidP="00A136E9">
      <w:pPr>
        <w:widowControl w:val="0"/>
        <w:suppressAutoHyphens/>
        <w:overflowPunct w:val="0"/>
        <w:autoSpaceDE w:val="0"/>
        <w:ind w:firstLine="708"/>
        <w:jc w:val="both"/>
        <w:textAlignment w:val="baseline"/>
        <w:rPr>
          <w:rFonts w:ascii="Times New Roman CYR" w:hAnsi="Times New Roman CYR" w:cs="Times New Roman CYR"/>
          <w:bCs/>
          <w:lang w:eastAsia="zh-CN"/>
        </w:rPr>
      </w:pP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Заместитель председателя</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 xml:space="preserve">территориальной избирательной </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комиссии Арзгирского района</w:t>
      </w:r>
      <w:r w:rsidRPr="00A136E9">
        <w:rPr>
          <w:lang w:eastAsia="zh-CN"/>
        </w:rPr>
        <w:tab/>
      </w:r>
      <w:r w:rsidRPr="00A136E9">
        <w:rPr>
          <w:lang w:eastAsia="zh-CN"/>
        </w:rPr>
        <w:tab/>
      </w:r>
      <w:r w:rsidRPr="00A136E9">
        <w:rPr>
          <w:lang w:eastAsia="zh-CN"/>
        </w:rPr>
        <w:tab/>
        <w:t xml:space="preserve">                         </w:t>
      </w:r>
      <w:r>
        <w:rPr>
          <w:lang w:eastAsia="zh-CN"/>
        </w:rPr>
        <w:t xml:space="preserve">                               </w:t>
      </w:r>
      <w:r w:rsidRPr="00A136E9">
        <w:rPr>
          <w:lang w:eastAsia="zh-CN"/>
        </w:rPr>
        <w:t xml:space="preserve">В.Н. </w:t>
      </w:r>
      <w:proofErr w:type="spellStart"/>
      <w:r w:rsidRPr="00A136E9">
        <w:rPr>
          <w:lang w:eastAsia="zh-CN"/>
        </w:rPr>
        <w:t>Шафорост</w:t>
      </w:r>
      <w:proofErr w:type="spellEnd"/>
    </w:p>
    <w:p w:rsidR="00A136E9" w:rsidRPr="00A136E9" w:rsidRDefault="00A136E9" w:rsidP="00A136E9">
      <w:pPr>
        <w:widowControl w:val="0"/>
        <w:suppressAutoHyphens/>
        <w:overflowPunct w:val="0"/>
        <w:autoSpaceDE w:val="0"/>
        <w:spacing w:line="240" w:lineRule="exact"/>
        <w:jc w:val="both"/>
        <w:textAlignment w:val="baseline"/>
        <w:rPr>
          <w:lang w:eastAsia="zh-CN"/>
        </w:rPr>
      </w:pP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Секретарь </w:t>
      </w:r>
      <w:proofErr w:type="gramStart"/>
      <w:r w:rsidRPr="00A136E9">
        <w:rPr>
          <w:lang w:eastAsia="zh-CN"/>
        </w:rPr>
        <w:t>территориальной</w:t>
      </w:r>
      <w:proofErr w:type="gramEnd"/>
      <w:r w:rsidRPr="00A136E9">
        <w:rPr>
          <w:lang w:eastAsia="zh-CN"/>
        </w:rPr>
        <w:t xml:space="preserve"> </w:t>
      </w: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избирательной комиссии </w:t>
      </w:r>
    </w:p>
    <w:p w:rsidR="00A136E9" w:rsidRPr="00A136E9" w:rsidRDefault="00A136E9" w:rsidP="00A136E9">
      <w:pPr>
        <w:keepNext/>
        <w:widowControl w:val="0"/>
        <w:numPr>
          <w:ilvl w:val="7"/>
          <w:numId w:val="32"/>
        </w:numPr>
        <w:suppressAutoHyphens/>
        <w:overflowPunct w:val="0"/>
        <w:autoSpaceDE w:val="0"/>
        <w:spacing w:line="240" w:lineRule="exact"/>
        <w:jc w:val="both"/>
        <w:textAlignment w:val="baseline"/>
        <w:outlineLvl w:val="7"/>
        <w:rPr>
          <w:color w:val="FF0000"/>
          <w:lang w:eastAsia="zh-CN"/>
        </w:rPr>
      </w:pPr>
      <w:r w:rsidRPr="00A136E9">
        <w:rPr>
          <w:lang w:eastAsia="zh-CN"/>
        </w:rPr>
        <w:t xml:space="preserve">Арзгирского района                                                                         </w:t>
      </w:r>
      <w:r>
        <w:rPr>
          <w:lang w:eastAsia="zh-CN"/>
        </w:rPr>
        <w:t xml:space="preserve">                                 </w:t>
      </w:r>
      <w:r w:rsidRPr="00A136E9">
        <w:rPr>
          <w:lang w:eastAsia="zh-CN"/>
        </w:rPr>
        <w:t xml:space="preserve"> А.Н. Сологуб</w:t>
      </w:r>
    </w:p>
    <w:p w:rsidR="00F317AD" w:rsidRDefault="00F317AD" w:rsidP="009E73BF">
      <w:pPr>
        <w:tabs>
          <w:tab w:val="left" w:pos="709"/>
        </w:tabs>
        <w:spacing w:line="227" w:lineRule="exact"/>
        <w:jc w:val="both"/>
        <w:rPr>
          <w:color w:val="000000"/>
          <w:sz w:val="20"/>
          <w:szCs w:val="20"/>
        </w:rPr>
      </w:pPr>
    </w:p>
    <w:p w:rsidR="00A136E9" w:rsidRDefault="00A136E9" w:rsidP="00A136E9">
      <w:pPr>
        <w:widowControl w:val="0"/>
        <w:suppressAutoHyphens/>
        <w:overflowPunct w:val="0"/>
        <w:autoSpaceDE w:val="0"/>
        <w:jc w:val="center"/>
        <w:textAlignment w:val="baseline"/>
        <w:rPr>
          <w:b/>
          <w:caps/>
          <w:sz w:val="28"/>
          <w:szCs w:val="20"/>
          <w:lang w:eastAsia="zh-CN"/>
        </w:rPr>
      </w:pPr>
    </w:p>
    <w:p w:rsidR="00A136E9" w:rsidRDefault="00A136E9" w:rsidP="00A136E9">
      <w:pPr>
        <w:widowControl w:val="0"/>
        <w:suppressAutoHyphens/>
        <w:overflowPunct w:val="0"/>
        <w:autoSpaceDE w:val="0"/>
        <w:jc w:val="center"/>
        <w:textAlignment w:val="baseline"/>
        <w:rPr>
          <w:b/>
          <w:caps/>
          <w:sz w:val="28"/>
          <w:szCs w:val="20"/>
          <w:lang w:eastAsia="zh-CN"/>
        </w:rPr>
      </w:pPr>
    </w:p>
    <w:p w:rsidR="00A136E9" w:rsidRDefault="00A136E9" w:rsidP="00A136E9">
      <w:pPr>
        <w:widowControl w:val="0"/>
        <w:suppressAutoHyphens/>
        <w:overflowPunct w:val="0"/>
        <w:autoSpaceDE w:val="0"/>
        <w:jc w:val="center"/>
        <w:textAlignment w:val="baseline"/>
        <w:rPr>
          <w:b/>
          <w:caps/>
          <w:sz w:val="28"/>
          <w:szCs w:val="20"/>
          <w:lang w:eastAsia="zh-CN"/>
        </w:rPr>
      </w:pPr>
    </w:p>
    <w:p w:rsidR="00A136E9" w:rsidRDefault="00A136E9" w:rsidP="00A136E9">
      <w:pPr>
        <w:widowControl w:val="0"/>
        <w:suppressAutoHyphens/>
        <w:overflowPunct w:val="0"/>
        <w:autoSpaceDE w:val="0"/>
        <w:jc w:val="center"/>
        <w:textAlignment w:val="baseline"/>
        <w:rPr>
          <w:b/>
          <w:caps/>
          <w:sz w:val="28"/>
          <w:szCs w:val="20"/>
          <w:lang w:eastAsia="zh-CN"/>
        </w:rPr>
      </w:pPr>
    </w:p>
    <w:p w:rsidR="00A136E9" w:rsidRDefault="00A136E9" w:rsidP="00A136E9">
      <w:pPr>
        <w:widowControl w:val="0"/>
        <w:suppressAutoHyphens/>
        <w:overflowPunct w:val="0"/>
        <w:autoSpaceDE w:val="0"/>
        <w:jc w:val="center"/>
        <w:textAlignment w:val="baseline"/>
        <w:rPr>
          <w:b/>
          <w:caps/>
          <w:sz w:val="28"/>
          <w:szCs w:val="20"/>
          <w:lang w:eastAsia="zh-CN"/>
        </w:rPr>
      </w:pPr>
    </w:p>
    <w:p w:rsidR="00A136E9" w:rsidRDefault="00A136E9" w:rsidP="00A136E9">
      <w:pPr>
        <w:widowControl w:val="0"/>
        <w:suppressAutoHyphens/>
        <w:overflowPunct w:val="0"/>
        <w:autoSpaceDE w:val="0"/>
        <w:jc w:val="center"/>
        <w:textAlignment w:val="baseline"/>
        <w:rPr>
          <w:b/>
          <w:caps/>
          <w:sz w:val="28"/>
          <w:szCs w:val="20"/>
          <w:lang w:eastAsia="zh-CN"/>
        </w:rPr>
      </w:pPr>
    </w:p>
    <w:p w:rsidR="00A136E9" w:rsidRDefault="00A136E9" w:rsidP="00A136E9">
      <w:pPr>
        <w:widowControl w:val="0"/>
        <w:suppressAutoHyphens/>
        <w:overflowPunct w:val="0"/>
        <w:autoSpaceDE w:val="0"/>
        <w:jc w:val="center"/>
        <w:textAlignment w:val="baseline"/>
        <w:rPr>
          <w:b/>
          <w:caps/>
          <w:sz w:val="28"/>
          <w:szCs w:val="20"/>
          <w:lang w:eastAsia="zh-CN"/>
        </w:rPr>
      </w:pPr>
    </w:p>
    <w:p w:rsidR="00A136E9" w:rsidRPr="00A136E9" w:rsidRDefault="00A136E9" w:rsidP="00A136E9">
      <w:pPr>
        <w:widowControl w:val="0"/>
        <w:suppressAutoHyphens/>
        <w:overflowPunct w:val="0"/>
        <w:autoSpaceDE w:val="0"/>
        <w:jc w:val="center"/>
        <w:textAlignment w:val="baseline"/>
        <w:rPr>
          <w:sz w:val="20"/>
          <w:szCs w:val="20"/>
          <w:lang w:eastAsia="zh-CN"/>
        </w:rPr>
      </w:pPr>
      <w:r w:rsidRPr="00A136E9">
        <w:rPr>
          <w:b/>
          <w:caps/>
          <w:sz w:val="28"/>
          <w:szCs w:val="20"/>
          <w:lang w:eastAsia="zh-CN"/>
        </w:rPr>
        <w:lastRenderedPageBreak/>
        <w:t>территориальная ИЗБИРАТЕЛЬНая КОМИССИя</w:t>
      </w:r>
      <w:r w:rsidRPr="00A136E9">
        <w:rPr>
          <w:b/>
          <w:sz w:val="28"/>
          <w:szCs w:val="20"/>
          <w:lang w:eastAsia="zh-CN"/>
        </w:rPr>
        <w:t xml:space="preserve"> </w:t>
      </w:r>
    </w:p>
    <w:p w:rsidR="00A136E9" w:rsidRPr="00A136E9" w:rsidRDefault="00A136E9" w:rsidP="00A136E9">
      <w:pPr>
        <w:widowControl w:val="0"/>
        <w:suppressAutoHyphens/>
        <w:overflowPunct w:val="0"/>
        <w:autoSpaceDE w:val="0"/>
        <w:jc w:val="center"/>
        <w:textAlignment w:val="baseline"/>
        <w:rPr>
          <w:sz w:val="20"/>
          <w:szCs w:val="20"/>
          <w:lang w:eastAsia="zh-CN"/>
        </w:rPr>
      </w:pPr>
      <w:r w:rsidRPr="00A136E9">
        <w:rPr>
          <w:b/>
          <w:sz w:val="28"/>
          <w:szCs w:val="20"/>
          <w:lang w:eastAsia="zh-CN"/>
        </w:rPr>
        <w:t>АРЗГИРСКОГО РАЙОНА</w:t>
      </w:r>
    </w:p>
    <w:p w:rsidR="00A136E9" w:rsidRPr="00A136E9" w:rsidRDefault="00A136E9" w:rsidP="00A136E9">
      <w:pPr>
        <w:widowControl w:val="0"/>
        <w:suppressAutoHyphens/>
        <w:overflowPunct w:val="0"/>
        <w:autoSpaceDE w:val="0"/>
        <w:spacing w:line="227" w:lineRule="exact"/>
        <w:jc w:val="center"/>
        <w:textAlignment w:val="baseline"/>
        <w:rPr>
          <w:b/>
          <w:bCs/>
          <w:sz w:val="28"/>
          <w:szCs w:val="20"/>
          <w:vertAlign w:val="superscript"/>
          <w:lang w:eastAsia="zh-CN"/>
        </w:rPr>
      </w:pPr>
    </w:p>
    <w:p w:rsidR="00A136E9" w:rsidRPr="00A136E9" w:rsidRDefault="00A136E9" w:rsidP="00A136E9">
      <w:pPr>
        <w:keepNext/>
        <w:widowControl w:val="0"/>
        <w:numPr>
          <w:ilvl w:val="6"/>
          <w:numId w:val="32"/>
        </w:numPr>
        <w:suppressAutoHyphens/>
        <w:overflowPunct w:val="0"/>
        <w:autoSpaceDE w:val="0"/>
        <w:spacing w:line="227" w:lineRule="exact"/>
        <w:jc w:val="center"/>
        <w:textAlignment w:val="baseline"/>
        <w:outlineLvl w:val="6"/>
        <w:rPr>
          <w:b/>
          <w:caps/>
          <w:color w:val="FF0000"/>
          <w:sz w:val="40"/>
          <w:szCs w:val="20"/>
          <w:lang w:eastAsia="zh-CN"/>
        </w:rPr>
      </w:pPr>
      <w:r w:rsidRPr="00A136E9">
        <w:rPr>
          <w:b/>
          <w:caps/>
          <w:sz w:val="28"/>
          <w:szCs w:val="28"/>
          <w:lang w:eastAsia="zh-CN"/>
        </w:rPr>
        <w:t>Постановление</w:t>
      </w:r>
    </w:p>
    <w:p w:rsidR="00A136E9" w:rsidRPr="00A136E9" w:rsidRDefault="00A136E9" w:rsidP="00A136E9">
      <w:pPr>
        <w:widowControl w:val="0"/>
        <w:suppressAutoHyphens/>
        <w:overflowPunct w:val="0"/>
        <w:autoSpaceDE w:val="0"/>
        <w:jc w:val="center"/>
        <w:textAlignment w:val="baseline"/>
        <w:rPr>
          <w:b/>
          <w:sz w:val="28"/>
          <w:szCs w:val="28"/>
          <w:lang w:eastAsia="zh-CN"/>
        </w:rPr>
      </w:pPr>
    </w:p>
    <w:p w:rsidR="00A136E9" w:rsidRPr="00A136E9" w:rsidRDefault="00A136E9" w:rsidP="00A136E9">
      <w:pPr>
        <w:widowControl w:val="0"/>
        <w:suppressAutoHyphens/>
        <w:overflowPunct w:val="0"/>
        <w:autoSpaceDE w:val="0"/>
        <w:textAlignment w:val="baseline"/>
        <w:rPr>
          <w:lang w:eastAsia="zh-CN"/>
        </w:rPr>
      </w:pPr>
      <w:r w:rsidRPr="00A136E9">
        <w:rPr>
          <w:lang w:eastAsia="zh-CN"/>
        </w:rPr>
        <w:t xml:space="preserve">24 сентября 2025 года                             </w:t>
      </w:r>
      <w:r>
        <w:rPr>
          <w:lang w:eastAsia="zh-CN"/>
        </w:rPr>
        <w:t xml:space="preserve">          </w:t>
      </w:r>
      <w:proofErr w:type="spellStart"/>
      <w:r w:rsidRPr="00A136E9">
        <w:rPr>
          <w:lang w:eastAsia="zh-CN"/>
        </w:rPr>
        <w:t>с</w:t>
      </w:r>
      <w:proofErr w:type="gramStart"/>
      <w:r w:rsidRPr="00A136E9">
        <w:rPr>
          <w:lang w:eastAsia="zh-CN"/>
        </w:rPr>
        <w:t>.А</w:t>
      </w:r>
      <w:proofErr w:type="gramEnd"/>
      <w:r w:rsidRPr="00A136E9">
        <w:rPr>
          <w:lang w:eastAsia="zh-CN"/>
        </w:rPr>
        <w:t>рзгир</w:t>
      </w:r>
      <w:proofErr w:type="spellEnd"/>
      <w:r w:rsidRPr="00A136E9">
        <w:rPr>
          <w:lang w:eastAsia="zh-CN"/>
        </w:rPr>
        <w:t xml:space="preserve">                                    </w:t>
      </w:r>
      <w:r>
        <w:rPr>
          <w:lang w:eastAsia="zh-CN"/>
        </w:rPr>
        <w:t xml:space="preserve">                   </w:t>
      </w:r>
      <w:r w:rsidRPr="00A136E9">
        <w:rPr>
          <w:lang w:eastAsia="zh-CN"/>
        </w:rPr>
        <w:t xml:space="preserve"> №  </w:t>
      </w:r>
      <w:r w:rsidRPr="00A136E9">
        <w:rPr>
          <w:color w:val="000000"/>
          <w:lang w:eastAsia="zh-CN"/>
        </w:rPr>
        <w:t>82/331</w:t>
      </w:r>
    </w:p>
    <w:p w:rsidR="00A136E9" w:rsidRPr="00A136E9" w:rsidRDefault="00A136E9" w:rsidP="00A136E9">
      <w:pPr>
        <w:widowControl w:val="0"/>
        <w:suppressAutoHyphens/>
        <w:overflowPunct w:val="0"/>
        <w:autoSpaceDE w:val="0"/>
        <w:textAlignment w:val="baseline"/>
        <w:rPr>
          <w:lang w:eastAsia="zh-CN"/>
        </w:rPr>
      </w:pPr>
    </w:p>
    <w:p w:rsidR="00A136E9" w:rsidRPr="00A136E9" w:rsidRDefault="00A136E9" w:rsidP="00A136E9">
      <w:pPr>
        <w:widowControl w:val="0"/>
        <w:suppressAutoHyphens/>
        <w:overflowPunct w:val="0"/>
        <w:autoSpaceDE w:val="0"/>
        <w:textAlignment w:val="baseline"/>
        <w:rPr>
          <w:color w:val="FF0000"/>
          <w:lang w:eastAsia="zh-CN"/>
        </w:rPr>
      </w:pP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 xml:space="preserve">О регистрации избранного депутата </w:t>
      </w:r>
      <w:r w:rsidRPr="00A136E9">
        <w:rPr>
          <w:color w:val="000000"/>
          <w:lang w:eastAsia="zh-CN"/>
        </w:rPr>
        <w:t xml:space="preserve">Совета депутатов Арзгирского муниципального округа Ставропольского края второго созыва </w:t>
      </w:r>
      <w:r w:rsidRPr="00A136E9">
        <w:rPr>
          <w:lang w:eastAsia="zh-CN"/>
        </w:rPr>
        <w:t xml:space="preserve">по многомандатному избирательному округу № 3 </w:t>
      </w:r>
      <w:proofErr w:type="spellStart"/>
      <w:r w:rsidRPr="00A136E9">
        <w:rPr>
          <w:lang w:eastAsia="zh-CN"/>
        </w:rPr>
        <w:t>Муханиной</w:t>
      </w:r>
      <w:proofErr w:type="spellEnd"/>
      <w:r w:rsidRPr="00A136E9">
        <w:rPr>
          <w:lang w:eastAsia="zh-CN"/>
        </w:rPr>
        <w:t xml:space="preserve"> Инны Владимировны</w:t>
      </w:r>
    </w:p>
    <w:p w:rsidR="00A136E9" w:rsidRPr="00A136E9" w:rsidRDefault="00A136E9" w:rsidP="00A136E9">
      <w:pPr>
        <w:widowControl w:val="0"/>
        <w:suppressAutoHyphens/>
        <w:overflowPunct w:val="0"/>
        <w:autoSpaceDE w:val="0"/>
        <w:spacing w:line="240" w:lineRule="exact"/>
        <w:ind w:firstLine="851"/>
        <w:jc w:val="both"/>
        <w:textAlignment w:val="baseline"/>
        <w:rPr>
          <w:lang w:eastAsia="zh-CN"/>
        </w:rPr>
      </w:pPr>
    </w:p>
    <w:p w:rsidR="00A136E9" w:rsidRPr="00A136E9" w:rsidRDefault="00A136E9" w:rsidP="00A136E9">
      <w:pPr>
        <w:widowControl w:val="0"/>
        <w:suppressAutoHyphens/>
        <w:overflowPunct w:val="0"/>
        <w:autoSpaceDE w:val="0"/>
        <w:ind w:firstLine="851"/>
        <w:jc w:val="both"/>
        <w:textAlignment w:val="baseline"/>
        <w:rPr>
          <w:lang w:eastAsia="zh-CN"/>
        </w:rPr>
      </w:pPr>
      <w:proofErr w:type="gramStart"/>
      <w:r w:rsidRPr="00A136E9">
        <w:rPr>
          <w:lang w:eastAsia="zh-CN"/>
        </w:rPr>
        <w:t>В соответствии со статьей 65 Закона Ставропольского кр</w:t>
      </w:r>
      <w:r>
        <w:rPr>
          <w:lang w:eastAsia="zh-CN"/>
        </w:rPr>
        <w:t xml:space="preserve">ая от </w:t>
      </w:r>
      <w:r w:rsidRPr="00A136E9">
        <w:rPr>
          <w:lang w:eastAsia="zh-CN"/>
        </w:rPr>
        <w:t xml:space="preserve">12 мая  2017 года </w:t>
      </w:r>
      <w:r>
        <w:rPr>
          <w:lang w:eastAsia="zh-CN"/>
        </w:rPr>
        <w:t xml:space="preserve">                   </w:t>
      </w:r>
      <w:r w:rsidRPr="00A136E9">
        <w:rPr>
          <w:lang w:eastAsia="zh-CN"/>
        </w:rPr>
        <w:t xml:space="preserve">№ 50-кз «О выборах в органы местного самоуправления муниципальных образований Ставропольского края» и на основании постановления территориальной избирательной комиссии Арзгирского района от 17 сентября 2025 года № </w:t>
      </w:r>
      <w:r w:rsidRPr="00A136E9">
        <w:rPr>
          <w:color w:val="000000"/>
          <w:lang w:eastAsia="zh-CN"/>
        </w:rPr>
        <w:t>80/315</w:t>
      </w:r>
      <w:r w:rsidRPr="00A136E9">
        <w:rPr>
          <w:lang w:eastAsia="zh-CN"/>
        </w:rPr>
        <w:t xml:space="preserve"> «Об определении результатов выборов депутатов Совета депутатов Арзгирского муниципального округа Ставропольского края второго созыва, назначенных на 14 сентября 2025 года</w:t>
      </w:r>
      <w:proofErr w:type="gramEnd"/>
      <w:r w:rsidRPr="00A136E9">
        <w:rPr>
          <w:lang w:eastAsia="zh-CN"/>
        </w:rPr>
        <w:t xml:space="preserve">», территориальная избирательная комиссия Арзгирского района </w:t>
      </w:r>
    </w:p>
    <w:p w:rsidR="00A136E9" w:rsidRPr="00A136E9" w:rsidRDefault="00A136E9" w:rsidP="00A136E9">
      <w:pPr>
        <w:widowControl w:val="0"/>
        <w:suppressAutoHyphens/>
        <w:overflowPunct w:val="0"/>
        <w:autoSpaceDE w:val="0"/>
        <w:ind w:firstLine="851"/>
        <w:jc w:val="both"/>
        <w:textAlignment w:val="baseline"/>
        <w:rPr>
          <w:lang w:eastAsia="zh-CN"/>
        </w:rPr>
      </w:pPr>
    </w:p>
    <w:p w:rsidR="00A136E9" w:rsidRPr="00A136E9" w:rsidRDefault="00A136E9" w:rsidP="00A136E9">
      <w:pPr>
        <w:widowControl w:val="0"/>
        <w:suppressAutoHyphens/>
        <w:overflowPunct w:val="0"/>
        <w:autoSpaceDE w:val="0"/>
        <w:jc w:val="both"/>
        <w:textAlignment w:val="baseline"/>
        <w:rPr>
          <w:lang w:eastAsia="zh-CN"/>
        </w:rPr>
      </w:pPr>
      <w:r w:rsidRPr="00A136E9">
        <w:rPr>
          <w:caps/>
          <w:lang w:eastAsia="zh-CN"/>
        </w:rPr>
        <w:t>постановляет:</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lang w:eastAsia="zh-CN"/>
        </w:rPr>
        <w:t xml:space="preserve">1. Зарегистрировать депутата </w:t>
      </w:r>
      <w:r w:rsidRPr="00A136E9">
        <w:rPr>
          <w:color w:val="000000"/>
          <w:lang w:eastAsia="zh-CN"/>
        </w:rPr>
        <w:t>Совета депутатов Арзгирского муниципального округа Ставропольского края второго созыва, избранного по многомандатному избирательному округу №3,</w:t>
      </w:r>
      <w:r w:rsidRPr="00A136E9">
        <w:rPr>
          <w:lang w:eastAsia="zh-CN"/>
        </w:rPr>
        <w:t xml:space="preserve"> </w:t>
      </w:r>
      <w:proofErr w:type="spellStart"/>
      <w:r w:rsidRPr="00A136E9">
        <w:rPr>
          <w:lang w:eastAsia="zh-CN"/>
        </w:rPr>
        <w:t>Муханину</w:t>
      </w:r>
      <w:proofErr w:type="spellEnd"/>
      <w:r w:rsidRPr="00A136E9">
        <w:rPr>
          <w:lang w:eastAsia="zh-CN"/>
        </w:rPr>
        <w:t xml:space="preserve"> Инну Владимировну.</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lang w:eastAsia="zh-CN"/>
        </w:rPr>
        <w:t xml:space="preserve">2. Выдать депутату </w:t>
      </w:r>
      <w:r w:rsidRPr="00A136E9">
        <w:rPr>
          <w:color w:val="000000"/>
          <w:lang w:eastAsia="zh-CN"/>
        </w:rPr>
        <w:t>Совета депутатов Арзгирского муниципального округа Ставропольского края второго созыва, избранному</w:t>
      </w:r>
      <w:r w:rsidRPr="00A136E9">
        <w:rPr>
          <w:lang w:eastAsia="zh-CN"/>
        </w:rPr>
        <w:t xml:space="preserve"> по многомандатному избирательному округу №3 </w:t>
      </w:r>
      <w:proofErr w:type="spellStart"/>
      <w:r w:rsidRPr="00A136E9">
        <w:rPr>
          <w:lang w:eastAsia="zh-CN"/>
        </w:rPr>
        <w:t>Муханиной</w:t>
      </w:r>
      <w:proofErr w:type="spellEnd"/>
      <w:r w:rsidRPr="00A136E9">
        <w:rPr>
          <w:lang w:eastAsia="zh-CN"/>
        </w:rPr>
        <w:t xml:space="preserve"> Инне Владимировне удостоверение об избрании депутатом </w:t>
      </w:r>
      <w:r w:rsidRPr="00A136E9">
        <w:rPr>
          <w:color w:val="000000"/>
          <w:lang w:eastAsia="zh-CN"/>
        </w:rPr>
        <w:t>Совета депутатов Арзгирского муниципального округа Ставропольского края второго созыва</w:t>
      </w:r>
      <w:r w:rsidRPr="00A136E9">
        <w:rPr>
          <w:lang w:eastAsia="zh-CN"/>
        </w:rPr>
        <w:t xml:space="preserve">.  </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rFonts w:ascii="Times New Roman CYR" w:hAnsi="Times New Roman CYR" w:cs="Times New Roman CYR"/>
          <w:bCs/>
          <w:lang w:eastAsia="zh-CN"/>
        </w:rPr>
        <w:t xml:space="preserve">3. </w:t>
      </w:r>
      <w:r w:rsidRPr="00A136E9">
        <w:rPr>
          <w:rFonts w:ascii="Times New Roman CYR" w:hAnsi="Times New Roman CYR" w:cs="Times New Roman CYR"/>
          <w:bCs/>
          <w:color w:val="000000"/>
          <w:lang w:eastAsia="zh-CN"/>
        </w:rPr>
        <w:t>О</w:t>
      </w:r>
      <w:r w:rsidRPr="00A136E9">
        <w:rPr>
          <w:bCs/>
          <w:color w:val="000000"/>
          <w:lang w:eastAsia="ru-RU"/>
        </w:rPr>
        <w:t>публикова</w:t>
      </w:r>
      <w:r w:rsidRPr="00A136E9">
        <w:rPr>
          <w:bCs/>
          <w:lang w:eastAsia="ru-RU"/>
        </w:rPr>
        <w:t>ть</w:t>
      </w:r>
      <w:r w:rsidRPr="00A136E9">
        <w:rPr>
          <w:bCs/>
          <w:color w:val="000000"/>
          <w:lang w:eastAsia="ru-RU"/>
        </w:rPr>
        <w:t xml:space="preserve"> настоящее постановление в </w:t>
      </w:r>
      <w:r w:rsidRPr="00A136E9">
        <w:rPr>
          <w:bCs/>
          <w:color w:val="000000"/>
          <w:lang w:eastAsia="en-US"/>
        </w:rPr>
        <w:t>муниципальной газете «Вестник Арзгирского муниципального округа», в сетевом издании «Правовой портал</w:t>
      </w:r>
      <w:r w:rsidRPr="00A136E9">
        <w:rPr>
          <w:b/>
          <w:bCs/>
          <w:caps/>
          <w:color w:val="000000"/>
          <w:lang w:eastAsia="en-US"/>
        </w:rPr>
        <w:t xml:space="preserve"> </w:t>
      </w:r>
      <w:r w:rsidRPr="00A136E9">
        <w:rPr>
          <w:bCs/>
          <w:color w:val="000000"/>
          <w:lang w:eastAsia="ru-RU"/>
        </w:rPr>
        <w:t>Арзгирского муниципального округа Ставропольского края»</w:t>
      </w:r>
      <w:r w:rsidRPr="00A136E9">
        <w:rPr>
          <w:rFonts w:ascii="Times New Roman CYR" w:hAnsi="Times New Roman CYR" w:cs="Times New Roman CYR"/>
          <w:bCs/>
          <w:color w:val="000000"/>
          <w:lang w:eastAsia="ru-RU"/>
        </w:rPr>
        <w:t xml:space="preserve"> и р</w:t>
      </w:r>
      <w:r w:rsidRPr="00A136E9">
        <w:rPr>
          <w:bCs/>
          <w:color w:val="000000"/>
          <w:lang w:eastAsia="zh-CN"/>
        </w:rPr>
        <w:t xml:space="preserve">азместить в информационно-телекоммуникационной сети «Интернет» на странице территориальной избирательной комиссии </w:t>
      </w:r>
      <w:r w:rsidRPr="00A136E9">
        <w:rPr>
          <w:rFonts w:eastAsia="Calibri"/>
          <w:bCs/>
          <w:lang w:eastAsia="en-US"/>
        </w:rPr>
        <w:t>Арзгирского</w:t>
      </w:r>
      <w:r w:rsidRPr="00A136E9">
        <w:rPr>
          <w:bCs/>
          <w:color w:val="000000"/>
          <w:lang w:eastAsia="zh-CN"/>
        </w:rPr>
        <w:t xml:space="preserve"> района официального информационного сайта администрации </w:t>
      </w:r>
      <w:r w:rsidRPr="00A136E9">
        <w:rPr>
          <w:rFonts w:eastAsia="Calibri"/>
          <w:bCs/>
          <w:lang w:eastAsia="en-US"/>
        </w:rPr>
        <w:t>Арзгирского муниципального округа</w:t>
      </w:r>
      <w:r w:rsidRPr="00A136E9">
        <w:rPr>
          <w:bCs/>
          <w:color w:val="000000"/>
          <w:lang w:eastAsia="zh-CN"/>
        </w:rPr>
        <w:t xml:space="preserve"> Ставропольского края.</w:t>
      </w:r>
    </w:p>
    <w:p w:rsidR="00A136E9" w:rsidRPr="00A136E9" w:rsidRDefault="00A136E9" w:rsidP="00A136E9">
      <w:pPr>
        <w:widowControl w:val="0"/>
        <w:suppressAutoHyphens/>
        <w:overflowPunct w:val="0"/>
        <w:autoSpaceDE w:val="0"/>
        <w:ind w:firstLine="708"/>
        <w:jc w:val="both"/>
        <w:textAlignment w:val="baseline"/>
        <w:rPr>
          <w:lang w:eastAsia="zh-CN"/>
        </w:rPr>
      </w:pPr>
    </w:p>
    <w:p w:rsidR="00A136E9" w:rsidRPr="00A136E9" w:rsidRDefault="00A136E9" w:rsidP="00A136E9">
      <w:pPr>
        <w:widowControl w:val="0"/>
        <w:suppressAutoHyphens/>
        <w:overflowPunct w:val="0"/>
        <w:autoSpaceDE w:val="0"/>
        <w:ind w:firstLine="708"/>
        <w:jc w:val="both"/>
        <w:textAlignment w:val="baseline"/>
        <w:rPr>
          <w:rFonts w:ascii="Times New Roman CYR" w:hAnsi="Times New Roman CYR" w:cs="Times New Roman CYR"/>
          <w:bCs/>
          <w:lang w:eastAsia="zh-CN"/>
        </w:rPr>
      </w:pP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Заместитель председателя</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 xml:space="preserve">территориальной избирательной </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комиссии Арзгирского района</w:t>
      </w:r>
      <w:r w:rsidRPr="00A136E9">
        <w:rPr>
          <w:lang w:eastAsia="zh-CN"/>
        </w:rPr>
        <w:tab/>
      </w:r>
      <w:r w:rsidRPr="00A136E9">
        <w:rPr>
          <w:lang w:eastAsia="zh-CN"/>
        </w:rPr>
        <w:tab/>
      </w:r>
      <w:r w:rsidRPr="00A136E9">
        <w:rPr>
          <w:lang w:eastAsia="zh-CN"/>
        </w:rPr>
        <w:tab/>
        <w:t xml:space="preserve">                         </w:t>
      </w:r>
      <w:r>
        <w:rPr>
          <w:lang w:eastAsia="zh-CN"/>
        </w:rPr>
        <w:t xml:space="preserve">                               </w:t>
      </w:r>
      <w:r w:rsidRPr="00A136E9">
        <w:rPr>
          <w:lang w:eastAsia="zh-CN"/>
        </w:rPr>
        <w:t xml:space="preserve">В.Н. </w:t>
      </w:r>
      <w:proofErr w:type="spellStart"/>
      <w:r w:rsidRPr="00A136E9">
        <w:rPr>
          <w:lang w:eastAsia="zh-CN"/>
        </w:rPr>
        <w:t>Шафорост</w:t>
      </w:r>
      <w:proofErr w:type="spellEnd"/>
    </w:p>
    <w:p w:rsidR="00A136E9" w:rsidRPr="00A136E9" w:rsidRDefault="00A136E9" w:rsidP="00A136E9">
      <w:pPr>
        <w:widowControl w:val="0"/>
        <w:suppressAutoHyphens/>
        <w:overflowPunct w:val="0"/>
        <w:autoSpaceDE w:val="0"/>
        <w:spacing w:line="240" w:lineRule="exact"/>
        <w:jc w:val="both"/>
        <w:textAlignment w:val="baseline"/>
        <w:rPr>
          <w:lang w:eastAsia="zh-CN"/>
        </w:rPr>
      </w:pP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Секретарь </w:t>
      </w:r>
      <w:proofErr w:type="gramStart"/>
      <w:r w:rsidRPr="00A136E9">
        <w:rPr>
          <w:lang w:eastAsia="zh-CN"/>
        </w:rPr>
        <w:t>территориальной</w:t>
      </w:r>
      <w:proofErr w:type="gramEnd"/>
      <w:r w:rsidRPr="00A136E9">
        <w:rPr>
          <w:lang w:eastAsia="zh-CN"/>
        </w:rPr>
        <w:t xml:space="preserve"> </w:t>
      </w: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избирательной комиссии </w:t>
      </w:r>
    </w:p>
    <w:p w:rsidR="00A136E9" w:rsidRPr="00A136E9" w:rsidRDefault="00A136E9" w:rsidP="00A136E9">
      <w:pPr>
        <w:keepNext/>
        <w:widowControl w:val="0"/>
        <w:numPr>
          <w:ilvl w:val="7"/>
          <w:numId w:val="32"/>
        </w:numPr>
        <w:suppressAutoHyphens/>
        <w:overflowPunct w:val="0"/>
        <w:autoSpaceDE w:val="0"/>
        <w:spacing w:line="240" w:lineRule="exact"/>
        <w:jc w:val="both"/>
        <w:textAlignment w:val="baseline"/>
        <w:outlineLvl w:val="7"/>
        <w:rPr>
          <w:color w:val="FF0000"/>
          <w:lang w:eastAsia="zh-CN"/>
        </w:rPr>
      </w:pPr>
      <w:r w:rsidRPr="00A136E9">
        <w:rPr>
          <w:lang w:eastAsia="zh-CN"/>
        </w:rPr>
        <w:t xml:space="preserve">Арзгирского района                                                                          </w:t>
      </w:r>
      <w:r>
        <w:rPr>
          <w:lang w:eastAsia="zh-CN"/>
        </w:rPr>
        <w:t xml:space="preserve">                                 </w:t>
      </w:r>
      <w:r w:rsidRPr="00A136E9">
        <w:rPr>
          <w:lang w:eastAsia="zh-CN"/>
        </w:rPr>
        <w:t>А.Н. Сологуб</w:t>
      </w:r>
    </w:p>
    <w:p w:rsidR="00F317AD" w:rsidRDefault="00F317AD" w:rsidP="009E73BF">
      <w:pPr>
        <w:tabs>
          <w:tab w:val="left" w:pos="709"/>
        </w:tabs>
        <w:spacing w:line="227" w:lineRule="exact"/>
        <w:jc w:val="both"/>
        <w:rPr>
          <w:color w:val="000000"/>
          <w:sz w:val="20"/>
          <w:szCs w:val="20"/>
        </w:rPr>
      </w:pPr>
    </w:p>
    <w:p w:rsidR="00F317AD" w:rsidRDefault="00F317AD"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Default="00A136E9" w:rsidP="009E73BF">
      <w:pPr>
        <w:tabs>
          <w:tab w:val="left" w:pos="709"/>
        </w:tabs>
        <w:spacing w:line="227" w:lineRule="exact"/>
        <w:jc w:val="both"/>
        <w:rPr>
          <w:color w:val="000000"/>
          <w:sz w:val="20"/>
          <w:szCs w:val="20"/>
        </w:rPr>
      </w:pPr>
    </w:p>
    <w:p w:rsidR="00A136E9" w:rsidRPr="00A136E9" w:rsidRDefault="00A136E9" w:rsidP="00A136E9">
      <w:pPr>
        <w:widowControl w:val="0"/>
        <w:suppressAutoHyphens/>
        <w:overflowPunct w:val="0"/>
        <w:autoSpaceDE w:val="0"/>
        <w:jc w:val="center"/>
        <w:textAlignment w:val="baseline"/>
        <w:rPr>
          <w:sz w:val="20"/>
          <w:szCs w:val="20"/>
          <w:lang w:eastAsia="zh-CN"/>
        </w:rPr>
      </w:pPr>
      <w:r w:rsidRPr="00A136E9">
        <w:rPr>
          <w:b/>
          <w:caps/>
          <w:sz w:val="28"/>
          <w:szCs w:val="20"/>
          <w:lang w:eastAsia="zh-CN"/>
        </w:rPr>
        <w:lastRenderedPageBreak/>
        <w:t>территориальная ИЗБИРАТЕЛЬНая КОМИССИя</w:t>
      </w:r>
      <w:r w:rsidRPr="00A136E9">
        <w:rPr>
          <w:b/>
          <w:sz w:val="28"/>
          <w:szCs w:val="20"/>
          <w:lang w:eastAsia="zh-CN"/>
        </w:rPr>
        <w:t xml:space="preserve"> </w:t>
      </w:r>
    </w:p>
    <w:p w:rsidR="00A136E9" w:rsidRPr="00A136E9" w:rsidRDefault="00A136E9" w:rsidP="00A136E9">
      <w:pPr>
        <w:widowControl w:val="0"/>
        <w:suppressAutoHyphens/>
        <w:overflowPunct w:val="0"/>
        <w:autoSpaceDE w:val="0"/>
        <w:jc w:val="center"/>
        <w:textAlignment w:val="baseline"/>
        <w:rPr>
          <w:sz w:val="20"/>
          <w:szCs w:val="20"/>
          <w:lang w:eastAsia="zh-CN"/>
        </w:rPr>
      </w:pPr>
      <w:r w:rsidRPr="00A136E9">
        <w:rPr>
          <w:b/>
          <w:sz w:val="28"/>
          <w:szCs w:val="20"/>
          <w:lang w:eastAsia="zh-CN"/>
        </w:rPr>
        <w:t>АРЗГИРСКОГО РАЙОНА</w:t>
      </w:r>
    </w:p>
    <w:p w:rsidR="00A136E9" w:rsidRPr="00A136E9" w:rsidRDefault="00A136E9" w:rsidP="00A136E9">
      <w:pPr>
        <w:widowControl w:val="0"/>
        <w:suppressAutoHyphens/>
        <w:overflowPunct w:val="0"/>
        <w:autoSpaceDE w:val="0"/>
        <w:spacing w:line="227" w:lineRule="exact"/>
        <w:jc w:val="center"/>
        <w:textAlignment w:val="baseline"/>
        <w:rPr>
          <w:b/>
          <w:bCs/>
          <w:sz w:val="28"/>
          <w:szCs w:val="20"/>
          <w:vertAlign w:val="superscript"/>
          <w:lang w:eastAsia="zh-CN"/>
        </w:rPr>
      </w:pPr>
    </w:p>
    <w:p w:rsidR="00A136E9" w:rsidRPr="00A136E9" w:rsidRDefault="00A136E9" w:rsidP="00A136E9">
      <w:pPr>
        <w:keepNext/>
        <w:widowControl w:val="0"/>
        <w:numPr>
          <w:ilvl w:val="6"/>
          <w:numId w:val="32"/>
        </w:numPr>
        <w:suppressAutoHyphens/>
        <w:overflowPunct w:val="0"/>
        <w:autoSpaceDE w:val="0"/>
        <w:spacing w:line="227" w:lineRule="exact"/>
        <w:jc w:val="center"/>
        <w:textAlignment w:val="baseline"/>
        <w:outlineLvl w:val="6"/>
        <w:rPr>
          <w:b/>
          <w:caps/>
          <w:color w:val="FF0000"/>
          <w:sz w:val="40"/>
          <w:szCs w:val="20"/>
          <w:lang w:eastAsia="zh-CN"/>
        </w:rPr>
      </w:pPr>
      <w:r w:rsidRPr="00A136E9">
        <w:rPr>
          <w:b/>
          <w:caps/>
          <w:sz w:val="28"/>
          <w:szCs w:val="28"/>
          <w:lang w:eastAsia="zh-CN"/>
        </w:rPr>
        <w:t>Постановление</w:t>
      </w:r>
    </w:p>
    <w:p w:rsidR="00A136E9" w:rsidRPr="00A136E9" w:rsidRDefault="00A136E9" w:rsidP="00A136E9">
      <w:pPr>
        <w:widowControl w:val="0"/>
        <w:suppressAutoHyphens/>
        <w:overflowPunct w:val="0"/>
        <w:autoSpaceDE w:val="0"/>
        <w:jc w:val="center"/>
        <w:textAlignment w:val="baseline"/>
        <w:rPr>
          <w:b/>
          <w:lang w:eastAsia="zh-CN"/>
        </w:rPr>
      </w:pPr>
    </w:p>
    <w:p w:rsidR="00A136E9" w:rsidRPr="00A136E9" w:rsidRDefault="00A136E9" w:rsidP="00A136E9">
      <w:pPr>
        <w:widowControl w:val="0"/>
        <w:suppressAutoHyphens/>
        <w:overflowPunct w:val="0"/>
        <w:autoSpaceDE w:val="0"/>
        <w:textAlignment w:val="baseline"/>
        <w:rPr>
          <w:lang w:eastAsia="zh-CN"/>
        </w:rPr>
      </w:pPr>
      <w:r w:rsidRPr="00A136E9">
        <w:rPr>
          <w:lang w:eastAsia="zh-CN"/>
        </w:rPr>
        <w:t xml:space="preserve">24 сентября 2025 года                             </w:t>
      </w:r>
      <w:r>
        <w:rPr>
          <w:lang w:eastAsia="zh-CN"/>
        </w:rPr>
        <w:t xml:space="preserve">      </w:t>
      </w:r>
      <w:proofErr w:type="spellStart"/>
      <w:r w:rsidRPr="00A136E9">
        <w:rPr>
          <w:lang w:eastAsia="zh-CN"/>
        </w:rPr>
        <w:t>с</w:t>
      </w:r>
      <w:proofErr w:type="gramStart"/>
      <w:r w:rsidRPr="00A136E9">
        <w:rPr>
          <w:lang w:eastAsia="zh-CN"/>
        </w:rPr>
        <w:t>.А</w:t>
      </w:r>
      <w:proofErr w:type="gramEnd"/>
      <w:r w:rsidRPr="00A136E9">
        <w:rPr>
          <w:lang w:eastAsia="zh-CN"/>
        </w:rPr>
        <w:t>рзгир</w:t>
      </w:r>
      <w:proofErr w:type="spellEnd"/>
      <w:r w:rsidRPr="00A136E9">
        <w:rPr>
          <w:lang w:eastAsia="zh-CN"/>
        </w:rPr>
        <w:t xml:space="preserve">                                     </w:t>
      </w:r>
      <w:r>
        <w:rPr>
          <w:lang w:eastAsia="zh-CN"/>
        </w:rPr>
        <w:t xml:space="preserve">                       </w:t>
      </w:r>
      <w:r w:rsidRPr="00A136E9">
        <w:rPr>
          <w:lang w:eastAsia="zh-CN"/>
        </w:rPr>
        <w:t xml:space="preserve">№  </w:t>
      </w:r>
      <w:r w:rsidRPr="00A136E9">
        <w:rPr>
          <w:color w:val="000000"/>
          <w:lang w:eastAsia="zh-CN"/>
        </w:rPr>
        <w:t>82/332</w:t>
      </w:r>
    </w:p>
    <w:p w:rsidR="00A136E9" w:rsidRPr="00A136E9" w:rsidRDefault="00A136E9" w:rsidP="00A136E9">
      <w:pPr>
        <w:widowControl w:val="0"/>
        <w:suppressAutoHyphens/>
        <w:overflowPunct w:val="0"/>
        <w:autoSpaceDE w:val="0"/>
        <w:textAlignment w:val="baseline"/>
        <w:rPr>
          <w:lang w:eastAsia="zh-CN"/>
        </w:rPr>
      </w:pPr>
    </w:p>
    <w:p w:rsidR="00A136E9" w:rsidRPr="00A136E9" w:rsidRDefault="00A136E9" w:rsidP="00A136E9">
      <w:pPr>
        <w:widowControl w:val="0"/>
        <w:suppressAutoHyphens/>
        <w:overflowPunct w:val="0"/>
        <w:autoSpaceDE w:val="0"/>
        <w:textAlignment w:val="baseline"/>
        <w:rPr>
          <w:color w:val="FF0000"/>
          <w:lang w:eastAsia="zh-CN"/>
        </w:rPr>
      </w:pP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 xml:space="preserve">О регистрации избранного депутата </w:t>
      </w:r>
      <w:r w:rsidRPr="00A136E9">
        <w:rPr>
          <w:color w:val="000000"/>
          <w:lang w:eastAsia="zh-CN"/>
        </w:rPr>
        <w:t xml:space="preserve">Совета депутатов Арзгирского муниципального округа Ставропольского края второго созыва </w:t>
      </w:r>
      <w:r w:rsidRPr="00A136E9">
        <w:rPr>
          <w:lang w:eastAsia="zh-CN"/>
        </w:rPr>
        <w:t xml:space="preserve">по многомандатному избирательному округу № 3 </w:t>
      </w:r>
      <w:proofErr w:type="spellStart"/>
      <w:r w:rsidRPr="00A136E9">
        <w:rPr>
          <w:lang w:eastAsia="zh-CN"/>
        </w:rPr>
        <w:t>Сапунцова</w:t>
      </w:r>
      <w:proofErr w:type="spellEnd"/>
      <w:r w:rsidRPr="00A136E9">
        <w:rPr>
          <w:lang w:eastAsia="zh-CN"/>
        </w:rPr>
        <w:t xml:space="preserve"> Андрея Владимировича</w:t>
      </w:r>
    </w:p>
    <w:p w:rsidR="00A136E9" w:rsidRPr="00A136E9" w:rsidRDefault="00A136E9" w:rsidP="00A136E9">
      <w:pPr>
        <w:widowControl w:val="0"/>
        <w:suppressAutoHyphens/>
        <w:overflowPunct w:val="0"/>
        <w:autoSpaceDE w:val="0"/>
        <w:spacing w:line="240" w:lineRule="exact"/>
        <w:ind w:firstLine="851"/>
        <w:jc w:val="both"/>
        <w:textAlignment w:val="baseline"/>
        <w:rPr>
          <w:lang w:eastAsia="zh-CN"/>
        </w:rPr>
      </w:pPr>
    </w:p>
    <w:p w:rsidR="00A136E9" w:rsidRPr="00A136E9" w:rsidRDefault="00A136E9" w:rsidP="00A136E9">
      <w:pPr>
        <w:widowControl w:val="0"/>
        <w:suppressAutoHyphens/>
        <w:overflowPunct w:val="0"/>
        <w:autoSpaceDE w:val="0"/>
        <w:ind w:firstLine="851"/>
        <w:jc w:val="both"/>
        <w:textAlignment w:val="baseline"/>
        <w:rPr>
          <w:lang w:eastAsia="zh-CN"/>
        </w:rPr>
      </w:pPr>
      <w:proofErr w:type="gramStart"/>
      <w:r w:rsidRPr="00A136E9">
        <w:rPr>
          <w:lang w:eastAsia="zh-CN"/>
        </w:rPr>
        <w:t xml:space="preserve">В соответствии со статьей 65 Закона Ставропольского края </w:t>
      </w:r>
      <w:r>
        <w:rPr>
          <w:lang w:eastAsia="zh-CN"/>
        </w:rPr>
        <w:t>от</w:t>
      </w:r>
      <w:r w:rsidRPr="00A136E9">
        <w:rPr>
          <w:lang w:eastAsia="zh-CN"/>
        </w:rPr>
        <w:t xml:space="preserve"> 12 мая  2017 года </w:t>
      </w:r>
      <w:r>
        <w:rPr>
          <w:lang w:eastAsia="zh-CN"/>
        </w:rPr>
        <w:t xml:space="preserve">                  </w:t>
      </w:r>
      <w:r w:rsidRPr="00A136E9">
        <w:rPr>
          <w:lang w:eastAsia="zh-CN"/>
        </w:rPr>
        <w:t xml:space="preserve">№ 50-кз «О выборах в органы местного самоуправления муниципальных образований Ставропольского края» и на основании постановления территориальной избирательной комиссии Арзгирского района от 17 сентября 2025 года № </w:t>
      </w:r>
      <w:r w:rsidRPr="00A136E9">
        <w:rPr>
          <w:color w:val="000000"/>
          <w:lang w:eastAsia="zh-CN"/>
        </w:rPr>
        <w:t>80/315</w:t>
      </w:r>
      <w:r w:rsidRPr="00A136E9">
        <w:rPr>
          <w:lang w:eastAsia="zh-CN"/>
        </w:rPr>
        <w:t xml:space="preserve"> «Об определении результатов выборов депутатов Совета депутатов Арзгирского муниципального округа Ставропольского края второго созыва, назначенных на 14 сентября 2025 года</w:t>
      </w:r>
      <w:proofErr w:type="gramEnd"/>
      <w:r w:rsidRPr="00A136E9">
        <w:rPr>
          <w:lang w:eastAsia="zh-CN"/>
        </w:rPr>
        <w:t xml:space="preserve">», территориальная избирательная комиссия Арзгирского района </w:t>
      </w:r>
    </w:p>
    <w:p w:rsidR="00A136E9" w:rsidRPr="00A136E9" w:rsidRDefault="00A136E9" w:rsidP="00A136E9">
      <w:pPr>
        <w:widowControl w:val="0"/>
        <w:suppressAutoHyphens/>
        <w:overflowPunct w:val="0"/>
        <w:autoSpaceDE w:val="0"/>
        <w:ind w:firstLine="851"/>
        <w:jc w:val="both"/>
        <w:textAlignment w:val="baseline"/>
        <w:rPr>
          <w:lang w:eastAsia="zh-CN"/>
        </w:rPr>
      </w:pPr>
    </w:p>
    <w:p w:rsidR="00A136E9" w:rsidRPr="00A136E9" w:rsidRDefault="00A136E9" w:rsidP="00A136E9">
      <w:pPr>
        <w:widowControl w:val="0"/>
        <w:suppressAutoHyphens/>
        <w:overflowPunct w:val="0"/>
        <w:autoSpaceDE w:val="0"/>
        <w:jc w:val="both"/>
        <w:textAlignment w:val="baseline"/>
        <w:rPr>
          <w:lang w:eastAsia="zh-CN"/>
        </w:rPr>
      </w:pPr>
      <w:r w:rsidRPr="00A136E9">
        <w:rPr>
          <w:caps/>
          <w:lang w:eastAsia="zh-CN"/>
        </w:rPr>
        <w:t>постановляет:</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lang w:eastAsia="zh-CN"/>
        </w:rPr>
        <w:t xml:space="preserve">1. Зарегистрировать депутата </w:t>
      </w:r>
      <w:r w:rsidRPr="00A136E9">
        <w:rPr>
          <w:color w:val="000000"/>
          <w:lang w:eastAsia="zh-CN"/>
        </w:rPr>
        <w:t>Совета депутатов Арзгирского муниципального округа Ставропольского края второго созыва, избранного по многомандатному избирательному округу №3,</w:t>
      </w:r>
      <w:r w:rsidRPr="00A136E9">
        <w:rPr>
          <w:lang w:eastAsia="zh-CN"/>
        </w:rPr>
        <w:t xml:space="preserve"> </w:t>
      </w:r>
      <w:proofErr w:type="spellStart"/>
      <w:r w:rsidRPr="00A136E9">
        <w:rPr>
          <w:lang w:eastAsia="zh-CN"/>
        </w:rPr>
        <w:t>Сапунцова</w:t>
      </w:r>
      <w:proofErr w:type="spellEnd"/>
      <w:r w:rsidRPr="00A136E9">
        <w:rPr>
          <w:lang w:eastAsia="zh-CN"/>
        </w:rPr>
        <w:t xml:space="preserve"> Андрея Владимировича.</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lang w:eastAsia="zh-CN"/>
        </w:rPr>
        <w:t xml:space="preserve">2. Выдать депутату </w:t>
      </w:r>
      <w:r w:rsidRPr="00A136E9">
        <w:rPr>
          <w:color w:val="000000"/>
          <w:lang w:eastAsia="zh-CN"/>
        </w:rPr>
        <w:t>Совета депутатов Арзгирского муниципального округа Ставропольского края второго созыва, избранному</w:t>
      </w:r>
      <w:r w:rsidRPr="00A136E9">
        <w:rPr>
          <w:lang w:eastAsia="zh-CN"/>
        </w:rPr>
        <w:t xml:space="preserve"> по многомандатному избирательному округу №3 </w:t>
      </w:r>
      <w:proofErr w:type="spellStart"/>
      <w:r w:rsidRPr="00A136E9">
        <w:rPr>
          <w:lang w:eastAsia="zh-CN"/>
        </w:rPr>
        <w:t>Сапунцову</w:t>
      </w:r>
      <w:proofErr w:type="spellEnd"/>
      <w:r w:rsidRPr="00A136E9">
        <w:rPr>
          <w:lang w:eastAsia="zh-CN"/>
        </w:rPr>
        <w:t xml:space="preserve"> Андрею Владимировичу удостоверение об избрании депутатом </w:t>
      </w:r>
      <w:r w:rsidRPr="00A136E9">
        <w:rPr>
          <w:color w:val="000000"/>
          <w:lang w:eastAsia="zh-CN"/>
        </w:rPr>
        <w:t>Совета депутатов Арзгирского муниципального округа Ставропольского края второго созыва</w:t>
      </w:r>
      <w:r w:rsidRPr="00A136E9">
        <w:rPr>
          <w:lang w:eastAsia="zh-CN"/>
        </w:rPr>
        <w:t xml:space="preserve">.  </w:t>
      </w:r>
    </w:p>
    <w:p w:rsidR="00A136E9" w:rsidRPr="00A136E9" w:rsidRDefault="00A136E9" w:rsidP="00A136E9">
      <w:pPr>
        <w:widowControl w:val="0"/>
        <w:suppressAutoHyphens/>
        <w:overflowPunct w:val="0"/>
        <w:autoSpaceDE w:val="0"/>
        <w:ind w:firstLine="708"/>
        <w:jc w:val="both"/>
        <w:textAlignment w:val="baseline"/>
        <w:rPr>
          <w:lang w:eastAsia="zh-CN"/>
        </w:rPr>
      </w:pPr>
      <w:r w:rsidRPr="00A136E9">
        <w:rPr>
          <w:rFonts w:ascii="Times New Roman CYR" w:hAnsi="Times New Roman CYR" w:cs="Times New Roman CYR"/>
          <w:bCs/>
          <w:lang w:eastAsia="zh-CN"/>
        </w:rPr>
        <w:t xml:space="preserve">3. </w:t>
      </w:r>
      <w:r w:rsidRPr="00A136E9">
        <w:rPr>
          <w:rFonts w:ascii="Times New Roman CYR" w:hAnsi="Times New Roman CYR" w:cs="Times New Roman CYR"/>
          <w:bCs/>
          <w:color w:val="000000"/>
          <w:lang w:eastAsia="zh-CN"/>
        </w:rPr>
        <w:t>О</w:t>
      </w:r>
      <w:r w:rsidRPr="00A136E9">
        <w:rPr>
          <w:bCs/>
          <w:color w:val="000000"/>
          <w:lang w:eastAsia="ru-RU"/>
        </w:rPr>
        <w:t>публикова</w:t>
      </w:r>
      <w:r w:rsidRPr="00A136E9">
        <w:rPr>
          <w:bCs/>
          <w:lang w:eastAsia="ru-RU"/>
        </w:rPr>
        <w:t>ть</w:t>
      </w:r>
      <w:r w:rsidRPr="00A136E9">
        <w:rPr>
          <w:bCs/>
          <w:color w:val="000000"/>
          <w:lang w:eastAsia="ru-RU"/>
        </w:rPr>
        <w:t xml:space="preserve"> настоящее постановление в </w:t>
      </w:r>
      <w:r w:rsidRPr="00A136E9">
        <w:rPr>
          <w:bCs/>
          <w:color w:val="000000"/>
          <w:lang w:eastAsia="en-US"/>
        </w:rPr>
        <w:t>муниципальной газете «Вестник Арзгирского муниципального округа», в сетевом издании «Правовой портал</w:t>
      </w:r>
      <w:r w:rsidRPr="00A136E9">
        <w:rPr>
          <w:b/>
          <w:bCs/>
          <w:caps/>
          <w:color w:val="000000"/>
          <w:lang w:eastAsia="en-US"/>
        </w:rPr>
        <w:t xml:space="preserve"> </w:t>
      </w:r>
      <w:r w:rsidRPr="00A136E9">
        <w:rPr>
          <w:bCs/>
          <w:color w:val="000000"/>
          <w:lang w:eastAsia="ru-RU"/>
        </w:rPr>
        <w:t>Арзгирского муниципального округа Ставропольского края»</w:t>
      </w:r>
      <w:r w:rsidRPr="00A136E9">
        <w:rPr>
          <w:rFonts w:ascii="Times New Roman CYR" w:hAnsi="Times New Roman CYR" w:cs="Times New Roman CYR"/>
          <w:bCs/>
          <w:color w:val="000000"/>
          <w:lang w:eastAsia="ru-RU"/>
        </w:rPr>
        <w:t xml:space="preserve"> и р</w:t>
      </w:r>
      <w:r w:rsidRPr="00A136E9">
        <w:rPr>
          <w:bCs/>
          <w:color w:val="000000"/>
          <w:lang w:eastAsia="zh-CN"/>
        </w:rPr>
        <w:t xml:space="preserve">азместить в информационно-телекоммуникационной сети «Интернет» на странице территориальной избирательной комиссии </w:t>
      </w:r>
      <w:r w:rsidRPr="00A136E9">
        <w:rPr>
          <w:rFonts w:eastAsia="Calibri"/>
          <w:bCs/>
          <w:lang w:eastAsia="en-US"/>
        </w:rPr>
        <w:t>Арзгирского</w:t>
      </w:r>
      <w:r w:rsidRPr="00A136E9">
        <w:rPr>
          <w:bCs/>
          <w:color w:val="000000"/>
          <w:lang w:eastAsia="zh-CN"/>
        </w:rPr>
        <w:t xml:space="preserve"> района официального информационного сайта администрации </w:t>
      </w:r>
      <w:r w:rsidRPr="00A136E9">
        <w:rPr>
          <w:rFonts w:eastAsia="Calibri"/>
          <w:bCs/>
          <w:lang w:eastAsia="en-US"/>
        </w:rPr>
        <w:t>Арзгирского муниципального округа</w:t>
      </w:r>
      <w:r w:rsidRPr="00A136E9">
        <w:rPr>
          <w:bCs/>
          <w:color w:val="000000"/>
          <w:lang w:eastAsia="zh-CN"/>
        </w:rPr>
        <w:t xml:space="preserve"> Ставропольского края.</w:t>
      </w:r>
    </w:p>
    <w:p w:rsidR="00A136E9" w:rsidRPr="00A136E9" w:rsidRDefault="00A136E9" w:rsidP="00A136E9">
      <w:pPr>
        <w:widowControl w:val="0"/>
        <w:suppressAutoHyphens/>
        <w:overflowPunct w:val="0"/>
        <w:autoSpaceDE w:val="0"/>
        <w:ind w:firstLine="708"/>
        <w:jc w:val="both"/>
        <w:textAlignment w:val="baseline"/>
        <w:rPr>
          <w:lang w:eastAsia="zh-CN"/>
        </w:rPr>
      </w:pPr>
    </w:p>
    <w:p w:rsidR="00A136E9" w:rsidRPr="00A136E9" w:rsidRDefault="00A136E9" w:rsidP="00A136E9">
      <w:pPr>
        <w:widowControl w:val="0"/>
        <w:suppressAutoHyphens/>
        <w:overflowPunct w:val="0"/>
        <w:autoSpaceDE w:val="0"/>
        <w:ind w:firstLine="708"/>
        <w:jc w:val="both"/>
        <w:textAlignment w:val="baseline"/>
        <w:rPr>
          <w:rFonts w:ascii="Times New Roman CYR" w:hAnsi="Times New Roman CYR" w:cs="Times New Roman CYR"/>
          <w:bCs/>
          <w:lang w:eastAsia="zh-CN"/>
        </w:rPr>
      </w:pP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Заместитель председателя</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 xml:space="preserve">территориальной избирательной </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комиссии Арзгирского района</w:t>
      </w:r>
      <w:r w:rsidRPr="00A136E9">
        <w:rPr>
          <w:lang w:eastAsia="zh-CN"/>
        </w:rPr>
        <w:tab/>
      </w:r>
      <w:r w:rsidRPr="00A136E9">
        <w:rPr>
          <w:lang w:eastAsia="zh-CN"/>
        </w:rPr>
        <w:tab/>
      </w:r>
      <w:r w:rsidRPr="00A136E9">
        <w:rPr>
          <w:lang w:eastAsia="zh-CN"/>
        </w:rPr>
        <w:tab/>
        <w:t xml:space="preserve">                        </w:t>
      </w:r>
      <w:r>
        <w:rPr>
          <w:lang w:eastAsia="zh-CN"/>
        </w:rPr>
        <w:t xml:space="preserve">                               </w:t>
      </w:r>
      <w:r w:rsidRPr="00A136E9">
        <w:rPr>
          <w:lang w:eastAsia="zh-CN"/>
        </w:rPr>
        <w:t xml:space="preserve"> В.Н. </w:t>
      </w:r>
      <w:proofErr w:type="spellStart"/>
      <w:r w:rsidRPr="00A136E9">
        <w:rPr>
          <w:lang w:eastAsia="zh-CN"/>
        </w:rPr>
        <w:t>Шафорост</w:t>
      </w:r>
      <w:proofErr w:type="spellEnd"/>
    </w:p>
    <w:p w:rsidR="00A136E9" w:rsidRPr="00A136E9" w:rsidRDefault="00A136E9" w:rsidP="00A136E9">
      <w:pPr>
        <w:widowControl w:val="0"/>
        <w:suppressAutoHyphens/>
        <w:overflowPunct w:val="0"/>
        <w:autoSpaceDE w:val="0"/>
        <w:spacing w:line="240" w:lineRule="exact"/>
        <w:jc w:val="both"/>
        <w:textAlignment w:val="baseline"/>
        <w:rPr>
          <w:lang w:eastAsia="zh-CN"/>
        </w:rPr>
      </w:pP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Секретарь </w:t>
      </w:r>
      <w:proofErr w:type="gramStart"/>
      <w:r w:rsidRPr="00A136E9">
        <w:rPr>
          <w:lang w:eastAsia="zh-CN"/>
        </w:rPr>
        <w:t>территориальной</w:t>
      </w:r>
      <w:proofErr w:type="gramEnd"/>
      <w:r w:rsidRPr="00A136E9">
        <w:rPr>
          <w:lang w:eastAsia="zh-CN"/>
        </w:rPr>
        <w:t xml:space="preserve"> </w:t>
      </w: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избирательной комиссии </w:t>
      </w:r>
    </w:p>
    <w:p w:rsidR="00A136E9" w:rsidRPr="00A136E9" w:rsidRDefault="00A136E9" w:rsidP="00A136E9">
      <w:pPr>
        <w:keepNext/>
        <w:widowControl w:val="0"/>
        <w:numPr>
          <w:ilvl w:val="7"/>
          <w:numId w:val="32"/>
        </w:numPr>
        <w:suppressAutoHyphens/>
        <w:overflowPunct w:val="0"/>
        <w:autoSpaceDE w:val="0"/>
        <w:spacing w:line="240" w:lineRule="exact"/>
        <w:jc w:val="both"/>
        <w:textAlignment w:val="baseline"/>
        <w:outlineLvl w:val="7"/>
        <w:rPr>
          <w:color w:val="FF0000"/>
          <w:lang w:eastAsia="zh-CN"/>
        </w:rPr>
      </w:pPr>
      <w:r w:rsidRPr="00A136E9">
        <w:rPr>
          <w:lang w:eastAsia="zh-CN"/>
        </w:rPr>
        <w:t xml:space="preserve">Арзгирского района                                                                         </w:t>
      </w:r>
      <w:r>
        <w:rPr>
          <w:lang w:eastAsia="zh-CN"/>
        </w:rPr>
        <w:t xml:space="preserve">                                 </w:t>
      </w:r>
      <w:r w:rsidRPr="00A136E9">
        <w:rPr>
          <w:lang w:eastAsia="zh-CN"/>
        </w:rPr>
        <w:t xml:space="preserve"> А.Н. Сологуб</w:t>
      </w:r>
    </w:p>
    <w:p w:rsidR="00F317AD" w:rsidRDefault="00F317AD" w:rsidP="009E73BF">
      <w:pPr>
        <w:tabs>
          <w:tab w:val="left" w:pos="709"/>
        </w:tabs>
        <w:spacing w:line="227" w:lineRule="exact"/>
        <w:jc w:val="both"/>
        <w:rPr>
          <w:color w:val="000000"/>
          <w:sz w:val="20"/>
          <w:szCs w:val="20"/>
        </w:rPr>
      </w:pPr>
    </w:p>
    <w:p w:rsidR="00F317AD" w:rsidRDefault="00F317AD" w:rsidP="009E73BF">
      <w:pPr>
        <w:tabs>
          <w:tab w:val="left" w:pos="709"/>
        </w:tabs>
        <w:spacing w:line="227" w:lineRule="exact"/>
        <w:jc w:val="both"/>
        <w:rPr>
          <w:color w:val="000000"/>
          <w:sz w:val="20"/>
          <w:szCs w:val="20"/>
        </w:rPr>
      </w:pPr>
    </w:p>
    <w:p w:rsidR="00036930" w:rsidRDefault="00036930" w:rsidP="009E73BF">
      <w:pPr>
        <w:tabs>
          <w:tab w:val="left" w:pos="709"/>
        </w:tabs>
        <w:spacing w:line="227" w:lineRule="exact"/>
        <w:jc w:val="both"/>
        <w:rPr>
          <w:color w:val="000000"/>
          <w:sz w:val="20"/>
          <w:szCs w:val="20"/>
        </w:rPr>
      </w:pPr>
    </w:p>
    <w:p w:rsidR="00036930" w:rsidRDefault="00036930" w:rsidP="009E73BF">
      <w:pPr>
        <w:tabs>
          <w:tab w:val="left" w:pos="709"/>
        </w:tabs>
        <w:spacing w:line="227" w:lineRule="exact"/>
        <w:jc w:val="both"/>
        <w:rPr>
          <w:color w:val="000000"/>
          <w:sz w:val="20"/>
          <w:szCs w:val="20"/>
        </w:rPr>
      </w:pPr>
    </w:p>
    <w:p w:rsidR="00036930" w:rsidRDefault="00036930" w:rsidP="009E73BF">
      <w:pPr>
        <w:tabs>
          <w:tab w:val="left" w:pos="709"/>
        </w:tabs>
        <w:spacing w:line="227" w:lineRule="exact"/>
        <w:jc w:val="both"/>
        <w:rPr>
          <w:color w:val="000000"/>
          <w:sz w:val="20"/>
          <w:szCs w:val="20"/>
        </w:rPr>
      </w:pPr>
    </w:p>
    <w:p w:rsidR="00036930" w:rsidRDefault="00036930" w:rsidP="009E73BF">
      <w:pPr>
        <w:tabs>
          <w:tab w:val="left" w:pos="709"/>
        </w:tabs>
        <w:spacing w:line="227" w:lineRule="exact"/>
        <w:jc w:val="both"/>
        <w:rPr>
          <w:color w:val="000000"/>
          <w:sz w:val="20"/>
          <w:szCs w:val="20"/>
        </w:rPr>
      </w:pPr>
    </w:p>
    <w:p w:rsidR="00036930" w:rsidRDefault="00036930" w:rsidP="009E73BF">
      <w:pPr>
        <w:tabs>
          <w:tab w:val="left" w:pos="709"/>
        </w:tabs>
        <w:spacing w:line="227" w:lineRule="exact"/>
        <w:jc w:val="both"/>
        <w:rPr>
          <w:color w:val="000000"/>
          <w:sz w:val="20"/>
          <w:szCs w:val="20"/>
        </w:rPr>
      </w:pPr>
    </w:p>
    <w:p w:rsidR="00036930" w:rsidRDefault="00036930" w:rsidP="009E73BF">
      <w:pPr>
        <w:tabs>
          <w:tab w:val="left" w:pos="709"/>
        </w:tabs>
        <w:spacing w:line="227" w:lineRule="exact"/>
        <w:jc w:val="both"/>
        <w:rPr>
          <w:color w:val="000000"/>
          <w:sz w:val="20"/>
          <w:szCs w:val="20"/>
        </w:rPr>
      </w:pPr>
    </w:p>
    <w:p w:rsidR="00036930" w:rsidRDefault="00036930" w:rsidP="009E73BF">
      <w:pPr>
        <w:tabs>
          <w:tab w:val="left" w:pos="709"/>
        </w:tabs>
        <w:spacing w:line="227" w:lineRule="exact"/>
        <w:jc w:val="both"/>
        <w:rPr>
          <w:color w:val="000000"/>
          <w:sz w:val="20"/>
          <w:szCs w:val="20"/>
        </w:rPr>
      </w:pPr>
    </w:p>
    <w:p w:rsidR="00036930" w:rsidRDefault="00036930" w:rsidP="009E73BF">
      <w:pPr>
        <w:tabs>
          <w:tab w:val="left" w:pos="709"/>
        </w:tabs>
        <w:spacing w:line="227" w:lineRule="exact"/>
        <w:jc w:val="both"/>
        <w:rPr>
          <w:color w:val="000000"/>
          <w:sz w:val="20"/>
          <w:szCs w:val="20"/>
        </w:rPr>
      </w:pPr>
    </w:p>
    <w:p w:rsidR="00A136E9" w:rsidRPr="00A136E9" w:rsidRDefault="00A136E9" w:rsidP="00A136E9">
      <w:pPr>
        <w:widowControl w:val="0"/>
        <w:suppressAutoHyphens/>
        <w:overflowPunct w:val="0"/>
        <w:autoSpaceDE w:val="0"/>
        <w:jc w:val="center"/>
        <w:textAlignment w:val="baseline"/>
        <w:rPr>
          <w:sz w:val="20"/>
          <w:szCs w:val="20"/>
          <w:lang w:eastAsia="zh-CN"/>
        </w:rPr>
      </w:pPr>
      <w:r w:rsidRPr="00A136E9">
        <w:rPr>
          <w:b/>
          <w:caps/>
          <w:sz w:val="28"/>
          <w:szCs w:val="20"/>
          <w:lang w:eastAsia="zh-CN"/>
        </w:rPr>
        <w:lastRenderedPageBreak/>
        <w:t>территориальная ИЗБИРАТЕЛЬНая КОМИССИя</w:t>
      </w:r>
      <w:r w:rsidRPr="00A136E9">
        <w:rPr>
          <w:b/>
          <w:sz w:val="28"/>
          <w:szCs w:val="20"/>
          <w:lang w:eastAsia="zh-CN"/>
        </w:rPr>
        <w:t xml:space="preserve"> </w:t>
      </w:r>
    </w:p>
    <w:p w:rsidR="00A136E9" w:rsidRPr="00A136E9" w:rsidRDefault="00A136E9" w:rsidP="00A136E9">
      <w:pPr>
        <w:widowControl w:val="0"/>
        <w:suppressAutoHyphens/>
        <w:overflowPunct w:val="0"/>
        <w:autoSpaceDE w:val="0"/>
        <w:jc w:val="center"/>
        <w:textAlignment w:val="baseline"/>
        <w:rPr>
          <w:sz w:val="20"/>
          <w:szCs w:val="20"/>
          <w:lang w:eastAsia="zh-CN"/>
        </w:rPr>
      </w:pPr>
      <w:r w:rsidRPr="00A136E9">
        <w:rPr>
          <w:b/>
          <w:sz w:val="28"/>
          <w:szCs w:val="20"/>
          <w:lang w:eastAsia="zh-CN"/>
        </w:rPr>
        <w:t>АРЗГИРСКОГО РАЙОНА</w:t>
      </w:r>
    </w:p>
    <w:p w:rsidR="00A136E9" w:rsidRPr="00A136E9" w:rsidRDefault="00A136E9" w:rsidP="00A136E9">
      <w:pPr>
        <w:widowControl w:val="0"/>
        <w:suppressAutoHyphens/>
        <w:overflowPunct w:val="0"/>
        <w:autoSpaceDE w:val="0"/>
        <w:textAlignment w:val="baseline"/>
        <w:rPr>
          <w:b/>
          <w:bCs/>
          <w:sz w:val="28"/>
          <w:szCs w:val="20"/>
          <w:vertAlign w:val="superscript"/>
          <w:lang w:eastAsia="zh-CN"/>
        </w:rPr>
      </w:pPr>
    </w:p>
    <w:p w:rsidR="00A136E9" w:rsidRPr="00A136E9" w:rsidRDefault="00A136E9" w:rsidP="00A136E9">
      <w:pPr>
        <w:keepNext/>
        <w:widowControl w:val="0"/>
        <w:numPr>
          <w:ilvl w:val="6"/>
          <w:numId w:val="32"/>
        </w:numPr>
        <w:suppressAutoHyphens/>
        <w:overflowPunct w:val="0"/>
        <w:autoSpaceDE w:val="0"/>
        <w:jc w:val="center"/>
        <w:textAlignment w:val="baseline"/>
        <w:outlineLvl w:val="6"/>
        <w:rPr>
          <w:b/>
          <w:caps/>
          <w:color w:val="FF0000"/>
          <w:sz w:val="40"/>
          <w:szCs w:val="20"/>
          <w:lang w:eastAsia="zh-CN"/>
        </w:rPr>
      </w:pPr>
      <w:r w:rsidRPr="00A136E9">
        <w:rPr>
          <w:b/>
          <w:caps/>
          <w:sz w:val="28"/>
          <w:szCs w:val="28"/>
          <w:lang w:eastAsia="zh-CN"/>
        </w:rPr>
        <w:t>Постановление</w:t>
      </w:r>
    </w:p>
    <w:p w:rsidR="00A136E9" w:rsidRPr="00A136E9" w:rsidRDefault="00A136E9" w:rsidP="00A136E9">
      <w:pPr>
        <w:widowControl w:val="0"/>
        <w:suppressAutoHyphens/>
        <w:overflowPunct w:val="0"/>
        <w:autoSpaceDE w:val="0"/>
        <w:textAlignment w:val="baseline"/>
        <w:rPr>
          <w:b/>
          <w:sz w:val="20"/>
          <w:szCs w:val="20"/>
          <w:lang w:eastAsia="zh-CN"/>
        </w:rPr>
      </w:pPr>
    </w:p>
    <w:p w:rsidR="00A136E9" w:rsidRPr="00A136E9" w:rsidRDefault="00A136E9" w:rsidP="00A136E9">
      <w:pPr>
        <w:widowControl w:val="0"/>
        <w:suppressAutoHyphens/>
        <w:overflowPunct w:val="0"/>
        <w:autoSpaceDE w:val="0"/>
        <w:textAlignment w:val="baseline"/>
        <w:rPr>
          <w:lang w:eastAsia="zh-CN"/>
        </w:rPr>
      </w:pPr>
      <w:r w:rsidRPr="00A136E9">
        <w:rPr>
          <w:color w:val="000000"/>
          <w:lang w:eastAsia="zh-CN"/>
        </w:rPr>
        <w:t xml:space="preserve">24 сентября 2025 года                       </w:t>
      </w:r>
      <w:r>
        <w:rPr>
          <w:color w:val="000000"/>
          <w:lang w:eastAsia="zh-CN"/>
        </w:rPr>
        <w:t xml:space="preserve">               </w:t>
      </w:r>
      <w:r w:rsidRPr="00A136E9">
        <w:rPr>
          <w:color w:val="000000"/>
          <w:lang w:eastAsia="zh-CN"/>
        </w:rPr>
        <w:t xml:space="preserve"> </w:t>
      </w:r>
      <w:proofErr w:type="spellStart"/>
      <w:r w:rsidRPr="00A136E9">
        <w:rPr>
          <w:color w:val="000000"/>
          <w:lang w:eastAsia="zh-CN"/>
        </w:rPr>
        <w:t>с</w:t>
      </w:r>
      <w:proofErr w:type="gramStart"/>
      <w:r w:rsidRPr="00A136E9">
        <w:rPr>
          <w:color w:val="000000"/>
          <w:lang w:eastAsia="zh-CN"/>
        </w:rPr>
        <w:t>.А</w:t>
      </w:r>
      <w:proofErr w:type="gramEnd"/>
      <w:r w:rsidRPr="00A136E9">
        <w:rPr>
          <w:color w:val="000000"/>
          <w:lang w:eastAsia="zh-CN"/>
        </w:rPr>
        <w:t>рзгир</w:t>
      </w:r>
      <w:proofErr w:type="spellEnd"/>
      <w:r w:rsidRPr="00A136E9">
        <w:rPr>
          <w:color w:val="000000"/>
          <w:lang w:eastAsia="zh-CN"/>
        </w:rPr>
        <w:t xml:space="preserve">                                        </w:t>
      </w:r>
      <w:r>
        <w:rPr>
          <w:color w:val="000000"/>
          <w:lang w:eastAsia="zh-CN"/>
        </w:rPr>
        <w:t xml:space="preserve">                </w:t>
      </w:r>
      <w:r w:rsidRPr="00A136E9">
        <w:rPr>
          <w:color w:val="000000"/>
          <w:lang w:eastAsia="zh-CN"/>
        </w:rPr>
        <w:t xml:space="preserve"> № 82/335</w:t>
      </w:r>
    </w:p>
    <w:p w:rsidR="00A136E9" w:rsidRPr="00A136E9" w:rsidRDefault="00A136E9" w:rsidP="00A136E9">
      <w:pPr>
        <w:widowControl w:val="0"/>
        <w:suppressAutoHyphens/>
        <w:overflowPunct w:val="0"/>
        <w:autoSpaceDE w:val="0"/>
        <w:textAlignment w:val="baseline"/>
        <w:rPr>
          <w:lang w:eastAsia="zh-CN"/>
        </w:rPr>
      </w:pPr>
    </w:p>
    <w:p w:rsidR="00A136E9" w:rsidRPr="00A136E9" w:rsidRDefault="00A136E9" w:rsidP="00A136E9">
      <w:pPr>
        <w:widowControl w:val="0"/>
        <w:suppressAutoHyphens/>
        <w:overflowPunct w:val="0"/>
        <w:autoSpaceDE w:val="0"/>
        <w:spacing w:line="240" w:lineRule="exact"/>
        <w:ind w:right="-6"/>
        <w:jc w:val="both"/>
        <w:textAlignment w:val="baseline"/>
        <w:rPr>
          <w:lang w:eastAsia="zh-CN"/>
        </w:rPr>
      </w:pPr>
      <w:r w:rsidRPr="00A136E9">
        <w:rPr>
          <w:bCs/>
          <w:lang w:eastAsia="zh-CN"/>
        </w:rPr>
        <w:t xml:space="preserve">Об утверждении Перечня и количественного состава участковых избирательных комиссий срока полномочий 2025-2030 годов, подлежащих формированию в 2025 году </w:t>
      </w:r>
    </w:p>
    <w:p w:rsidR="00A136E9" w:rsidRPr="00A136E9" w:rsidRDefault="00A136E9" w:rsidP="00A136E9">
      <w:pPr>
        <w:widowControl w:val="0"/>
        <w:suppressAutoHyphens/>
        <w:overflowPunct w:val="0"/>
        <w:autoSpaceDE w:val="0"/>
        <w:spacing w:line="240" w:lineRule="exact"/>
        <w:ind w:firstLine="851"/>
        <w:jc w:val="both"/>
        <w:textAlignment w:val="baseline"/>
        <w:rPr>
          <w:lang w:eastAsia="zh-CN"/>
        </w:rPr>
      </w:pPr>
    </w:p>
    <w:p w:rsidR="00A136E9" w:rsidRPr="00A136E9" w:rsidRDefault="00A136E9" w:rsidP="00A136E9">
      <w:pPr>
        <w:widowControl w:val="0"/>
        <w:suppressAutoHyphens/>
        <w:overflowPunct w:val="0"/>
        <w:autoSpaceDE w:val="0"/>
        <w:ind w:firstLine="720"/>
        <w:jc w:val="both"/>
        <w:textAlignment w:val="baseline"/>
        <w:rPr>
          <w:lang w:eastAsia="zh-CN"/>
        </w:rPr>
      </w:pPr>
      <w:proofErr w:type="gramStart"/>
      <w:r w:rsidRPr="00A136E9">
        <w:rPr>
          <w:lang w:eastAsia="zh-CN"/>
        </w:rPr>
        <w:t xml:space="preserve">В соответствии с пунктами 1 и 6 статьи 27 Федерального закона от </w:t>
      </w:r>
      <w:r w:rsidRPr="00A136E9">
        <w:rPr>
          <w:lang w:eastAsia="ru-RU"/>
        </w:rPr>
        <w:t xml:space="preserve">12.06.2002 года </w:t>
      </w:r>
      <w:r>
        <w:rPr>
          <w:lang w:eastAsia="ru-RU"/>
        </w:rPr>
        <w:t xml:space="preserve">                  </w:t>
      </w:r>
      <w:r w:rsidRPr="00A136E9">
        <w:rPr>
          <w:lang w:eastAsia="ru-RU"/>
        </w:rPr>
        <w:t xml:space="preserve">№ 67 – ФЗ </w:t>
      </w:r>
      <w:r w:rsidRPr="00A136E9">
        <w:rPr>
          <w:lang w:eastAsia="zh-CN"/>
        </w:rPr>
        <w:t xml:space="preserve">«Об основных гарантиях избирательных прав и права на участие в референдуме граждан Российской Федерации», </w:t>
      </w:r>
      <w:r w:rsidRPr="00A136E9">
        <w:rPr>
          <w:rFonts w:ascii="Golos Text" w:hAnsi="Golos Text"/>
          <w:bCs/>
          <w:color w:val="0D2D5A"/>
          <w:lang w:eastAsia="zh-CN"/>
        </w:rPr>
        <w:t xml:space="preserve"> </w:t>
      </w:r>
      <w:r w:rsidRPr="00A136E9">
        <w:rPr>
          <w:bCs/>
          <w:color w:val="000000"/>
          <w:lang w:eastAsia="zh-CN"/>
        </w:rPr>
        <w:t>Методическими рекомендациями о порядке формирования территориальных, окружных и участковых избирательных комиссий</w:t>
      </w:r>
      <w:r w:rsidRPr="00A136E9">
        <w:rPr>
          <w:color w:val="000000"/>
          <w:lang w:eastAsia="zh-CN"/>
        </w:rPr>
        <w:t>,</w:t>
      </w:r>
      <w:r w:rsidRPr="00A136E9">
        <w:rPr>
          <w:lang w:eastAsia="zh-CN"/>
        </w:rPr>
        <w:t xml:space="preserve"> утвержденными постановлением Центральной избирательной комиссии Российской Федерации от 15 марта 2023 года № 111/863-8, постановлением администрации Арзгирского муниципального района</w:t>
      </w:r>
      <w:proofErr w:type="gramEnd"/>
      <w:r w:rsidRPr="00A136E9">
        <w:rPr>
          <w:lang w:eastAsia="zh-CN"/>
        </w:rPr>
        <w:t xml:space="preserve"> </w:t>
      </w:r>
      <w:proofErr w:type="gramStart"/>
      <w:r w:rsidRPr="00A136E9">
        <w:rPr>
          <w:lang w:eastAsia="zh-CN"/>
        </w:rPr>
        <w:t xml:space="preserve">от </w:t>
      </w:r>
      <w:r>
        <w:rPr>
          <w:lang w:eastAsia="zh-CN"/>
        </w:rPr>
        <w:t>17 декабря 2012 г.</w:t>
      </w:r>
      <w:r w:rsidRPr="00A136E9">
        <w:rPr>
          <w:lang w:eastAsia="zh-CN"/>
        </w:rPr>
        <w:t xml:space="preserve"> № 735 «Об образовании избирательных участков на территории Арзгирского района» (в редакции постановления администрации Арзгирского муниципального округа Ставропольского края от 11.06.2021г. № 490 «О внесении изменений в постановление администрации Арзгирского муниципального района от 17.12.2012 г. № 735 «Об образовании избирательных участков на территории Арзгирского района») территориальная избирательная комиссия  Арзгирского района</w:t>
      </w:r>
      <w:proofErr w:type="gramEnd"/>
    </w:p>
    <w:p w:rsidR="00A136E9" w:rsidRPr="00A136E9" w:rsidRDefault="00A136E9" w:rsidP="00A136E9">
      <w:pPr>
        <w:suppressAutoHyphens/>
        <w:overflowPunct w:val="0"/>
        <w:autoSpaceDE w:val="0"/>
        <w:spacing w:line="240" w:lineRule="atLeast"/>
        <w:jc w:val="both"/>
        <w:textAlignment w:val="baseline"/>
        <w:rPr>
          <w:lang w:eastAsia="zh-CN"/>
        </w:rPr>
      </w:pPr>
    </w:p>
    <w:p w:rsidR="00A136E9" w:rsidRPr="00A136E9" w:rsidRDefault="00A136E9" w:rsidP="00A136E9">
      <w:pPr>
        <w:suppressAutoHyphens/>
        <w:overflowPunct w:val="0"/>
        <w:autoSpaceDE w:val="0"/>
        <w:spacing w:line="240" w:lineRule="atLeast"/>
        <w:jc w:val="both"/>
        <w:textAlignment w:val="baseline"/>
        <w:rPr>
          <w:lang w:eastAsia="zh-CN"/>
        </w:rPr>
      </w:pPr>
      <w:r w:rsidRPr="00A136E9">
        <w:rPr>
          <w:lang w:eastAsia="zh-CN"/>
        </w:rPr>
        <w:t>ПОСТАНОВЛЯЕТ:</w:t>
      </w:r>
    </w:p>
    <w:p w:rsidR="00A136E9" w:rsidRPr="00A136E9" w:rsidRDefault="00A136E9" w:rsidP="00A136E9">
      <w:pPr>
        <w:widowControl w:val="0"/>
        <w:suppressAutoHyphens/>
        <w:overflowPunct w:val="0"/>
        <w:autoSpaceDE w:val="0"/>
        <w:ind w:right="-1"/>
        <w:jc w:val="both"/>
        <w:textAlignment w:val="baseline"/>
        <w:rPr>
          <w:lang w:eastAsia="zh-CN"/>
        </w:rPr>
      </w:pPr>
      <w:r w:rsidRPr="00A136E9">
        <w:rPr>
          <w:rFonts w:ascii="Times New Roman CYR" w:hAnsi="Times New Roman CYR" w:cs="Times New Roman CYR"/>
          <w:lang w:eastAsia="zh-CN"/>
        </w:rPr>
        <w:tab/>
        <w:t xml:space="preserve">1. Утвердить прилагаемый Перечень и количественный состав участковых избирательных комиссий срока полномочий </w:t>
      </w:r>
      <w:r w:rsidRPr="00A136E9">
        <w:rPr>
          <w:rFonts w:ascii="Times New Roman CYR" w:hAnsi="Times New Roman CYR" w:cs="Times New Roman CYR"/>
          <w:bCs/>
          <w:lang w:eastAsia="zh-CN"/>
        </w:rPr>
        <w:t>2025-2030 годов, подлежащих формированию в 2025 году.</w:t>
      </w:r>
    </w:p>
    <w:p w:rsidR="00A136E9" w:rsidRPr="00A136E9" w:rsidRDefault="00A136E9" w:rsidP="00A136E9">
      <w:pPr>
        <w:widowControl w:val="0"/>
        <w:suppressAutoHyphens/>
        <w:overflowPunct w:val="0"/>
        <w:autoSpaceDE w:val="0"/>
        <w:ind w:right="-1" w:firstLine="708"/>
        <w:jc w:val="both"/>
        <w:textAlignment w:val="baseline"/>
        <w:rPr>
          <w:lang w:eastAsia="zh-CN"/>
        </w:rPr>
      </w:pPr>
    </w:p>
    <w:p w:rsidR="00A136E9" w:rsidRPr="00A136E9" w:rsidRDefault="00A136E9" w:rsidP="00A136E9">
      <w:pPr>
        <w:widowControl w:val="0"/>
        <w:suppressAutoHyphens/>
        <w:overflowPunct w:val="0"/>
        <w:autoSpaceDE w:val="0"/>
        <w:ind w:right="-1" w:firstLine="708"/>
        <w:jc w:val="both"/>
        <w:textAlignment w:val="baseline"/>
        <w:rPr>
          <w:lang w:eastAsia="zh-CN"/>
        </w:rPr>
      </w:pPr>
      <w:r w:rsidRPr="00A136E9">
        <w:rPr>
          <w:rFonts w:ascii="Times New Roman CYR" w:hAnsi="Times New Roman CYR" w:cs="Times New Roman CYR"/>
          <w:lang w:eastAsia="zh-CN"/>
        </w:rPr>
        <w:t xml:space="preserve">2. </w:t>
      </w:r>
      <w:r w:rsidRPr="00A136E9">
        <w:rPr>
          <w:rFonts w:ascii="Times New Roman CYR" w:hAnsi="Times New Roman CYR" w:cs="Times New Roman CYR"/>
          <w:bCs/>
          <w:color w:val="000000"/>
          <w:lang w:eastAsia="zh-CN"/>
        </w:rPr>
        <w:t>О</w:t>
      </w:r>
      <w:r w:rsidRPr="00A136E9">
        <w:rPr>
          <w:bCs/>
          <w:color w:val="000000"/>
          <w:lang w:eastAsia="ru-RU"/>
        </w:rPr>
        <w:t>публикова</w:t>
      </w:r>
      <w:r w:rsidRPr="00A136E9">
        <w:rPr>
          <w:bCs/>
          <w:lang w:eastAsia="ru-RU"/>
        </w:rPr>
        <w:t>ть</w:t>
      </w:r>
      <w:r w:rsidRPr="00A136E9">
        <w:rPr>
          <w:bCs/>
          <w:color w:val="000000"/>
          <w:lang w:eastAsia="ru-RU"/>
        </w:rPr>
        <w:t xml:space="preserve"> настоящее постановление в </w:t>
      </w:r>
      <w:r w:rsidRPr="00A136E9">
        <w:rPr>
          <w:bCs/>
          <w:color w:val="000000"/>
          <w:lang w:eastAsia="en-US"/>
        </w:rPr>
        <w:t>муниципальной газете «Вестник Арзгирского муниципального округа», в сетевом издании «Правовой портал</w:t>
      </w:r>
      <w:r w:rsidRPr="00A136E9">
        <w:rPr>
          <w:b/>
          <w:bCs/>
          <w:caps/>
          <w:color w:val="000000"/>
          <w:lang w:eastAsia="en-US"/>
        </w:rPr>
        <w:t xml:space="preserve"> </w:t>
      </w:r>
      <w:r w:rsidRPr="00A136E9">
        <w:rPr>
          <w:bCs/>
          <w:color w:val="000000"/>
          <w:lang w:eastAsia="ru-RU"/>
        </w:rPr>
        <w:t>Арзгирского муниципального округа Ставропольского края»</w:t>
      </w:r>
      <w:r w:rsidRPr="00A136E9">
        <w:rPr>
          <w:rFonts w:ascii="Times New Roman CYR" w:hAnsi="Times New Roman CYR" w:cs="Times New Roman CYR"/>
          <w:bCs/>
          <w:color w:val="000000"/>
          <w:lang w:eastAsia="ru-RU"/>
        </w:rPr>
        <w:t xml:space="preserve"> и р</w:t>
      </w:r>
      <w:r w:rsidRPr="00A136E9">
        <w:rPr>
          <w:bCs/>
          <w:color w:val="000000"/>
          <w:lang w:eastAsia="zh-CN"/>
        </w:rPr>
        <w:t xml:space="preserve">азместить в информационно-телекоммуникационной сети «Интернет» на странице территориальной избирательной комиссии </w:t>
      </w:r>
      <w:r w:rsidRPr="00A136E9">
        <w:rPr>
          <w:rFonts w:eastAsia="Calibri"/>
          <w:bCs/>
          <w:lang w:eastAsia="en-US"/>
        </w:rPr>
        <w:t>Арзгирского</w:t>
      </w:r>
      <w:r w:rsidRPr="00A136E9">
        <w:rPr>
          <w:bCs/>
          <w:color w:val="000000"/>
          <w:lang w:eastAsia="zh-CN"/>
        </w:rPr>
        <w:t xml:space="preserve"> района официального информационного сайта администрации </w:t>
      </w:r>
      <w:r w:rsidRPr="00A136E9">
        <w:rPr>
          <w:rFonts w:eastAsia="Calibri"/>
          <w:bCs/>
          <w:lang w:eastAsia="en-US"/>
        </w:rPr>
        <w:t>Арзгирского муниципального округа</w:t>
      </w:r>
      <w:r w:rsidRPr="00A136E9">
        <w:rPr>
          <w:bCs/>
          <w:color w:val="000000"/>
          <w:lang w:eastAsia="zh-CN"/>
        </w:rPr>
        <w:t xml:space="preserve"> Ставропольского края.</w:t>
      </w:r>
    </w:p>
    <w:p w:rsidR="00A136E9" w:rsidRPr="00A136E9" w:rsidRDefault="00A136E9" w:rsidP="00A136E9">
      <w:pPr>
        <w:widowControl w:val="0"/>
        <w:suppressAutoHyphens/>
        <w:overflowPunct w:val="0"/>
        <w:autoSpaceDE w:val="0"/>
        <w:ind w:right="-1" w:firstLine="708"/>
        <w:jc w:val="both"/>
        <w:textAlignment w:val="baseline"/>
        <w:rPr>
          <w:lang w:eastAsia="zh-CN"/>
        </w:rPr>
      </w:pPr>
    </w:p>
    <w:p w:rsidR="00A136E9" w:rsidRPr="00A136E9" w:rsidRDefault="00A136E9" w:rsidP="00A136E9">
      <w:pPr>
        <w:widowControl w:val="0"/>
        <w:suppressAutoHyphens/>
        <w:overflowPunct w:val="0"/>
        <w:autoSpaceDE w:val="0"/>
        <w:jc w:val="both"/>
        <w:textAlignment w:val="baseline"/>
        <w:rPr>
          <w:lang w:eastAsia="zh-CN"/>
        </w:rPr>
      </w:pPr>
      <w:r w:rsidRPr="00A136E9">
        <w:rPr>
          <w:lang w:eastAsia="zh-CN"/>
        </w:rPr>
        <w:tab/>
        <w:t>3. Направить настоящее постановление в избирательную комиссию Ставропольского края.</w:t>
      </w:r>
    </w:p>
    <w:p w:rsidR="00A136E9" w:rsidRPr="00A136E9" w:rsidRDefault="00A136E9" w:rsidP="00A136E9">
      <w:pPr>
        <w:widowControl w:val="0"/>
        <w:suppressAutoHyphens/>
        <w:overflowPunct w:val="0"/>
        <w:autoSpaceDE w:val="0"/>
        <w:jc w:val="both"/>
        <w:textAlignment w:val="baseline"/>
        <w:rPr>
          <w:lang w:eastAsia="zh-CN"/>
        </w:rPr>
      </w:pPr>
    </w:p>
    <w:p w:rsidR="00A136E9" w:rsidRPr="00A136E9" w:rsidRDefault="00A136E9" w:rsidP="00A136E9">
      <w:pPr>
        <w:widowControl w:val="0"/>
        <w:suppressAutoHyphens/>
        <w:overflowPunct w:val="0"/>
        <w:autoSpaceDE w:val="0"/>
        <w:jc w:val="both"/>
        <w:textAlignment w:val="baseline"/>
        <w:rPr>
          <w:lang w:eastAsia="zh-CN"/>
        </w:rPr>
      </w:pPr>
      <w:r w:rsidRPr="00A136E9">
        <w:rPr>
          <w:lang w:eastAsia="zh-CN"/>
        </w:rPr>
        <w:tab/>
        <w:t xml:space="preserve">4. </w:t>
      </w:r>
      <w:proofErr w:type="gramStart"/>
      <w:r w:rsidRPr="00A136E9">
        <w:rPr>
          <w:lang w:eastAsia="zh-CN"/>
        </w:rPr>
        <w:t>Контроль за</w:t>
      </w:r>
      <w:proofErr w:type="gramEnd"/>
      <w:r w:rsidRPr="00A136E9">
        <w:rPr>
          <w:lang w:eastAsia="zh-CN"/>
        </w:rPr>
        <w:t xml:space="preserve"> выполнением настоящего постановления возложить на секретаря территориальной избирательной комиссии Арзгирского района А.Н. Сологуб.</w:t>
      </w:r>
    </w:p>
    <w:p w:rsidR="00A136E9" w:rsidRPr="00A136E9" w:rsidRDefault="00A136E9" w:rsidP="00A136E9">
      <w:pPr>
        <w:widowControl w:val="0"/>
        <w:suppressAutoHyphens/>
        <w:overflowPunct w:val="0"/>
        <w:autoSpaceDE w:val="0"/>
        <w:jc w:val="both"/>
        <w:textAlignment w:val="baseline"/>
        <w:rPr>
          <w:lang w:eastAsia="zh-CN"/>
        </w:rPr>
      </w:pPr>
    </w:p>
    <w:p w:rsidR="00A136E9" w:rsidRPr="00A136E9" w:rsidRDefault="00A136E9" w:rsidP="00A136E9">
      <w:pPr>
        <w:widowControl w:val="0"/>
        <w:suppressAutoHyphens/>
        <w:overflowPunct w:val="0"/>
        <w:autoSpaceDE w:val="0"/>
        <w:jc w:val="both"/>
        <w:textAlignment w:val="baseline"/>
        <w:rPr>
          <w:lang w:eastAsia="zh-CN"/>
        </w:rPr>
      </w:pP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Заместитель председателя</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 xml:space="preserve">территориальной избирательной </w:t>
      </w:r>
    </w:p>
    <w:p w:rsidR="00A136E9" w:rsidRPr="00A136E9" w:rsidRDefault="00A136E9" w:rsidP="00A136E9">
      <w:pPr>
        <w:widowControl w:val="0"/>
        <w:suppressAutoHyphens/>
        <w:overflowPunct w:val="0"/>
        <w:autoSpaceDE w:val="0"/>
        <w:spacing w:line="240" w:lineRule="exact"/>
        <w:jc w:val="both"/>
        <w:textAlignment w:val="baseline"/>
        <w:rPr>
          <w:lang w:eastAsia="zh-CN"/>
        </w:rPr>
      </w:pPr>
      <w:r w:rsidRPr="00A136E9">
        <w:rPr>
          <w:lang w:eastAsia="zh-CN"/>
        </w:rPr>
        <w:t>комиссии Арзгирского района</w:t>
      </w:r>
      <w:r w:rsidRPr="00A136E9">
        <w:rPr>
          <w:lang w:eastAsia="zh-CN"/>
        </w:rPr>
        <w:tab/>
      </w:r>
      <w:r w:rsidRPr="00A136E9">
        <w:rPr>
          <w:lang w:eastAsia="zh-CN"/>
        </w:rPr>
        <w:tab/>
      </w:r>
      <w:r w:rsidRPr="00A136E9">
        <w:rPr>
          <w:lang w:eastAsia="zh-CN"/>
        </w:rPr>
        <w:tab/>
        <w:t xml:space="preserve">                       </w:t>
      </w:r>
      <w:r>
        <w:rPr>
          <w:lang w:eastAsia="zh-CN"/>
        </w:rPr>
        <w:t xml:space="preserve">                               </w:t>
      </w:r>
      <w:r w:rsidRPr="00A136E9">
        <w:rPr>
          <w:lang w:eastAsia="zh-CN"/>
        </w:rPr>
        <w:t xml:space="preserve">  В.Н. </w:t>
      </w:r>
      <w:proofErr w:type="spellStart"/>
      <w:r w:rsidRPr="00A136E9">
        <w:rPr>
          <w:lang w:eastAsia="zh-CN"/>
        </w:rPr>
        <w:t>Шафорост</w:t>
      </w:r>
      <w:proofErr w:type="spellEnd"/>
    </w:p>
    <w:p w:rsidR="00A136E9" w:rsidRPr="00A136E9" w:rsidRDefault="00A136E9" w:rsidP="00A136E9">
      <w:pPr>
        <w:widowControl w:val="0"/>
        <w:suppressAutoHyphens/>
        <w:overflowPunct w:val="0"/>
        <w:autoSpaceDE w:val="0"/>
        <w:spacing w:line="240" w:lineRule="exact"/>
        <w:jc w:val="both"/>
        <w:textAlignment w:val="baseline"/>
        <w:rPr>
          <w:lang w:eastAsia="zh-CN"/>
        </w:rPr>
      </w:pP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Секретарь </w:t>
      </w:r>
      <w:proofErr w:type="gramStart"/>
      <w:r w:rsidRPr="00A136E9">
        <w:rPr>
          <w:lang w:eastAsia="zh-CN"/>
        </w:rPr>
        <w:t>территориальной</w:t>
      </w:r>
      <w:proofErr w:type="gramEnd"/>
      <w:r w:rsidRPr="00A136E9">
        <w:rPr>
          <w:lang w:eastAsia="zh-CN"/>
        </w:rPr>
        <w:t xml:space="preserve"> </w:t>
      </w:r>
    </w:p>
    <w:p w:rsidR="00A136E9" w:rsidRPr="00A136E9" w:rsidRDefault="00A136E9" w:rsidP="00A136E9">
      <w:pPr>
        <w:widowControl w:val="0"/>
        <w:suppressAutoHyphens/>
        <w:overflowPunct w:val="0"/>
        <w:autoSpaceDE w:val="0"/>
        <w:spacing w:line="240" w:lineRule="exact"/>
        <w:textAlignment w:val="baseline"/>
        <w:rPr>
          <w:lang w:eastAsia="zh-CN"/>
        </w:rPr>
      </w:pPr>
      <w:r w:rsidRPr="00A136E9">
        <w:rPr>
          <w:lang w:eastAsia="zh-CN"/>
        </w:rPr>
        <w:t xml:space="preserve">избирательной комиссии </w:t>
      </w:r>
    </w:p>
    <w:p w:rsidR="00A136E9" w:rsidRPr="00A136E9" w:rsidRDefault="00A136E9" w:rsidP="00A136E9">
      <w:pPr>
        <w:keepNext/>
        <w:widowControl w:val="0"/>
        <w:numPr>
          <w:ilvl w:val="7"/>
          <w:numId w:val="32"/>
        </w:numPr>
        <w:suppressAutoHyphens/>
        <w:overflowPunct w:val="0"/>
        <w:autoSpaceDE w:val="0"/>
        <w:spacing w:line="240" w:lineRule="exact"/>
        <w:jc w:val="both"/>
        <w:textAlignment w:val="baseline"/>
        <w:outlineLvl w:val="7"/>
        <w:rPr>
          <w:color w:val="FF0000"/>
          <w:lang w:eastAsia="zh-CN"/>
        </w:rPr>
      </w:pPr>
      <w:r w:rsidRPr="00A136E9">
        <w:rPr>
          <w:lang w:eastAsia="zh-CN"/>
        </w:rPr>
        <w:t xml:space="preserve">Арзгирского района                                                                         </w:t>
      </w:r>
      <w:r>
        <w:rPr>
          <w:lang w:eastAsia="zh-CN"/>
        </w:rPr>
        <w:t xml:space="preserve">                                 </w:t>
      </w:r>
      <w:r w:rsidRPr="00A136E9">
        <w:rPr>
          <w:lang w:eastAsia="zh-CN"/>
        </w:rPr>
        <w:t xml:space="preserve"> А.Н. Сологуб</w:t>
      </w:r>
    </w:p>
    <w:p w:rsidR="00F317AD" w:rsidRDefault="00F317AD" w:rsidP="009E73BF">
      <w:pPr>
        <w:tabs>
          <w:tab w:val="left" w:pos="709"/>
        </w:tabs>
        <w:spacing w:line="227" w:lineRule="exact"/>
        <w:jc w:val="both"/>
        <w:rPr>
          <w:color w:val="000000"/>
          <w:sz w:val="20"/>
          <w:szCs w:val="20"/>
        </w:rPr>
      </w:pPr>
    </w:p>
    <w:p w:rsidR="00A136E9" w:rsidRPr="00A136E9" w:rsidRDefault="00A136E9" w:rsidP="00A136E9">
      <w:pPr>
        <w:keepNext/>
        <w:pageBreakBefore/>
        <w:widowControl w:val="0"/>
        <w:numPr>
          <w:ilvl w:val="7"/>
          <w:numId w:val="32"/>
        </w:numPr>
        <w:tabs>
          <w:tab w:val="left" w:pos="109"/>
        </w:tabs>
        <w:suppressAutoHyphens/>
        <w:overflowPunct w:val="0"/>
        <w:autoSpaceDE w:val="0"/>
        <w:spacing w:line="240" w:lineRule="exact"/>
        <w:ind w:left="5102"/>
        <w:jc w:val="center"/>
        <w:textAlignment w:val="baseline"/>
        <w:outlineLvl w:val="7"/>
        <w:rPr>
          <w:color w:val="FF0000"/>
          <w:lang w:eastAsia="zh-CN"/>
        </w:rPr>
      </w:pPr>
      <w:proofErr w:type="gramStart"/>
      <w:r w:rsidRPr="00A136E9">
        <w:rPr>
          <w:lang w:eastAsia="zh-CN"/>
        </w:rPr>
        <w:lastRenderedPageBreak/>
        <w:t>УТВЕРЖДЕН</w:t>
      </w:r>
      <w:proofErr w:type="gramEnd"/>
      <w:r w:rsidRPr="00A136E9">
        <w:rPr>
          <w:lang w:eastAsia="zh-CN"/>
        </w:rPr>
        <w:br/>
        <w:t xml:space="preserve">постановлением территориальной избирательной комиссии </w:t>
      </w:r>
    </w:p>
    <w:p w:rsidR="00A136E9" w:rsidRPr="00A136E9" w:rsidRDefault="00075CAC" w:rsidP="00A136E9">
      <w:pPr>
        <w:widowControl w:val="0"/>
        <w:suppressAutoHyphens/>
        <w:overflowPunct w:val="0"/>
        <w:autoSpaceDE w:val="0"/>
        <w:spacing w:line="240" w:lineRule="exact"/>
        <w:ind w:left="4678"/>
        <w:jc w:val="center"/>
        <w:textAlignment w:val="baseline"/>
        <w:rPr>
          <w:lang w:eastAsia="zh-CN"/>
        </w:rPr>
      </w:pPr>
      <w:r>
        <w:rPr>
          <w:lang w:eastAsia="zh-CN"/>
        </w:rPr>
        <w:t xml:space="preserve">       </w:t>
      </w:r>
      <w:r w:rsidR="00A136E9" w:rsidRPr="00A136E9">
        <w:rPr>
          <w:lang w:eastAsia="zh-CN"/>
        </w:rPr>
        <w:t>Арзгирского района</w:t>
      </w:r>
    </w:p>
    <w:p w:rsidR="00A136E9" w:rsidRPr="00A136E9" w:rsidRDefault="00A77716" w:rsidP="00A136E9">
      <w:pPr>
        <w:widowControl w:val="0"/>
        <w:suppressAutoHyphens/>
        <w:overflowPunct w:val="0"/>
        <w:autoSpaceDE w:val="0"/>
        <w:spacing w:line="240" w:lineRule="exact"/>
        <w:ind w:left="4678"/>
        <w:jc w:val="center"/>
        <w:textAlignment w:val="baseline"/>
        <w:rPr>
          <w:lang w:eastAsia="zh-CN"/>
        </w:rPr>
      </w:pPr>
      <w:r>
        <w:rPr>
          <w:lang w:eastAsia="zh-CN"/>
        </w:rPr>
        <w:t xml:space="preserve">       </w:t>
      </w:r>
      <w:r w:rsidR="00A136E9" w:rsidRPr="00A136E9">
        <w:rPr>
          <w:lang w:eastAsia="zh-CN"/>
        </w:rPr>
        <w:t>от 24.09.2025 года № 82/335</w:t>
      </w:r>
    </w:p>
    <w:p w:rsidR="00A136E9" w:rsidRPr="00A136E9" w:rsidRDefault="00A136E9" w:rsidP="00A136E9">
      <w:pPr>
        <w:widowControl w:val="0"/>
        <w:suppressAutoHyphens/>
        <w:overflowPunct w:val="0"/>
        <w:autoSpaceDE w:val="0"/>
        <w:textAlignment w:val="baseline"/>
        <w:rPr>
          <w:lang w:eastAsia="zh-CN"/>
        </w:rPr>
      </w:pPr>
    </w:p>
    <w:p w:rsidR="00A136E9" w:rsidRPr="00A136E9" w:rsidRDefault="00A136E9" w:rsidP="00A136E9">
      <w:pPr>
        <w:widowControl w:val="0"/>
        <w:suppressAutoHyphens/>
        <w:overflowPunct w:val="0"/>
        <w:autoSpaceDE w:val="0"/>
        <w:jc w:val="center"/>
        <w:textAlignment w:val="baseline"/>
        <w:rPr>
          <w:lang w:eastAsia="zh-CN"/>
        </w:rPr>
      </w:pPr>
      <w:r w:rsidRPr="00A136E9">
        <w:rPr>
          <w:lang w:eastAsia="zh-CN"/>
        </w:rPr>
        <w:t xml:space="preserve">ПЕРЕЧЕНЬ </w:t>
      </w:r>
      <w:r w:rsidRPr="00A136E9">
        <w:rPr>
          <w:caps/>
          <w:lang w:eastAsia="zh-CN"/>
        </w:rPr>
        <w:t>и количественный состав</w:t>
      </w:r>
      <w:r w:rsidRPr="00A136E9">
        <w:rPr>
          <w:lang w:eastAsia="zh-CN"/>
        </w:rPr>
        <w:br/>
        <w:t xml:space="preserve">участковых избирательных комиссий </w:t>
      </w:r>
    </w:p>
    <w:p w:rsidR="00A136E9" w:rsidRPr="00A136E9" w:rsidRDefault="00A136E9" w:rsidP="00A136E9">
      <w:pPr>
        <w:widowControl w:val="0"/>
        <w:suppressAutoHyphens/>
        <w:overflowPunct w:val="0"/>
        <w:autoSpaceDE w:val="0"/>
        <w:jc w:val="center"/>
        <w:textAlignment w:val="baseline"/>
        <w:rPr>
          <w:lang w:eastAsia="zh-CN"/>
        </w:rPr>
      </w:pPr>
      <w:r w:rsidRPr="00A136E9">
        <w:rPr>
          <w:lang w:eastAsia="zh-CN"/>
        </w:rPr>
        <w:t>срока полномочий 2025-2030 годов, подлежащих</w:t>
      </w:r>
    </w:p>
    <w:p w:rsidR="00A136E9" w:rsidRPr="00A136E9" w:rsidRDefault="00A136E9" w:rsidP="00A136E9">
      <w:pPr>
        <w:widowControl w:val="0"/>
        <w:suppressAutoHyphens/>
        <w:overflowPunct w:val="0"/>
        <w:autoSpaceDE w:val="0"/>
        <w:jc w:val="center"/>
        <w:textAlignment w:val="baseline"/>
        <w:rPr>
          <w:lang w:eastAsia="zh-CN"/>
        </w:rPr>
      </w:pPr>
      <w:r w:rsidRPr="00A136E9">
        <w:rPr>
          <w:lang w:eastAsia="zh-CN"/>
        </w:rPr>
        <w:t>формированию в 2025 году</w:t>
      </w:r>
    </w:p>
    <w:p w:rsidR="00A136E9" w:rsidRPr="00A136E9" w:rsidRDefault="00A136E9" w:rsidP="00A136E9">
      <w:pPr>
        <w:widowControl w:val="0"/>
        <w:suppressAutoHyphens/>
        <w:overflowPunct w:val="0"/>
        <w:autoSpaceDE w:val="0"/>
        <w:textAlignment w:val="baseline"/>
        <w:rPr>
          <w:lang w:eastAsia="zh-CN"/>
        </w:rPr>
      </w:pPr>
    </w:p>
    <w:tbl>
      <w:tblPr>
        <w:tblW w:w="0" w:type="auto"/>
        <w:tblInd w:w="71" w:type="dxa"/>
        <w:tblLayout w:type="fixed"/>
        <w:tblLook w:val="0000" w:firstRow="0" w:lastRow="0" w:firstColumn="0" w:lastColumn="0" w:noHBand="0" w:noVBand="0"/>
      </w:tblPr>
      <w:tblGrid>
        <w:gridCol w:w="992"/>
        <w:gridCol w:w="5954"/>
        <w:gridCol w:w="2885"/>
      </w:tblGrid>
      <w:tr w:rsidR="00A136E9" w:rsidRPr="00A136E9" w:rsidTr="00A136E9">
        <w:trPr>
          <w:trHeight w:val="1260"/>
          <w:tblHeader/>
        </w:trPr>
        <w:tc>
          <w:tcPr>
            <w:tcW w:w="992" w:type="dxa"/>
            <w:tcBorders>
              <w:top w:val="single" w:sz="4" w:space="0" w:color="000000"/>
              <w:left w:val="single" w:sz="4" w:space="0" w:color="000000"/>
              <w:bottom w:val="single" w:sz="4" w:space="0" w:color="000000"/>
            </w:tcBorders>
            <w:shd w:val="clear" w:color="auto" w:fill="auto"/>
            <w:vAlign w:val="center"/>
          </w:tcPr>
          <w:p w:rsidR="00A136E9" w:rsidRPr="00A136E9" w:rsidRDefault="00A136E9" w:rsidP="00A136E9">
            <w:pPr>
              <w:widowControl w:val="0"/>
              <w:suppressAutoHyphens/>
              <w:overflowPunct w:val="0"/>
              <w:autoSpaceDE w:val="0"/>
              <w:jc w:val="center"/>
              <w:textAlignment w:val="baseline"/>
              <w:rPr>
                <w:lang w:eastAsia="zh-CN"/>
              </w:rPr>
            </w:pPr>
            <w:r w:rsidRPr="00A136E9">
              <w:rPr>
                <w:b/>
                <w:bCs/>
                <w:lang w:eastAsia="zh-CN"/>
              </w:rPr>
              <w:t>№</w:t>
            </w:r>
          </w:p>
          <w:p w:rsidR="00A136E9" w:rsidRPr="00A136E9" w:rsidRDefault="00A136E9" w:rsidP="00A136E9">
            <w:pPr>
              <w:widowControl w:val="0"/>
              <w:suppressAutoHyphens/>
              <w:overflowPunct w:val="0"/>
              <w:autoSpaceDE w:val="0"/>
              <w:jc w:val="center"/>
              <w:textAlignment w:val="baseline"/>
              <w:rPr>
                <w:lang w:eastAsia="zh-CN"/>
              </w:rPr>
            </w:pPr>
            <w:proofErr w:type="gramStart"/>
            <w:r w:rsidRPr="00A136E9">
              <w:rPr>
                <w:b/>
                <w:bCs/>
                <w:lang w:eastAsia="zh-CN"/>
              </w:rPr>
              <w:t>п</w:t>
            </w:r>
            <w:proofErr w:type="gramEnd"/>
            <w:r w:rsidRPr="00A136E9">
              <w:rPr>
                <w:b/>
                <w:bCs/>
                <w:lang w:eastAsia="zh-CN"/>
              </w:rPr>
              <w:t>/п</w:t>
            </w:r>
          </w:p>
        </w:tc>
        <w:tc>
          <w:tcPr>
            <w:tcW w:w="5954" w:type="dxa"/>
            <w:tcBorders>
              <w:top w:val="single" w:sz="4" w:space="0" w:color="000000"/>
              <w:left w:val="single" w:sz="4" w:space="0" w:color="000000"/>
              <w:bottom w:val="single" w:sz="4" w:space="0" w:color="000000"/>
            </w:tcBorders>
            <w:shd w:val="clear" w:color="auto" w:fill="auto"/>
            <w:vAlign w:val="center"/>
          </w:tcPr>
          <w:p w:rsidR="00A136E9" w:rsidRPr="00A136E9" w:rsidRDefault="00A136E9" w:rsidP="00A136E9">
            <w:pPr>
              <w:widowControl w:val="0"/>
              <w:suppressAutoHyphens/>
              <w:overflowPunct w:val="0"/>
              <w:autoSpaceDE w:val="0"/>
              <w:jc w:val="center"/>
              <w:textAlignment w:val="baseline"/>
              <w:rPr>
                <w:lang w:eastAsia="zh-CN"/>
              </w:rPr>
            </w:pPr>
            <w:r w:rsidRPr="00A136E9">
              <w:rPr>
                <w:b/>
                <w:bCs/>
                <w:lang w:eastAsia="zh-CN"/>
              </w:rPr>
              <w:t>Наименование</w:t>
            </w:r>
            <w:r w:rsidRPr="00A136E9">
              <w:rPr>
                <w:b/>
                <w:bCs/>
                <w:lang w:eastAsia="zh-CN"/>
              </w:rPr>
              <w:br/>
              <w:t>участковой избирательной комиссии</w:t>
            </w:r>
          </w:p>
        </w:tc>
        <w:tc>
          <w:tcPr>
            <w:tcW w:w="2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36E9" w:rsidRPr="00A136E9" w:rsidRDefault="00A136E9" w:rsidP="00A136E9">
            <w:pPr>
              <w:widowControl w:val="0"/>
              <w:suppressAutoHyphens/>
              <w:overflowPunct w:val="0"/>
              <w:autoSpaceDE w:val="0"/>
              <w:jc w:val="center"/>
              <w:textAlignment w:val="baseline"/>
              <w:rPr>
                <w:lang w:eastAsia="zh-CN"/>
              </w:rPr>
            </w:pPr>
            <w:r w:rsidRPr="00A136E9">
              <w:rPr>
                <w:b/>
                <w:bCs/>
                <w:lang w:eastAsia="zh-CN"/>
              </w:rPr>
              <w:t>Количество членов участковой избирательной комиссии с правом решающего голоса</w:t>
            </w:r>
          </w:p>
        </w:tc>
      </w:tr>
      <w:tr w:rsidR="00A136E9" w:rsidRPr="00A136E9" w:rsidTr="00A136E9">
        <w:trPr>
          <w:trHeight w:val="591"/>
        </w:trPr>
        <w:tc>
          <w:tcPr>
            <w:tcW w:w="992" w:type="dxa"/>
            <w:tcBorders>
              <w:top w:val="single" w:sz="4" w:space="0" w:color="000000"/>
              <w:left w:val="single" w:sz="4" w:space="0" w:color="000000"/>
              <w:bottom w:val="single" w:sz="4" w:space="0" w:color="000000"/>
            </w:tcBorders>
            <w:shd w:val="clear" w:color="auto" w:fill="auto"/>
            <w:vAlign w:val="center"/>
          </w:tcPr>
          <w:p w:rsidR="00A136E9" w:rsidRPr="00A136E9" w:rsidRDefault="00A136E9" w:rsidP="00A136E9">
            <w:pPr>
              <w:widowControl w:val="0"/>
              <w:numPr>
                <w:ilvl w:val="0"/>
                <w:numId w:val="33"/>
              </w:numPr>
              <w:tabs>
                <w:tab w:val="clear" w:pos="1365"/>
                <w:tab w:val="num" w:pos="720"/>
              </w:tabs>
              <w:suppressAutoHyphens/>
              <w:overflowPunct w:val="0"/>
              <w:autoSpaceDE w:val="0"/>
              <w:snapToGrid w:val="0"/>
              <w:ind w:left="0" w:firstLine="0"/>
              <w:jc w:val="center"/>
              <w:textAlignment w:val="baseline"/>
              <w:rPr>
                <w:lang w:eastAsia="zh-CN"/>
              </w:rPr>
            </w:pPr>
          </w:p>
        </w:tc>
        <w:tc>
          <w:tcPr>
            <w:tcW w:w="5954" w:type="dxa"/>
            <w:tcBorders>
              <w:top w:val="single" w:sz="4" w:space="0" w:color="000000"/>
              <w:left w:val="single" w:sz="4" w:space="0" w:color="000000"/>
              <w:bottom w:val="single" w:sz="4" w:space="0" w:color="000000"/>
            </w:tcBorders>
            <w:shd w:val="clear" w:color="auto" w:fill="auto"/>
            <w:vAlign w:val="center"/>
          </w:tcPr>
          <w:p w:rsidR="00A136E9" w:rsidRPr="00A136E9" w:rsidRDefault="00A136E9" w:rsidP="00A136E9">
            <w:pPr>
              <w:suppressAutoHyphens/>
              <w:overflowPunct w:val="0"/>
              <w:autoSpaceDE w:val="0"/>
              <w:textAlignment w:val="baseline"/>
              <w:rPr>
                <w:lang w:eastAsia="zh-CN"/>
              </w:rPr>
            </w:pPr>
            <w:r w:rsidRPr="00A136E9">
              <w:rPr>
                <w:lang w:eastAsia="zh-CN"/>
              </w:rPr>
              <w:t>Участковая избирательная комиссия избирательного участка № 1314</w:t>
            </w:r>
          </w:p>
        </w:tc>
        <w:tc>
          <w:tcPr>
            <w:tcW w:w="2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36E9" w:rsidRPr="00A136E9" w:rsidRDefault="00A136E9" w:rsidP="00A136E9">
            <w:pPr>
              <w:widowControl w:val="0"/>
              <w:suppressAutoHyphens/>
              <w:overflowPunct w:val="0"/>
              <w:autoSpaceDE w:val="0"/>
              <w:jc w:val="center"/>
              <w:textAlignment w:val="baseline"/>
              <w:rPr>
                <w:lang w:eastAsia="zh-CN"/>
              </w:rPr>
            </w:pPr>
            <w:r w:rsidRPr="00A136E9">
              <w:rPr>
                <w:lang w:eastAsia="zh-CN"/>
              </w:rPr>
              <w:t>9</w:t>
            </w:r>
          </w:p>
        </w:tc>
      </w:tr>
    </w:tbl>
    <w:p w:rsidR="00F317AD" w:rsidRDefault="00F317AD" w:rsidP="009E73BF">
      <w:pPr>
        <w:tabs>
          <w:tab w:val="left" w:pos="709"/>
        </w:tabs>
        <w:spacing w:line="227" w:lineRule="exact"/>
        <w:jc w:val="both"/>
        <w:rPr>
          <w:color w:val="000000"/>
          <w:sz w:val="20"/>
          <w:szCs w:val="20"/>
        </w:rPr>
      </w:pPr>
    </w:p>
    <w:p w:rsidR="00075CAC" w:rsidRPr="00075CAC" w:rsidRDefault="00075CAC" w:rsidP="00075CAC">
      <w:pPr>
        <w:widowControl w:val="0"/>
        <w:suppressAutoHyphens/>
        <w:autoSpaceDE w:val="0"/>
        <w:jc w:val="center"/>
        <w:rPr>
          <w:sz w:val="20"/>
          <w:szCs w:val="20"/>
          <w:lang w:eastAsia="zh-CN"/>
        </w:rPr>
      </w:pPr>
      <w:r w:rsidRPr="00075CAC">
        <w:rPr>
          <w:b/>
          <w:sz w:val="28"/>
          <w:szCs w:val="28"/>
          <w:lang w:eastAsia="zh-CN"/>
        </w:rPr>
        <w:t xml:space="preserve">ТЕРРИТОРИАЛЬНАЯ ИЗБИРАТЕЛЬНАЯ КОМИССИЯ </w:t>
      </w:r>
    </w:p>
    <w:p w:rsidR="00075CAC" w:rsidRPr="00075CAC" w:rsidRDefault="00075CAC" w:rsidP="00075CAC">
      <w:pPr>
        <w:widowControl w:val="0"/>
        <w:suppressAutoHyphens/>
        <w:autoSpaceDE w:val="0"/>
        <w:jc w:val="center"/>
        <w:rPr>
          <w:sz w:val="20"/>
          <w:szCs w:val="20"/>
          <w:lang w:eastAsia="zh-CN"/>
        </w:rPr>
      </w:pPr>
      <w:r w:rsidRPr="00075CAC">
        <w:rPr>
          <w:b/>
          <w:sz w:val="28"/>
          <w:szCs w:val="28"/>
          <w:lang w:eastAsia="zh-CN"/>
        </w:rPr>
        <w:t>АРЗГИРСКОГО РАЙОНА</w:t>
      </w:r>
    </w:p>
    <w:p w:rsidR="00075CAC" w:rsidRPr="00075CAC" w:rsidRDefault="00075CAC" w:rsidP="00075CAC">
      <w:pPr>
        <w:tabs>
          <w:tab w:val="left" w:pos="5295"/>
        </w:tabs>
        <w:suppressAutoHyphens/>
        <w:overflowPunct w:val="0"/>
        <w:autoSpaceDE w:val="0"/>
        <w:rPr>
          <w:rFonts w:ascii="Times New Roman CYR" w:hAnsi="Times New Roman CYR" w:cs="Times New Roman CYR"/>
          <w:b/>
          <w:sz w:val="28"/>
          <w:szCs w:val="20"/>
          <w:lang w:eastAsia="zh-CN"/>
        </w:rPr>
      </w:pPr>
      <w:r w:rsidRPr="00075CAC">
        <w:rPr>
          <w:bCs/>
          <w:sz w:val="28"/>
          <w:szCs w:val="28"/>
          <w:lang w:eastAsia="zh-CN"/>
        </w:rPr>
        <w:tab/>
      </w:r>
    </w:p>
    <w:p w:rsidR="00075CAC" w:rsidRPr="00075CAC" w:rsidRDefault="00075CAC" w:rsidP="00075CAC">
      <w:pPr>
        <w:suppressAutoHyphens/>
        <w:overflowPunct w:val="0"/>
        <w:autoSpaceDE w:val="0"/>
        <w:jc w:val="center"/>
        <w:rPr>
          <w:rFonts w:ascii="Times New Roman CYR" w:hAnsi="Times New Roman CYR" w:cs="Times New Roman CYR"/>
          <w:b/>
          <w:sz w:val="28"/>
          <w:szCs w:val="20"/>
          <w:lang w:eastAsia="zh-CN"/>
        </w:rPr>
      </w:pPr>
      <w:r w:rsidRPr="00075CAC">
        <w:rPr>
          <w:b/>
          <w:bCs/>
          <w:sz w:val="32"/>
          <w:szCs w:val="32"/>
          <w:lang w:eastAsia="zh-CN"/>
        </w:rPr>
        <w:t>ПОСТАНОВЛЕНИЕ</w:t>
      </w:r>
    </w:p>
    <w:p w:rsidR="00075CAC" w:rsidRPr="00075CAC" w:rsidRDefault="00075CAC" w:rsidP="00075CAC">
      <w:pPr>
        <w:widowControl w:val="0"/>
        <w:shd w:val="clear" w:color="auto" w:fill="FFFFFF"/>
        <w:tabs>
          <w:tab w:val="left" w:leader="underscore" w:pos="1325"/>
          <w:tab w:val="left" w:pos="7872"/>
          <w:tab w:val="left" w:leader="underscore" w:pos="8909"/>
        </w:tabs>
        <w:suppressAutoHyphens/>
        <w:autoSpaceDE w:val="0"/>
        <w:rPr>
          <w:bCs/>
          <w:sz w:val="28"/>
          <w:szCs w:val="28"/>
          <w:lang w:eastAsia="zh-CN"/>
        </w:rPr>
      </w:pPr>
    </w:p>
    <w:p w:rsidR="00075CAC" w:rsidRPr="00075CAC" w:rsidRDefault="00075CAC" w:rsidP="00075CAC">
      <w:pPr>
        <w:widowControl w:val="0"/>
        <w:shd w:val="clear" w:color="auto" w:fill="FFFFFF"/>
        <w:tabs>
          <w:tab w:val="left" w:leader="underscore" w:pos="1325"/>
          <w:tab w:val="left" w:pos="7872"/>
          <w:tab w:val="left" w:leader="underscore" w:pos="8909"/>
        </w:tabs>
        <w:suppressAutoHyphens/>
        <w:autoSpaceDE w:val="0"/>
        <w:rPr>
          <w:lang w:eastAsia="zh-CN"/>
        </w:rPr>
      </w:pPr>
      <w:r w:rsidRPr="00075CAC">
        <w:rPr>
          <w:lang w:eastAsia="zh-CN"/>
        </w:rPr>
        <w:t xml:space="preserve">24 сентября 2025 года                   </w:t>
      </w:r>
      <w:r>
        <w:rPr>
          <w:lang w:eastAsia="zh-CN"/>
        </w:rPr>
        <w:t xml:space="preserve">                  </w:t>
      </w:r>
      <w:r w:rsidRPr="00075CAC">
        <w:rPr>
          <w:lang w:eastAsia="zh-CN"/>
        </w:rPr>
        <w:t xml:space="preserve"> </w:t>
      </w:r>
      <w:proofErr w:type="spellStart"/>
      <w:r w:rsidRPr="00075CAC">
        <w:rPr>
          <w:lang w:eastAsia="zh-CN"/>
        </w:rPr>
        <w:t>с</w:t>
      </w:r>
      <w:proofErr w:type="gramStart"/>
      <w:r w:rsidRPr="00075CAC">
        <w:rPr>
          <w:lang w:eastAsia="zh-CN"/>
        </w:rPr>
        <w:t>.А</w:t>
      </w:r>
      <w:proofErr w:type="gramEnd"/>
      <w:r w:rsidRPr="00075CAC">
        <w:rPr>
          <w:lang w:eastAsia="zh-CN"/>
        </w:rPr>
        <w:t>рзгир</w:t>
      </w:r>
      <w:proofErr w:type="spellEnd"/>
      <w:r w:rsidRPr="00075CAC">
        <w:rPr>
          <w:rFonts w:ascii="Arial" w:hAnsi="Arial" w:cs="Arial"/>
          <w:lang w:eastAsia="zh-CN"/>
        </w:rPr>
        <w:tab/>
      </w:r>
      <w:r>
        <w:rPr>
          <w:rFonts w:ascii="Arial" w:hAnsi="Arial" w:cs="Arial"/>
          <w:lang w:eastAsia="zh-CN"/>
        </w:rPr>
        <w:t xml:space="preserve">             </w:t>
      </w:r>
      <w:r w:rsidRPr="00075CAC">
        <w:rPr>
          <w:rFonts w:ascii="Arial" w:hAnsi="Arial" w:cs="Arial"/>
          <w:lang w:eastAsia="zh-CN"/>
        </w:rPr>
        <w:t xml:space="preserve"> </w:t>
      </w:r>
      <w:r w:rsidRPr="00075CAC">
        <w:rPr>
          <w:lang w:eastAsia="zh-CN"/>
        </w:rPr>
        <w:t>№ 82/336</w:t>
      </w:r>
    </w:p>
    <w:p w:rsidR="00075CAC" w:rsidRPr="00075CAC" w:rsidRDefault="00075CAC" w:rsidP="00075CAC">
      <w:pPr>
        <w:widowControl w:val="0"/>
        <w:shd w:val="clear" w:color="auto" w:fill="FFFFFF"/>
        <w:tabs>
          <w:tab w:val="left" w:leader="underscore" w:pos="1325"/>
          <w:tab w:val="left" w:pos="7872"/>
          <w:tab w:val="left" w:leader="underscore" w:pos="8909"/>
        </w:tabs>
        <w:suppressAutoHyphens/>
        <w:autoSpaceDE w:val="0"/>
        <w:rPr>
          <w:lang w:eastAsia="zh-CN"/>
        </w:rPr>
      </w:pPr>
    </w:p>
    <w:p w:rsidR="00075CAC" w:rsidRPr="00075CAC" w:rsidRDefault="00075CAC" w:rsidP="00075CAC">
      <w:pPr>
        <w:keepNext/>
        <w:widowControl w:val="0"/>
        <w:numPr>
          <w:ilvl w:val="2"/>
          <w:numId w:val="32"/>
        </w:numPr>
        <w:suppressAutoHyphens/>
        <w:overflowPunct w:val="0"/>
        <w:autoSpaceDE w:val="0"/>
        <w:spacing w:line="240" w:lineRule="exact"/>
        <w:jc w:val="both"/>
        <w:textAlignment w:val="baseline"/>
        <w:outlineLvl w:val="2"/>
        <w:rPr>
          <w:b/>
          <w:lang w:eastAsia="zh-CN"/>
        </w:rPr>
      </w:pPr>
      <w:r w:rsidRPr="00075CAC">
        <w:rPr>
          <w:lang w:eastAsia="zh-CN"/>
        </w:rPr>
        <w:t xml:space="preserve">О начале формирования участковой избирательной комиссии избирательного участка № 1314 срока полномочий 2025-2030 годов </w:t>
      </w:r>
    </w:p>
    <w:p w:rsidR="00075CAC" w:rsidRPr="00075CAC" w:rsidRDefault="00075CAC" w:rsidP="00075CAC">
      <w:pPr>
        <w:widowControl w:val="0"/>
        <w:shd w:val="clear" w:color="auto" w:fill="FFFFFF"/>
        <w:suppressAutoHyphens/>
        <w:autoSpaceDE w:val="0"/>
        <w:jc w:val="both"/>
        <w:rPr>
          <w:b/>
          <w:spacing w:val="-2"/>
          <w:lang w:eastAsia="zh-CN"/>
        </w:rPr>
      </w:pPr>
    </w:p>
    <w:p w:rsidR="00075CAC" w:rsidRPr="00075CAC" w:rsidRDefault="00075CAC" w:rsidP="00075CAC">
      <w:pPr>
        <w:widowControl w:val="0"/>
        <w:shd w:val="clear" w:color="auto" w:fill="FFFFFF"/>
        <w:suppressAutoHyphens/>
        <w:autoSpaceDE w:val="0"/>
        <w:ind w:left="11" w:right="17" w:firstLine="703"/>
        <w:jc w:val="both"/>
        <w:rPr>
          <w:lang w:eastAsia="zh-CN"/>
        </w:rPr>
      </w:pPr>
      <w:r w:rsidRPr="00075CAC">
        <w:rPr>
          <w:lang w:eastAsia="zh-CN"/>
        </w:rPr>
        <w:t xml:space="preserve">В соответствии со статьей 27 Федерального закона от </w:t>
      </w:r>
      <w:r w:rsidRPr="00075CAC">
        <w:rPr>
          <w:lang w:eastAsia="ru-RU"/>
        </w:rPr>
        <w:t xml:space="preserve">12.06.2002 года № 67 – ФЗ </w:t>
      </w:r>
      <w:r w:rsidRPr="00075CAC">
        <w:rPr>
          <w:lang w:eastAsia="zh-CN"/>
        </w:rPr>
        <w:t xml:space="preserve">«Об основных гарантиях избирательных прав и права на участие в референдуме </w:t>
      </w:r>
      <w:r w:rsidRPr="00075CAC">
        <w:rPr>
          <w:spacing w:val="-1"/>
          <w:lang w:eastAsia="zh-CN"/>
        </w:rPr>
        <w:t xml:space="preserve">граждан Российской Федерации», статьей 7 Закона Ставропольского края от 19.11.2003 г. № 42-кз «О системе избирательных комиссий в Ставропольском крае», </w:t>
      </w:r>
      <w:r w:rsidRPr="00075CAC">
        <w:rPr>
          <w:lang w:eastAsia="zh-CN"/>
        </w:rPr>
        <w:t xml:space="preserve">территориальная </w:t>
      </w:r>
      <w:r w:rsidRPr="00075CAC">
        <w:rPr>
          <w:spacing w:val="-1"/>
          <w:lang w:eastAsia="zh-CN"/>
        </w:rPr>
        <w:t xml:space="preserve">избирательная комиссия </w:t>
      </w:r>
      <w:r w:rsidRPr="00075CAC">
        <w:rPr>
          <w:lang w:eastAsia="zh-CN"/>
        </w:rPr>
        <w:t>Арзгирского района</w:t>
      </w:r>
    </w:p>
    <w:p w:rsidR="00075CAC" w:rsidRPr="00075CAC" w:rsidRDefault="00075CAC" w:rsidP="00075CAC">
      <w:pPr>
        <w:widowControl w:val="0"/>
        <w:shd w:val="clear" w:color="auto" w:fill="FFFFFF"/>
        <w:suppressAutoHyphens/>
        <w:autoSpaceDE w:val="0"/>
        <w:spacing w:before="298"/>
        <w:rPr>
          <w:lang w:eastAsia="zh-CN"/>
        </w:rPr>
      </w:pPr>
      <w:r w:rsidRPr="00075CAC">
        <w:rPr>
          <w:spacing w:val="-3"/>
          <w:lang w:eastAsia="zh-CN"/>
        </w:rPr>
        <w:t>ПОСТАНОВЛЯЕТ:</w:t>
      </w:r>
    </w:p>
    <w:p w:rsidR="00075CAC" w:rsidRPr="00075CAC" w:rsidRDefault="00075CAC" w:rsidP="00075CAC">
      <w:pPr>
        <w:widowControl w:val="0"/>
        <w:shd w:val="clear" w:color="auto" w:fill="FFFFFF"/>
        <w:suppressAutoHyphens/>
        <w:autoSpaceDE w:val="0"/>
        <w:jc w:val="both"/>
        <w:rPr>
          <w:lang w:eastAsia="zh-CN"/>
        </w:rPr>
      </w:pPr>
      <w:r w:rsidRPr="00075CAC">
        <w:rPr>
          <w:bCs/>
          <w:spacing w:val="-3"/>
          <w:lang w:eastAsia="zh-CN"/>
        </w:rPr>
        <w:tab/>
        <w:t>1. Приступить к формированию участковой избирательной комиссии избирательного участка № 1314 срока полномочий  2025-2030 годов.</w:t>
      </w:r>
    </w:p>
    <w:p w:rsidR="00075CAC" w:rsidRPr="00075CAC" w:rsidRDefault="00075CAC" w:rsidP="00075CAC">
      <w:pPr>
        <w:widowControl w:val="0"/>
        <w:shd w:val="clear" w:color="auto" w:fill="FFFFFF"/>
        <w:suppressAutoHyphens/>
        <w:autoSpaceDE w:val="0"/>
        <w:jc w:val="both"/>
        <w:rPr>
          <w:lang w:eastAsia="zh-CN"/>
        </w:rPr>
      </w:pPr>
    </w:p>
    <w:p w:rsidR="00075CAC" w:rsidRPr="00075CAC" w:rsidRDefault="00075CAC" w:rsidP="00075CAC">
      <w:pPr>
        <w:widowControl w:val="0"/>
        <w:shd w:val="clear" w:color="auto" w:fill="FFFFFF"/>
        <w:suppressAutoHyphens/>
        <w:autoSpaceDE w:val="0"/>
        <w:ind w:left="-57"/>
        <w:jc w:val="both"/>
        <w:rPr>
          <w:lang w:eastAsia="zh-CN"/>
        </w:rPr>
      </w:pPr>
      <w:r w:rsidRPr="00075CAC">
        <w:rPr>
          <w:bCs/>
          <w:lang w:eastAsia="zh-CN"/>
        </w:rPr>
        <w:tab/>
      </w:r>
      <w:r w:rsidRPr="00075CAC">
        <w:rPr>
          <w:bCs/>
          <w:lang w:eastAsia="zh-CN"/>
        </w:rPr>
        <w:tab/>
        <w:t>2. Утвердить текст сообщения территориальной избирательной комиссии Арзгирского района о приеме предложений по кандидатурам членов участковой избирательной комиссии с правом решающего голоса (в резерв состава участковой комиссии) (прилагается)</w:t>
      </w:r>
      <w:r w:rsidRPr="00075CAC">
        <w:rPr>
          <w:bCs/>
          <w:spacing w:val="-2"/>
          <w:lang w:eastAsia="zh-CN"/>
        </w:rPr>
        <w:t>.</w:t>
      </w:r>
    </w:p>
    <w:p w:rsidR="00075CAC" w:rsidRPr="00075CAC" w:rsidRDefault="00075CAC" w:rsidP="00075CAC">
      <w:pPr>
        <w:widowControl w:val="0"/>
        <w:shd w:val="clear" w:color="auto" w:fill="FFFFFF"/>
        <w:suppressAutoHyphens/>
        <w:autoSpaceDE w:val="0"/>
        <w:ind w:left="-57"/>
        <w:jc w:val="both"/>
        <w:rPr>
          <w:lang w:eastAsia="zh-CN"/>
        </w:rPr>
      </w:pPr>
    </w:p>
    <w:p w:rsidR="00075CAC" w:rsidRPr="00075CAC" w:rsidRDefault="00075CAC" w:rsidP="00075CAC">
      <w:pPr>
        <w:widowControl w:val="0"/>
        <w:shd w:val="clear" w:color="auto" w:fill="FFFFFF"/>
        <w:tabs>
          <w:tab w:val="left" w:pos="1027"/>
        </w:tabs>
        <w:suppressAutoHyphens/>
        <w:autoSpaceDE w:val="0"/>
        <w:ind w:firstLine="680"/>
        <w:jc w:val="both"/>
        <w:rPr>
          <w:lang w:eastAsia="zh-CN"/>
        </w:rPr>
      </w:pPr>
      <w:r w:rsidRPr="00075CAC">
        <w:rPr>
          <w:bCs/>
          <w:spacing w:val="-1"/>
          <w:lang w:eastAsia="zh-CN"/>
        </w:rPr>
        <w:t xml:space="preserve">3. </w:t>
      </w:r>
      <w:r w:rsidRPr="00075CAC">
        <w:rPr>
          <w:rFonts w:ascii="Times New Roman CYR" w:hAnsi="Times New Roman CYR" w:cs="Times New Roman CYR"/>
          <w:bCs/>
          <w:color w:val="000000"/>
          <w:lang w:eastAsia="zh-CN"/>
        </w:rPr>
        <w:t>О</w:t>
      </w:r>
      <w:r w:rsidRPr="00075CAC">
        <w:rPr>
          <w:bCs/>
          <w:color w:val="000000"/>
          <w:lang w:eastAsia="ru-RU"/>
        </w:rPr>
        <w:t>публикова</w:t>
      </w:r>
      <w:r w:rsidRPr="00075CAC">
        <w:rPr>
          <w:bCs/>
          <w:lang w:eastAsia="ru-RU"/>
        </w:rPr>
        <w:t>ть</w:t>
      </w:r>
      <w:r w:rsidRPr="00075CAC">
        <w:rPr>
          <w:bCs/>
          <w:color w:val="000000"/>
          <w:lang w:eastAsia="ru-RU"/>
        </w:rPr>
        <w:t xml:space="preserve"> настоящее постановление в </w:t>
      </w:r>
      <w:r w:rsidRPr="00075CAC">
        <w:rPr>
          <w:bCs/>
          <w:color w:val="000000"/>
          <w:lang w:eastAsia="en-US"/>
        </w:rPr>
        <w:t>муниципальной газете «Вестник Арзгирского муниципального округа», в сетевом издании «Правовой портал</w:t>
      </w:r>
      <w:r w:rsidRPr="00075CAC">
        <w:rPr>
          <w:b/>
          <w:bCs/>
          <w:caps/>
          <w:color w:val="000000"/>
          <w:lang w:eastAsia="en-US"/>
        </w:rPr>
        <w:t xml:space="preserve"> </w:t>
      </w:r>
      <w:r w:rsidRPr="00075CAC">
        <w:rPr>
          <w:bCs/>
          <w:color w:val="000000"/>
          <w:lang w:eastAsia="ru-RU"/>
        </w:rPr>
        <w:t>Арзгирского муниципального округа Ставропольского края»</w:t>
      </w:r>
      <w:r w:rsidRPr="00075CAC">
        <w:rPr>
          <w:rFonts w:ascii="Times New Roman CYR" w:hAnsi="Times New Roman CYR" w:cs="Times New Roman CYR"/>
          <w:bCs/>
          <w:color w:val="000000"/>
          <w:lang w:eastAsia="ru-RU"/>
        </w:rPr>
        <w:t xml:space="preserve"> и р</w:t>
      </w:r>
      <w:r w:rsidRPr="00075CAC">
        <w:rPr>
          <w:bCs/>
          <w:color w:val="000000"/>
          <w:lang w:eastAsia="zh-CN"/>
        </w:rPr>
        <w:t xml:space="preserve">азместить в информационно-телекоммуникационной сети «Интернет» на странице территориальной избирательной комиссии </w:t>
      </w:r>
      <w:r w:rsidRPr="00075CAC">
        <w:rPr>
          <w:rFonts w:eastAsia="Calibri"/>
          <w:bCs/>
          <w:lang w:eastAsia="en-US"/>
        </w:rPr>
        <w:t>Арзгирского</w:t>
      </w:r>
      <w:r w:rsidRPr="00075CAC">
        <w:rPr>
          <w:bCs/>
          <w:color w:val="000000"/>
          <w:lang w:eastAsia="zh-CN"/>
        </w:rPr>
        <w:t xml:space="preserve"> района официального информационного сайта администрации </w:t>
      </w:r>
      <w:r w:rsidRPr="00075CAC">
        <w:rPr>
          <w:rFonts w:eastAsia="Calibri"/>
          <w:bCs/>
          <w:lang w:eastAsia="en-US"/>
        </w:rPr>
        <w:t>Арзгирского муниципального округа</w:t>
      </w:r>
      <w:r w:rsidRPr="00075CAC">
        <w:rPr>
          <w:bCs/>
          <w:color w:val="000000"/>
          <w:lang w:eastAsia="zh-CN"/>
        </w:rPr>
        <w:t xml:space="preserve"> Ставропольского края.</w:t>
      </w:r>
    </w:p>
    <w:p w:rsidR="00075CAC" w:rsidRPr="00075CAC" w:rsidRDefault="00075CAC" w:rsidP="00075CAC">
      <w:pPr>
        <w:widowControl w:val="0"/>
        <w:shd w:val="clear" w:color="auto" w:fill="FFFFFF"/>
        <w:tabs>
          <w:tab w:val="left" w:pos="1027"/>
        </w:tabs>
        <w:suppressAutoHyphens/>
        <w:autoSpaceDE w:val="0"/>
        <w:ind w:left="-57" w:firstLine="567"/>
        <w:jc w:val="both"/>
        <w:rPr>
          <w:lang w:eastAsia="zh-CN"/>
        </w:rPr>
      </w:pPr>
    </w:p>
    <w:p w:rsidR="00075CAC" w:rsidRPr="00075CAC" w:rsidRDefault="00075CAC" w:rsidP="00075CAC">
      <w:pPr>
        <w:widowControl w:val="0"/>
        <w:shd w:val="clear" w:color="auto" w:fill="FFFFFF"/>
        <w:tabs>
          <w:tab w:val="left" w:pos="0"/>
        </w:tabs>
        <w:suppressAutoHyphens/>
        <w:autoSpaceDE w:val="0"/>
        <w:ind w:left="-57"/>
        <w:jc w:val="both"/>
        <w:rPr>
          <w:lang w:eastAsia="zh-CN"/>
        </w:rPr>
      </w:pPr>
      <w:r w:rsidRPr="00075CAC">
        <w:rPr>
          <w:bCs/>
          <w:lang w:eastAsia="zh-CN"/>
        </w:rPr>
        <w:lastRenderedPageBreak/>
        <w:tab/>
      </w:r>
      <w:r w:rsidRPr="00075CAC">
        <w:rPr>
          <w:bCs/>
          <w:lang w:eastAsia="zh-CN"/>
        </w:rPr>
        <w:tab/>
        <w:t>4. Направить настоящее постановление в избирательную комиссию Ставропольского края.</w:t>
      </w:r>
    </w:p>
    <w:p w:rsidR="00075CAC" w:rsidRPr="00075CAC" w:rsidRDefault="00075CAC" w:rsidP="00075CAC">
      <w:pPr>
        <w:widowControl w:val="0"/>
        <w:shd w:val="clear" w:color="auto" w:fill="FFFFFF"/>
        <w:tabs>
          <w:tab w:val="left" w:pos="1027"/>
        </w:tabs>
        <w:suppressAutoHyphens/>
        <w:autoSpaceDE w:val="0"/>
        <w:ind w:left="-57" w:firstLine="567"/>
        <w:jc w:val="both"/>
        <w:rPr>
          <w:bCs/>
          <w:lang w:eastAsia="zh-CN"/>
        </w:rPr>
      </w:pPr>
    </w:p>
    <w:p w:rsidR="00075CAC" w:rsidRPr="00075CAC" w:rsidRDefault="00075CAC" w:rsidP="00075CAC">
      <w:pPr>
        <w:widowControl w:val="0"/>
        <w:shd w:val="clear" w:color="auto" w:fill="FFFFFF"/>
        <w:tabs>
          <w:tab w:val="left" w:pos="1027"/>
        </w:tabs>
        <w:suppressAutoHyphens/>
        <w:autoSpaceDE w:val="0"/>
        <w:ind w:left="34" w:firstLine="566"/>
        <w:jc w:val="both"/>
        <w:rPr>
          <w:bCs/>
          <w:spacing w:val="-1"/>
          <w:lang w:eastAsia="zh-CN"/>
        </w:rPr>
      </w:pPr>
    </w:p>
    <w:p w:rsidR="00075CAC" w:rsidRPr="00075CAC" w:rsidRDefault="00075CAC" w:rsidP="00075CAC">
      <w:pPr>
        <w:widowControl w:val="0"/>
        <w:suppressAutoHyphens/>
        <w:autoSpaceDE w:val="0"/>
        <w:spacing w:line="240" w:lineRule="exact"/>
        <w:jc w:val="both"/>
        <w:rPr>
          <w:lang w:eastAsia="zh-CN"/>
        </w:rPr>
      </w:pPr>
      <w:r w:rsidRPr="00075CAC">
        <w:rPr>
          <w:lang w:eastAsia="zh-CN"/>
        </w:rPr>
        <w:t>Заместитель председателя</w:t>
      </w:r>
    </w:p>
    <w:p w:rsidR="00075CAC" w:rsidRPr="00075CAC" w:rsidRDefault="00075CAC" w:rsidP="00075CAC">
      <w:pPr>
        <w:widowControl w:val="0"/>
        <w:suppressAutoHyphens/>
        <w:autoSpaceDE w:val="0"/>
        <w:spacing w:line="240" w:lineRule="exact"/>
        <w:jc w:val="both"/>
        <w:rPr>
          <w:lang w:eastAsia="zh-CN"/>
        </w:rPr>
      </w:pPr>
      <w:r w:rsidRPr="00075CAC">
        <w:rPr>
          <w:lang w:eastAsia="zh-CN"/>
        </w:rPr>
        <w:t xml:space="preserve">территориальной избирательной </w:t>
      </w:r>
    </w:p>
    <w:p w:rsidR="00075CAC" w:rsidRPr="00075CAC" w:rsidRDefault="00075CAC" w:rsidP="00075CAC">
      <w:pPr>
        <w:widowControl w:val="0"/>
        <w:suppressAutoHyphens/>
        <w:autoSpaceDE w:val="0"/>
        <w:spacing w:line="240" w:lineRule="exact"/>
        <w:jc w:val="both"/>
        <w:rPr>
          <w:lang w:eastAsia="zh-CN"/>
        </w:rPr>
      </w:pPr>
      <w:r w:rsidRPr="00075CAC">
        <w:rPr>
          <w:lang w:eastAsia="zh-CN"/>
        </w:rPr>
        <w:t>комиссии Арзгирского района</w:t>
      </w:r>
      <w:r w:rsidRPr="00075CAC">
        <w:rPr>
          <w:lang w:eastAsia="zh-CN"/>
        </w:rPr>
        <w:tab/>
        <w:t xml:space="preserve"> </w:t>
      </w:r>
      <w:r w:rsidRPr="00075CAC">
        <w:rPr>
          <w:lang w:eastAsia="zh-CN"/>
        </w:rPr>
        <w:tab/>
        <w:t xml:space="preserve">                                 </w:t>
      </w:r>
      <w:r w:rsidR="00036930">
        <w:rPr>
          <w:lang w:eastAsia="zh-CN"/>
        </w:rPr>
        <w:t xml:space="preserve">                                  </w:t>
      </w:r>
      <w:r w:rsidRPr="00075CAC">
        <w:rPr>
          <w:lang w:eastAsia="zh-CN"/>
        </w:rPr>
        <w:t xml:space="preserve"> В.Н. </w:t>
      </w:r>
      <w:proofErr w:type="spellStart"/>
      <w:r w:rsidRPr="00075CAC">
        <w:rPr>
          <w:lang w:eastAsia="zh-CN"/>
        </w:rPr>
        <w:t>Шафорост</w:t>
      </w:r>
      <w:proofErr w:type="spellEnd"/>
    </w:p>
    <w:p w:rsidR="00075CAC" w:rsidRPr="00075CAC" w:rsidRDefault="00075CAC" w:rsidP="00075CAC">
      <w:pPr>
        <w:widowControl w:val="0"/>
        <w:suppressAutoHyphens/>
        <w:autoSpaceDE w:val="0"/>
        <w:spacing w:line="240" w:lineRule="exact"/>
        <w:jc w:val="both"/>
        <w:rPr>
          <w:lang w:eastAsia="zh-CN"/>
        </w:rPr>
      </w:pPr>
    </w:p>
    <w:p w:rsidR="00075CAC" w:rsidRPr="00075CAC" w:rsidRDefault="00075CAC" w:rsidP="00075CAC">
      <w:pPr>
        <w:widowControl w:val="0"/>
        <w:suppressAutoHyphens/>
        <w:autoSpaceDE w:val="0"/>
        <w:spacing w:line="240" w:lineRule="exact"/>
        <w:rPr>
          <w:lang w:eastAsia="zh-CN"/>
        </w:rPr>
      </w:pPr>
      <w:r w:rsidRPr="00075CAC">
        <w:rPr>
          <w:lang w:eastAsia="zh-CN"/>
        </w:rPr>
        <w:t xml:space="preserve">Секретарь </w:t>
      </w:r>
      <w:proofErr w:type="gramStart"/>
      <w:r w:rsidRPr="00075CAC">
        <w:rPr>
          <w:lang w:eastAsia="zh-CN"/>
        </w:rPr>
        <w:t>территориальной</w:t>
      </w:r>
      <w:proofErr w:type="gramEnd"/>
      <w:r w:rsidRPr="00075CAC">
        <w:rPr>
          <w:lang w:eastAsia="zh-CN"/>
        </w:rPr>
        <w:t xml:space="preserve"> </w:t>
      </w:r>
    </w:p>
    <w:p w:rsidR="00075CAC" w:rsidRPr="00075CAC" w:rsidRDefault="00075CAC" w:rsidP="00075CAC">
      <w:pPr>
        <w:widowControl w:val="0"/>
        <w:suppressAutoHyphens/>
        <w:autoSpaceDE w:val="0"/>
        <w:spacing w:line="240" w:lineRule="exact"/>
        <w:rPr>
          <w:lang w:eastAsia="zh-CN"/>
        </w:rPr>
      </w:pPr>
      <w:r w:rsidRPr="00075CAC">
        <w:rPr>
          <w:lang w:eastAsia="zh-CN"/>
        </w:rPr>
        <w:t xml:space="preserve">избирательной комиссии </w:t>
      </w:r>
    </w:p>
    <w:p w:rsidR="00075CAC" w:rsidRPr="00075CAC" w:rsidRDefault="00075CAC" w:rsidP="00075CAC">
      <w:pPr>
        <w:widowControl w:val="0"/>
        <w:suppressAutoHyphens/>
        <w:autoSpaceDE w:val="0"/>
        <w:spacing w:line="240" w:lineRule="exact"/>
        <w:jc w:val="both"/>
        <w:rPr>
          <w:lang w:eastAsia="zh-CN"/>
        </w:rPr>
      </w:pPr>
      <w:r w:rsidRPr="00075CAC">
        <w:rPr>
          <w:color w:val="000000"/>
          <w:lang w:eastAsia="ru-RU"/>
        </w:rPr>
        <w:t xml:space="preserve">Арзгирского района                                                                         </w:t>
      </w:r>
      <w:r w:rsidR="00036930">
        <w:rPr>
          <w:color w:val="000000"/>
          <w:lang w:eastAsia="ru-RU"/>
        </w:rPr>
        <w:t xml:space="preserve">                                  </w:t>
      </w:r>
      <w:r w:rsidRPr="00075CAC">
        <w:rPr>
          <w:color w:val="000000"/>
          <w:lang w:eastAsia="ru-RU"/>
        </w:rPr>
        <w:t>А.Н. Сологуб</w:t>
      </w:r>
    </w:p>
    <w:p w:rsidR="00F317AD" w:rsidRDefault="00F317AD" w:rsidP="009E73BF">
      <w:pPr>
        <w:tabs>
          <w:tab w:val="left" w:pos="709"/>
        </w:tabs>
        <w:spacing w:line="227" w:lineRule="exact"/>
        <w:jc w:val="both"/>
        <w:rPr>
          <w:color w:val="000000"/>
          <w:sz w:val="20"/>
          <w:szCs w:val="20"/>
        </w:rPr>
      </w:pPr>
    </w:p>
    <w:p w:rsidR="00075CAC" w:rsidRDefault="00075CAC" w:rsidP="009E73BF">
      <w:pPr>
        <w:tabs>
          <w:tab w:val="left" w:pos="709"/>
        </w:tabs>
        <w:spacing w:line="227" w:lineRule="exact"/>
        <w:jc w:val="both"/>
        <w:rPr>
          <w:color w:val="000000"/>
          <w:sz w:val="20"/>
          <w:szCs w:val="20"/>
        </w:rPr>
      </w:pPr>
    </w:p>
    <w:p w:rsidR="00075CAC" w:rsidRDefault="00075CAC" w:rsidP="00075CAC">
      <w:pPr>
        <w:widowControl w:val="0"/>
        <w:suppressAutoHyphens/>
        <w:autoSpaceDE w:val="0"/>
        <w:spacing w:line="240" w:lineRule="exact"/>
        <w:ind w:left="4678"/>
        <w:jc w:val="center"/>
        <w:rPr>
          <w:lang w:eastAsia="zh-CN"/>
        </w:rPr>
      </w:pPr>
      <w:proofErr w:type="gramStart"/>
      <w:r w:rsidRPr="00075CAC">
        <w:rPr>
          <w:lang w:eastAsia="zh-CN"/>
        </w:rPr>
        <w:t>УТВЕРЖДЕН</w:t>
      </w:r>
      <w:proofErr w:type="gramEnd"/>
      <w:r w:rsidRPr="00075CAC">
        <w:rPr>
          <w:lang w:eastAsia="zh-CN"/>
        </w:rPr>
        <w:br/>
        <w:t xml:space="preserve">постановлением территориальной </w:t>
      </w:r>
    </w:p>
    <w:p w:rsidR="00075CAC" w:rsidRPr="00075CAC" w:rsidRDefault="00075CAC" w:rsidP="00075CAC">
      <w:pPr>
        <w:widowControl w:val="0"/>
        <w:suppressAutoHyphens/>
        <w:autoSpaceDE w:val="0"/>
        <w:spacing w:line="240" w:lineRule="exact"/>
        <w:ind w:left="4678"/>
        <w:jc w:val="center"/>
        <w:rPr>
          <w:lang w:eastAsia="zh-CN"/>
        </w:rPr>
      </w:pPr>
      <w:r w:rsidRPr="00075CAC">
        <w:rPr>
          <w:lang w:eastAsia="zh-CN"/>
        </w:rPr>
        <w:t xml:space="preserve">избирательной комиссии </w:t>
      </w:r>
    </w:p>
    <w:p w:rsidR="00075CAC" w:rsidRPr="00075CAC" w:rsidRDefault="00075CAC" w:rsidP="00075CAC">
      <w:pPr>
        <w:widowControl w:val="0"/>
        <w:suppressAutoHyphens/>
        <w:autoSpaceDE w:val="0"/>
        <w:spacing w:line="240" w:lineRule="exact"/>
        <w:ind w:left="4678"/>
        <w:jc w:val="center"/>
        <w:rPr>
          <w:lang w:eastAsia="zh-CN"/>
        </w:rPr>
      </w:pPr>
      <w:r w:rsidRPr="00075CAC">
        <w:rPr>
          <w:lang w:eastAsia="zh-CN"/>
        </w:rPr>
        <w:t xml:space="preserve">Арзгирского района </w:t>
      </w:r>
    </w:p>
    <w:p w:rsidR="00075CAC" w:rsidRPr="00075CAC" w:rsidRDefault="00075CAC" w:rsidP="00075CAC">
      <w:pPr>
        <w:widowControl w:val="0"/>
        <w:suppressAutoHyphens/>
        <w:autoSpaceDE w:val="0"/>
        <w:spacing w:line="240" w:lineRule="exact"/>
        <w:ind w:left="4678"/>
        <w:jc w:val="center"/>
        <w:rPr>
          <w:lang w:eastAsia="zh-CN"/>
        </w:rPr>
      </w:pPr>
    </w:p>
    <w:p w:rsidR="00075CAC" w:rsidRPr="00075CAC" w:rsidRDefault="00075CAC" w:rsidP="00075CAC">
      <w:pPr>
        <w:widowControl w:val="0"/>
        <w:suppressAutoHyphens/>
        <w:autoSpaceDE w:val="0"/>
        <w:spacing w:line="240" w:lineRule="exact"/>
        <w:ind w:left="4678"/>
        <w:jc w:val="center"/>
        <w:rPr>
          <w:lang w:eastAsia="zh-CN"/>
        </w:rPr>
      </w:pPr>
      <w:r w:rsidRPr="00075CAC">
        <w:rPr>
          <w:lang w:eastAsia="zh-CN"/>
        </w:rPr>
        <w:t>от 24.09.2025 года №  82/336</w:t>
      </w:r>
    </w:p>
    <w:p w:rsidR="00075CAC" w:rsidRPr="00075CAC" w:rsidRDefault="00075CAC" w:rsidP="00075CAC">
      <w:pPr>
        <w:keepNext/>
        <w:suppressAutoHyphens/>
        <w:overflowPunct w:val="0"/>
        <w:autoSpaceDE w:val="0"/>
        <w:spacing w:line="240" w:lineRule="exact"/>
        <w:jc w:val="center"/>
        <w:textAlignment w:val="baseline"/>
        <w:rPr>
          <w:caps/>
          <w:lang w:eastAsia="zh-CN"/>
        </w:rPr>
      </w:pPr>
    </w:p>
    <w:p w:rsidR="00075CAC" w:rsidRPr="00075CAC" w:rsidRDefault="00075CAC" w:rsidP="00075CAC">
      <w:pPr>
        <w:suppressAutoHyphens/>
        <w:overflowPunct w:val="0"/>
        <w:autoSpaceDE w:val="0"/>
        <w:spacing w:line="240" w:lineRule="exact"/>
        <w:jc w:val="center"/>
        <w:textAlignment w:val="baseline"/>
        <w:rPr>
          <w:caps/>
          <w:lang w:eastAsia="zh-CN"/>
        </w:rPr>
      </w:pPr>
    </w:p>
    <w:p w:rsidR="00075CAC" w:rsidRPr="00075CAC" w:rsidRDefault="00075CAC" w:rsidP="00075CAC">
      <w:pPr>
        <w:keepNext/>
        <w:suppressAutoHyphens/>
        <w:overflowPunct w:val="0"/>
        <w:autoSpaceDE w:val="0"/>
        <w:spacing w:line="240" w:lineRule="exact"/>
        <w:jc w:val="center"/>
        <w:textAlignment w:val="baseline"/>
        <w:rPr>
          <w:lang w:eastAsia="zh-CN"/>
        </w:rPr>
      </w:pPr>
      <w:r w:rsidRPr="00075CAC">
        <w:rPr>
          <w:caps/>
          <w:lang w:eastAsia="zh-CN"/>
        </w:rPr>
        <w:t>сообщениЕ</w:t>
      </w:r>
    </w:p>
    <w:p w:rsidR="00075CAC" w:rsidRPr="00075CAC" w:rsidRDefault="00075CAC" w:rsidP="00075CAC">
      <w:pPr>
        <w:keepNext/>
        <w:suppressAutoHyphens/>
        <w:overflowPunct w:val="0"/>
        <w:autoSpaceDE w:val="0"/>
        <w:spacing w:line="240" w:lineRule="exact"/>
        <w:jc w:val="center"/>
        <w:textAlignment w:val="baseline"/>
        <w:rPr>
          <w:lang w:eastAsia="zh-CN"/>
        </w:rPr>
      </w:pPr>
      <w:r w:rsidRPr="00075CAC">
        <w:rPr>
          <w:lang w:eastAsia="zh-CN"/>
        </w:rPr>
        <w:t xml:space="preserve">о приеме предложений по кандидатурам </w:t>
      </w:r>
      <w:r w:rsidRPr="00075CAC">
        <w:rPr>
          <w:bCs/>
          <w:lang w:eastAsia="zh-CN"/>
        </w:rPr>
        <w:t xml:space="preserve">членов </w:t>
      </w:r>
    </w:p>
    <w:p w:rsidR="00075CAC" w:rsidRPr="00075CAC" w:rsidRDefault="00075CAC" w:rsidP="00075CAC">
      <w:pPr>
        <w:suppressAutoHyphens/>
        <w:overflowPunct w:val="0"/>
        <w:autoSpaceDE w:val="0"/>
        <w:spacing w:line="240" w:lineRule="exact"/>
        <w:jc w:val="center"/>
        <w:textAlignment w:val="baseline"/>
        <w:rPr>
          <w:lang w:eastAsia="zh-CN"/>
        </w:rPr>
      </w:pPr>
      <w:r w:rsidRPr="00075CAC">
        <w:rPr>
          <w:bCs/>
          <w:lang w:eastAsia="zh-CN"/>
        </w:rPr>
        <w:t xml:space="preserve">участковой избирательной комиссии с правом решающего голоса </w:t>
      </w:r>
    </w:p>
    <w:p w:rsidR="00075CAC" w:rsidRPr="00075CAC" w:rsidRDefault="00075CAC" w:rsidP="00075CAC">
      <w:pPr>
        <w:suppressAutoHyphens/>
        <w:overflowPunct w:val="0"/>
        <w:autoSpaceDE w:val="0"/>
        <w:spacing w:line="240" w:lineRule="exact"/>
        <w:jc w:val="center"/>
        <w:textAlignment w:val="baseline"/>
        <w:rPr>
          <w:lang w:eastAsia="zh-CN"/>
        </w:rPr>
      </w:pPr>
      <w:r w:rsidRPr="00075CAC">
        <w:rPr>
          <w:bCs/>
          <w:lang w:eastAsia="zh-CN"/>
        </w:rPr>
        <w:t>(в резерв состава участковой комиссии)</w:t>
      </w:r>
    </w:p>
    <w:p w:rsidR="00075CAC" w:rsidRPr="00075CAC" w:rsidRDefault="00075CAC" w:rsidP="00075CAC">
      <w:pPr>
        <w:suppressAutoHyphens/>
        <w:overflowPunct w:val="0"/>
        <w:autoSpaceDE w:val="0"/>
        <w:jc w:val="both"/>
        <w:textAlignment w:val="baseline"/>
        <w:rPr>
          <w:lang w:eastAsia="zh-CN"/>
        </w:rPr>
      </w:pPr>
    </w:p>
    <w:p w:rsidR="00075CAC" w:rsidRPr="00075CAC" w:rsidRDefault="00075CAC" w:rsidP="00075CAC">
      <w:pPr>
        <w:suppressAutoHyphens/>
        <w:overflowPunct w:val="0"/>
        <w:autoSpaceDE w:val="0"/>
        <w:spacing w:line="228" w:lineRule="auto"/>
        <w:ind w:right="-2" w:firstLine="708"/>
        <w:jc w:val="both"/>
        <w:textAlignment w:val="baseline"/>
        <w:rPr>
          <w:lang w:eastAsia="zh-CN"/>
        </w:rPr>
      </w:pPr>
      <w:proofErr w:type="gramStart"/>
      <w:r w:rsidRPr="00075CAC">
        <w:rPr>
          <w:lang w:eastAsia="zh-CN"/>
        </w:rPr>
        <w:t>Руководствуясь пунктами 4 и 5</w:t>
      </w:r>
      <w:r w:rsidRPr="00075CAC">
        <w:rPr>
          <w:vertAlign w:val="superscript"/>
          <w:lang w:eastAsia="zh-CN"/>
        </w:rPr>
        <w:t>1</w:t>
      </w:r>
      <w:r w:rsidRPr="00075CAC">
        <w:rPr>
          <w:lang w:eastAsia="zh-CN"/>
        </w:rPr>
        <w:t xml:space="preserve"> статьи 27 Федерального закона от </w:t>
      </w:r>
      <w:r w:rsidRPr="00075CAC">
        <w:rPr>
          <w:lang w:eastAsia="ru-RU"/>
        </w:rPr>
        <w:t xml:space="preserve">12.06.2002 года </w:t>
      </w:r>
      <w:r w:rsidR="006749F9">
        <w:rPr>
          <w:lang w:eastAsia="ru-RU"/>
        </w:rPr>
        <w:t xml:space="preserve">            </w:t>
      </w:r>
      <w:r w:rsidRPr="00075CAC">
        <w:rPr>
          <w:lang w:eastAsia="ru-RU"/>
        </w:rPr>
        <w:t>№ 67 – Ф</w:t>
      </w:r>
      <w:r w:rsidR="006749F9">
        <w:rPr>
          <w:lang w:eastAsia="ru-RU"/>
        </w:rPr>
        <w:t>З</w:t>
      </w:r>
      <w:r w:rsidRPr="00075CAC">
        <w:rPr>
          <w:lang w:eastAsia="ru-RU"/>
        </w:rPr>
        <w:t xml:space="preserve"> </w:t>
      </w:r>
      <w:r w:rsidRPr="00075CAC">
        <w:rPr>
          <w:lang w:eastAsia="zh-CN"/>
        </w:rPr>
        <w:t>«Об основных гарантиях избирательных прав и права на участие в референдуме граждан Российской Федерации» территориальная избирательная комиссия</w:t>
      </w:r>
      <w:r w:rsidRPr="00075CAC">
        <w:rPr>
          <w:color w:val="FF0000"/>
          <w:lang w:eastAsia="zh-CN"/>
        </w:rPr>
        <w:t xml:space="preserve"> </w:t>
      </w:r>
      <w:r w:rsidRPr="00075CAC">
        <w:rPr>
          <w:lang w:eastAsia="zh-CN"/>
        </w:rPr>
        <w:t>Арзгирского района объявляет прием предложений по кандидатурам для назначения членов участковой избирательной комиссии (далее – УИК) с правом решающего голоса (в резерв</w:t>
      </w:r>
      <w:r w:rsidRPr="00075CAC">
        <w:rPr>
          <w:color w:val="FF0000"/>
          <w:lang w:eastAsia="zh-CN"/>
        </w:rPr>
        <w:t xml:space="preserve"> </w:t>
      </w:r>
      <w:r w:rsidRPr="00075CAC">
        <w:rPr>
          <w:lang w:eastAsia="zh-CN"/>
        </w:rPr>
        <w:t>составов УИК) избирательного участка №1314.</w:t>
      </w:r>
      <w:proofErr w:type="gramEnd"/>
    </w:p>
    <w:p w:rsidR="00075CAC" w:rsidRPr="00075CAC" w:rsidRDefault="00075CAC" w:rsidP="00075CAC">
      <w:pPr>
        <w:suppressAutoHyphens/>
        <w:overflowPunct w:val="0"/>
        <w:autoSpaceDE w:val="0"/>
        <w:spacing w:line="228" w:lineRule="auto"/>
        <w:ind w:firstLine="708"/>
        <w:jc w:val="both"/>
        <w:textAlignment w:val="baseline"/>
        <w:rPr>
          <w:lang w:eastAsia="zh-CN"/>
        </w:rPr>
      </w:pPr>
      <w:r w:rsidRPr="00075CAC">
        <w:rPr>
          <w:lang w:eastAsia="zh-CN"/>
        </w:rPr>
        <w:t xml:space="preserve">Прием документов осуществляется </w:t>
      </w:r>
      <w:r w:rsidRPr="00075CAC">
        <w:rPr>
          <w:b/>
          <w:bCs/>
          <w:lang w:eastAsia="zh-CN"/>
        </w:rPr>
        <w:t xml:space="preserve">в течение 30 дней </w:t>
      </w:r>
      <w:r w:rsidRPr="00075CAC">
        <w:rPr>
          <w:lang w:eastAsia="zh-CN"/>
        </w:rPr>
        <w:t>со дня</w:t>
      </w:r>
      <w:r w:rsidRPr="00075CAC">
        <w:rPr>
          <w:b/>
          <w:bCs/>
          <w:lang w:eastAsia="zh-CN"/>
        </w:rPr>
        <w:t xml:space="preserve"> </w:t>
      </w:r>
      <w:r w:rsidRPr="00075CAC">
        <w:rPr>
          <w:lang w:eastAsia="zh-CN"/>
        </w:rPr>
        <w:t xml:space="preserve">опубликования настоящего сообщения по адресу: 356570, Ставропольский край, Арзгирский район, </w:t>
      </w:r>
      <w:proofErr w:type="spellStart"/>
      <w:r w:rsidRPr="00075CAC">
        <w:rPr>
          <w:lang w:eastAsia="zh-CN"/>
        </w:rPr>
        <w:t>с</w:t>
      </w:r>
      <w:proofErr w:type="gramStart"/>
      <w:r w:rsidRPr="00075CAC">
        <w:rPr>
          <w:lang w:eastAsia="zh-CN"/>
        </w:rPr>
        <w:t>.А</w:t>
      </w:r>
      <w:proofErr w:type="gramEnd"/>
      <w:r w:rsidRPr="00075CAC">
        <w:rPr>
          <w:lang w:eastAsia="zh-CN"/>
        </w:rPr>
        <w:t>рзгир</w:t>
      </w:r>
      <w:proofErr w:type="spellEnd"/>
      <w:r w:rsidRPr="00075CAC">
        <w:rPr>
          <w:lang w:eastAsia="zh-CN"/>
        </w:rPr>
        <w:t xml:space="preserve">, </w:t>
      </w:r>
      <w:r w:rsidR="006749F9">
        <w:rPr>
          <w:lang w:eastAsia="zh-CN"/>
        </w:rPr>
        <w:t xml:space="preserve">                          </w:t>
      </w:r>
      <w:bookmarkStart w:id="0" w:name="_GoBack"/>
      <w:bookmarkEnd w:id="0"/>
      <w:r w:rsidRPr="00075CAC">
        <w:rPr>
          <w:lang w:eastAsia="zh-CN"/>
        </w:rPr>
        <w:t xml:space="preserve">ул. </w:t>
      </w:r>
      <w:proofErr w:type="spellStart"/>
      <w:r w:rsidRPr="00075CAC">
        <w:rPr>
          <w:lang w:eastAsia="zh-CN"/>
        </w:rPr>
        <w:t>П.Базалеева</w:t>
      </w:r>
      <w:proofErr w:type="spellEnd"/>
      <w:r w:rsidRPr="00075CAC">
        <w:rPr>
          <w:lang w:eastAsia="zh-CN"/>
        </w:rPr>
        <w:t xml:space="preserve">, 3. </w:t>
      </w:r>
    </w:p>
    <w:p w:rsidR="00075CAC" w:rsidRPr="00075CAC" w:rsidRDefault="00075CAC" w:rsidP="00075CAC">
      <w:pPr>
        <w:widowControl w:val="0"/>
        <w:tabs>
          <w:tab w:val="left" w:pos="1134"/>
        </w:tabs>
        <w:suppressAutoHyphens/>
        <w:autoSpaceDE w:val="0"/>
        <w:spacing w:line="228" w:lineRule="auto"/>
        <w:ind w:firstLine="708"/>
        <w:jc w:val="both"/>
        <w:rPr>
          <w:lang w:eastAsia="zh-CN"/>
        </w:rPr>
      </w:pPr>
      <w:proofErr w:type="gramStart"/>
      <w:r w:rsidRPr="00075CAC">
        <w:rPr>
          <w:lang w:eastAsia="zh-CN"/>
        </w:rPr>
        <w:t>При внесении предложения (предложений) по кандидатурам для назначения членов УИК с правом решающего голоса (в резерв состава УИК) необходимо представить документы в соответствии с перечнем согласно приложению 2 к Методическим рекомендациям о порядке формирования территориальных, окружных и участковых избирательных комиссий, утвержденным постановлением ЦИК России от 15.03.2023 № 111/863-8</w:t>
      </w:r>
      <w:r w:rsidRPr="00075CAC">
        <w:rPr>
          <w:rFonts w:cs="Calibri"/>
          <w:lang w:eastAsia="zh-CN"/>
        </w:rPr>
        <w:t xml:space="preserve">, а также письменное согласие </w:t>
      </w:r>
      <w:r w:rsidRPr="00075CAC">
        <w:rPr>
          <w:lang w:eastAsia="zh-CN"/>
        </w:rPr>
        <w:t>гражданина Российской Федерации на его назначение членом участковой</w:t>
      </w:r>
      <w:proofErr w:type="gramEnd"/>
      <w:r w:rsidRPr="00075CAC">
        <w:rPr>
          <w:lang w:eastAsia="zh-CN"/>
        </w:rPr>
        <w:t xml:space="preserve"> </w:t>
      </w:r>
      <w:proofErr w:type="gramStart"/>
      <w:r w:rsidRPr="00075CAC">
        <w:rPr>
          <w:lang w:eastAsia="zh-CN"/>
        </w:rPr>
        <w:t>избирательной комиссии с правом решающего голоса, зачисление в резерв состава участковой избирательной комиссии, оформленное в</w:t>
      </w:r>
      <w:r w:rsidRPr="00075CAC">
        <w:rPr>
          <w:rFonts w:cs="Calibri"/>
          <w:lang w:eastAsia="zh-CN"/>
        </w:rPr>
        <w:t xml:space="preserve"> соответствии с приложением № 1 </w:t>
      </w:r>
      <w:r w:rsidRPr="00075CAC">
        <w:rPr>
          <w:lang w:eastAsia="zh-CN"/>
        </w:rPr>
        <w:t xml:space="preserve">к Порядку </w:t>
      </w:r>
      <w:r w:rsidRPr="00075CAC">
        <w:rPr>
          <w:bCs/>
          <w:lang w:eastAsia="zh-CN"/>
        </w:rPr>
        <w:t xml:space="preserve">формирования резерва составов участковых комиссий и назначения нового члена участковой комиссии из резерва составов участковых комиссий, </w:t>
      </w:r>
      <w:r w:rsidRPr="00075CAC">
        <w:rPr>
          <w:rFonts w:cs="Calibri"/>
          <w:lang w:eastAsia="zh-CN"/>
        </w:rPr>
        <w:t>утвержденному постановлением Центральной избирательной комиссии Российской Федерации от 5 декабря 2012 г.</w:t>
      </w:r>
      <w:r w:rsidRPr="00075CAC">
        <w:rPr>
          <w:rFonts w:cs="Calibri"/>
          <w:lang w:val="x-none" w:eastAsia="zh-CN"/>
        </w:rPr>
        <w:t xml:space="preserve"> № 15</w:t>
      </w:r>
      <w:r w:rsidRPr="00075CAC">
        <w:rPr>
          <w:rFonts w:cs="Calibri"/>
          <w:lang w:eastAsia="zh-CN"/>
        </w:rPr>
        <w:t>2</w:t>
      </w:r>
      <w:r w:rsidRPr="00075CAC">
        <w:rPr>
          <w:rFonts w:cs="Calibri"/>
          <w:lang w:val="x-none" w:eastAsia="zh-CN"/>
        </w:rPr>
        <w:t>/11</w:t>
      </w:r>
      <w:r w:rsidRPr="00075CAC">
        <w:rPr>
          <w:rFonts w:cs="Calibri"/>
          <w:lang w:eastAsia="zh-CN"/>
        </w:rPr>
        <w:t>37</w:t>
      </w:r>
      <w:r w:rsidRPr="00075CAC">
        <w:rPr>
          <w:rFonts w:cs="Calibri"/>
          <w:lang w:val="x-none" w:eastAsia="zh-CN"/>
        </w:rPr>
        <w:t>-6</w:t>
      </w:r>
      <w:r w:rsidRPr="00075CAC">
        <w:rPr>
          <w:rFonts w:cs="Calibri"/>
          <w:lang w:eastAsia="zh-CN"/>
        </w:rPr>
        <w:t xml:space="preserve"> (редакция от 05.01.2024 № 114/1163-8)</w:t>
      </w:r>
      <w:r w:rsidRPr="00075CAC">
        <w:rPr>
          <w:lang w:eastAsia="zh-CN"/>
        </w:rPr>
        <w:t>.</w:t>
      </w:r>
      <w:proofErr w:type="gramEnd"/>
    </w:p>
    <w:p w:rsidR="00075CAC" w:rsidRPr="00075CAC" w:rsidRDefault="00075CAC" w:rsidP="00075CAC">
      <w:pPr>
        <w:widowControl w:val="0"/>
        <w:suppressAutoHyphens/>
        <w:autoSpaceDE w:val="0"/>
        <w:spacing w:line="228" w:lineRule="auto"/>
        <w:ind w:firstLine="708"/>
        <w:jc w:val="both"/>
        <w:rPr>
          <w:lang w:eastAsia="zh-CN"/>
        </w:rPr>
      </w:pPr>
      <w:r w:rsidRPr="00075CAC">
        <w:rPr>
          <w:rFonts w:cs="Calibri"/>
          <w:lang w:eastAsia="zh-CN"/>
        </w:rPr>
        <w:t xml:space="preserve">Указанные постановления размещены на официальном сайте избирательной комиссии Ставропольского края в информационно-телекоммуникационной сети «Интернет» по адресу: </w:t>
      </w:r>
      <w:r w:rsidRPr="00075CAC">
        <w:rPr>
          <w:rFonts w:cs="Calibri"/>
          <w:lang w:val="en-US" w:eastAsia="zh-CN"/>
        </w:rPr>
        <w:t>www</w:t>
      </w:r>
      <w:r w:rsidRPr="00075CAC">
        <w:rPr>
          <w:rFonts w:cs="Calibri"/>
          <w:lang w:eastAsia="zh-CN"/>
        </w:rPr>
        <w:t>.</w:t>
      </w:r>
      <w:proofErr w:type="spellStart"/>
      <w:r w:rsidRPr="00075CAC">
        <w:rPr>
          <w:lang w:val="en-US" w:eastAsia="zh-CN"/>
        </w:rPr>
        <w:t>stavropol</w:t>
      </w:r>
      <w:proofErr w:type="spellEnd"/>
      <w:r w:rsidRPr="00075CAC">
        <w:rPr>
          <w:lang w:eastAsia="zh-CN"/>
        </w:rPr>
        <w:t>.</w:t>
      </w:r>
      <w:proofErr w:type="spellStart"/>
      <w:r w:rsidRPr="00075CAC">
        <w:rPr>
          <w:lang w:val="en-US" w:eastAsia="zh-CN"/>
        </w:rPr>
        <w:t>izbirkom</w:t>
      </w:r>
      <w:proofErr w:type="spellEnd"/>
      <w:r w:rsidRPr="00075CAC">
        <w:rPr>
          <w:lang w:eastAsia="zh-CN"/>
        </w:rPr>
        <w:t>.</w:t>
      </w:r>
      <w:proofErr w:type="spellStart"/>
      <w:r w:rsidRPr="00075CAC">
        <w:rPr>
          <w:lang w:val="en-US" w:eastAsia="zh-CN"/>
        </w:rPr>
        <w:t>ru</w:t>
      </w:r>
      <w:proofErr w:type="spellEnd"/>
      <w:r w:rsidRPr="00075CAC">
        <w:rPr>
          <w:lang w:eastAsia="zh-CN"/>
        </w:rPr>
        <w:t xml:space="preserve"> в разделе «Избирательные комиссии/Участковые избирательные комиссии/ Формирование участковых избирательных комиссий и резерва составов участковых комиссий».</w:t>
      </w:r>
    </w:p>
    <w:tbl>
      <w:tblPr>
        <w:tblW w:w="0" w:type="auto"/>
        <w:tblLayout w:type="fixed"/>
        <w:tblLook w:val="0000" w:firstRow="0" w:lastRow="0" w:firstColumn="0" w:lastColumn="0" w:noHBand="0" w:noVBand="0"/>
      </w:tblPr>
      <w:tblGrid>
        <w:gridCol w:w="4067"/>
        <w:gridCol w:w="5578"/>
      </w:tblGrid>
      <w:tr w:rsidR="00075CAC" w:rsidRPr="00075CAC" w:rsidTr="008579E0">
        <w:trPr>
          <w:cantSplit/>
          <w:trHeight w:val="799"/>
        </w:trPr>
        <w:tc>
          <w:tcPr>
            <w:tcW w:w="4067" w:type="dxa"/>
            <w:shd w:val="clear" w:color="auto" w:fill="auto"/>
          </w:tcPr>
          <w:p w:rsidR="00075CAC" w:rsidRPr="00075CAC" w:rsidRDefault="00075CAC" w:rsidP="00075CAC">
            <w:pPr>
              <w:suppressAutoHyphens/>
              <w:snapToGrid w:val="0"/>
              <w:spacing w:line="192" w:lineRule="auto"/>
              <w:jc w:val="center"/>
              <w:rPr>
                <w:lang w:eastAsia="zh-CN"/>
              </w:rPr>
            </w:pPr>
          </w:p>
        </w:tc>
        <w:tc>
          <w:tcPr>
            <w:tcW w:w="5578" w:type="dxa"/>
            <w:shd w:val="clear" w:color="auto" w:fill="auto"/>
          </w:tcPr>
          <w:p w:rsidR="00075CAC" w:rsidRPr="00075CAC" w:rsidRDefault="00075CAC" w:rsidP="00075CAC">
            <w:pPr>
              <w:keepNext/>
              <w:suppressAutoHyphens/>
              <w:overflowPunct w:val="0"/>
              <w:autoSpaceDE w:val="0"/>
              <w:spacing w:line="192" w:lineRule="auto"/>
              <w:jc w:val="right"/>
              <w:textAlignment w:val="baseline"/>
              <w:rPr>
                <w:lang w:eastAsia="zh-CN"/>
              </w:rPr>
            </w:pPr>
            <w:r w:rsidRPr="00075CAC">
              <w:rPr>
                <w:lang w:eastAsia="zh-CN"/>
              </w:rPr>
              <w:t xml:space="preserve">Территориальная избирательная </w:t>
            </w:r>
          </w:p>
          <w:p w:rsidR="00075CAC" w:rsidRPr="00075CAC" w:rsidRDefault="00075CAC" w:rsidP="00075CAC">
            <w:pPr>
              <w:keepNext/>
              <w:suppressAutoHyphens/>
              <w:overflowPunct w:val="0"/>
              <w:autoSpaceDE w:val="0"/>
              <w:spacing w:line="192" w:lineRule="auto"/>
              <w:jc w:val="right"/>
              <w:textAlignment w:val="baseline"/>
              <w:rPr>
                <w:lang w:eastAsia="zh-CN"/>
              </w:rPr>
            </w:pPr>
            <w:r w:rsidRPr="00075CAC">
              <w:rPr>
                <w:lang w:eastAsia="zh-CN"/>
              </w:rPr>
              <w:t xml:space="preserve">комиссия Арзгирского района </w:t>
            </w:r>
          </w:p>
        </w:tc>
      </w:tr>
    </w:tbl>
    <w:p w:rsidR="00075CAC" w:rsidRDefault="00075CAC" w:rsidP="00075CAC">
      <w:pPr>
        <w:widowControl w:val="0"/>
        <w:shd w:val="clear" w:color="auto" w:fill="FFFFFF"/>
        <w:suppressAutoHyphens/>
        <w:autoSpaceDE w:val="0"/>
        <w:spacing w:before="235" w:line="322" w:lineRule="exact"/>
        <w:ind w:right="62"/>
        <w:jc w:val="center"/>
        <w:rPr>
          <w:sz w:val="20"/>
          <w:szCs w:val="20"/>
          <w:lang w:eastAsia="zh-CN"/>
        </w:rPr>
        <w:sectPr w:rsidR="00075CAC" w:rsidSect="00EB1ED1">
          <w:headerReference w:type="default" r:id="rId9"/>
          <w:footerReference w:type="default" r:id="rId10"/>
          <w:headerReference w:type="first" r:id="rId11"/>
          <w:pgSz w:w="11906" w:h="16838" w:code="9"/>
          <w:pgMar w:top="1559" w:right="425" w:bottom="992" w:left="1559" w:header="709" w:footer="709" w:gutter="0"/>
          <w:cols w:space="720"/>
          <w:titlePg/>
          <w:docGrid w:linePitch="360"/>
        </w:sectPr>
      </w:pPr>
    </w:p>
    <w:p w:rsidR="00075CAC" w:rsidRDefault="00075CAC" w:rsidP="004162A1">
      <w:pPr>
        <w:tabs>
          <w:tab w:val="left" w:pos="4678"/>
        </w:tabs>
        <w:autoSpaceDE w:val="0"/>
        <w:autoSpaceDN w:val="0"/>
        <w:adjustRightInd w:val="0"/>
        <w:jc w:val="center"/>
      </w:pPr>
      <w:r w:rsidRPr="007747DF">
        <w:lastRenderedPageBreak/>
        <w:t>Выборы депутатов Совета депутатов Арзгирского муниципального округа Ставропольского края второго созыва, Округ №1</w:t>
      </w:r>
    </w:p>
    <w:p w:rsidR="00075CAC" w:rsidRDefault="00075CAC" w:rsidP="00075CAC">
      <w:pPr>
        <w:tabs>
          <w:tab w:val="left" w:pos="4678"/>
        </w:tabs>
        <w:autoSpaceDE w:val="0"/>
        <w:autoSpaceDN w:val="0"/>
        <w:adjustRightInd w:val="0"/>
        <w:jc w:val="center"/>
      </w:pPr>
      <w:r w:rsidRPr="007747DF">
        <w:t>14 сентября 2025 года</w:t>
      </w:r>
    </w:p>
    <w:p w:rsidR="00075CAC" w:rsidRDefault="00075CAC" w:rsidP="00075CAC">
      <w:pPr>
        <w:tabs>
          <w:tab w:val="left" w:pos="4678"/>
        </w:tabs>
        <w:autoSpaceDE w:val="0"/>
        <w:autoSpaceDN w:val="0"/>
        <w:adjustRightInd w:val="0"/>
        <w:jc w:val="center"/>
      </w:pPr>
      <w:r w:rsidRPr="007747DF">
        <w:t>Сведения для опубликования полных данных протоколов</w:t>
      </w:r>
    </w:p>
    <w:p w:rsidR="00F317AD" w:rsidRDefault="00F317AD" w:rsidP="009E73BF">
      <w:pPr>
        <w:tabs>
          <w:tab w:val="left" w:pos="709"/>
        </w:tabs>
        <w:spacing w:line="227" w:lineRule="exact"/>
        <w:jc w:val="both"/>
        <w:rPr>
          <w:color w:val="000000"/>
          <w:sz w:val="20"/>
          <w:szCs w:val="20"/>
        </w:rPr>
      </w:pPr>
    </w:p>
    <w:p w:rsidR="00F317AD" w:rsidRDefault="00075CAC" w:rsidP="009E73BF">
      <w:pPr>
        <w:tabs>
          <w:tab w:val="left" w:pos="709"/>
        </w:tabs>
        <w:spacing w:line="227" w:lineRule="exact"/>
        <w:jc w:val="both"/>
        <w:rPr>
          <w:color w:val="000000"/>
          <w:sz w:val="20"/>
          <w:szCs w:val="20"/>
        </w:rPr>
      </w:pPr>
      <w:r w:rsidRPr="007747DF">
        <w:rPr>
          <w:noProof/>
          <w:lang w:eastAsia="ru-RU"/>
        </w:rPr>
        <w:drawing>
          <wp:anchor distT="0" distB="0" distL="114300" distR="114300" simplePos="0" relativeHeight="251656704" behindDoc="0" locked="0" layoutInCell="1" allowOverlap="1" wp14:anchorId="3DE306DE" wp14:editId="498B4585">
            <wp:simplePos x="0" y="0"/>
            <wp:positionH relativeFrom="column">
              <wp:posOffset>-628015</wp:posOffset>
            </wp:positionH>
            <wp:positionV relativeFrom="paragraph">
              <wp:posOffset>269240</wp:posOffset>
            </wp:positionV>
            <wp:extent cx="10083800" cy="489331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0083800" cy="4893310"/>
                    </a:xfrm>
                    <a:prstGeom prst="rect">
                      <a:avLst/>
                    </a:prstGeom>
                  </pic:spPr>
                </pic:pic>
              </a:graphicData>
            </a:graphic>
            <wp14:sizeRelH relativeFrom="page">
              <wp14:pctWidth>0</wp14:pctWidth>
            </wp14:sizeRelH>
            <wp14:sizeRelV relativeFrom="page">
              <wp14:pctHeight>0</wp14:pctHeight>
            </wp14:sizeRelV>
          </wp:anchor>
        </w:drawing>
      </w:r>
    </w:p>
    <w:p w:rsidR="00F317AD" w:rsidRDefault="00F317AD" w:rsidP="00F317AD">
      <w:pPr>
        <w:tabs>
          <w:tab w:val="left" w:pos="3328"/>
        </w:tabs>
        <w:spacing w:line="227" w:lineRule="exact"/>
        <w:jc w:val="both"/>
        <w:rPr>
          <w:color w:val="000000"/>
          <w:sz w:val="20"/>
          <w:szCs w:val="20"/>
        </w:rPr>
      </w:pPr>
    </w:p>
    <w:p w:rsidR="00075CAC" w:rsidRDefault="00075CAC" w:rsidP="00075CAC">
      <w:pPr>
        <w:tabs>
          <w:tab w:val="left" w:pos="4678"/>
        </w:tabs>
        <w:autoSpaceDE w:val="0"/>
        <w:autoSpaceDN w:val="0"/>
        <w:adjustRightInd w:val="0"/>
        <w:jc w:val="center"/>
      </w:pPr>
      <w:r w:rsidRPr="007747DF">
        <w:t>Выборы депутатов Совета депутатов Арзгирского муниципального округа Ставропольского края второго созыва, Округ №2</w:t>
      </w:r>
    </w:p>
    <w:p w:rsidR="00075CAC" w:rsidRDefault="00075CAC" w:rsidP="00075CAC">
      <w:pPr>
        <w:tabs>
          <w:tab w:val="left" w:pos="4678"/>
        </w:tabs>
        <w:autoSpaceDE w:val="0"/>
        <w:autoSpaceDN w:val="0"/>
        <w:adjustRightInd w:val="0"/>
        <w:jc w:val="center"/>
      </w:pPr>
      <w:r w:rsidRPr="007747DF">
        <w:t>14 сентября 2025 года</w:t>
      </w:r>
    </w:p>
    <w:p w:rsidR="00075CAC" w:rsidRDefault="00075CAC" w:rsidP="00075CAC">
      <w:pPr>
        <w:tabs>
          <w:tab w:val="left" w:pos="4678"/>
        </w:tabs>
        <w:autoSpaceDE w:val="0"/>
        <w:autoSpaceDN w:val="0"/>
        <w:adjustRightInd w:val="0"/>
        <w:jc w:val="center"/>
      </w:pPr>
      <w:r w:rsidRPr="007747DF">
        <w:t>Сведения для опубликования полных данных протоколов</w:t>
      </w:r>
    </w:p>
    <w:p w:rsidR="00F317AD" w:rsidRDefault="00F317AD" w:rsidP="00F317AD">
      <w:pPr>
        <w:tabs>
          <w:tab w:val="left" w:pos="3328"/>
        </w:tabs>
        <w:spacing w:line="227" w:lineRule="exact"/>
        <w:jc w:val="both"/>
        <w:rPr>
          <w:color w:val="000000"/>
          <w:sz w:val="20"/>
          <w:szCs w:val="20"/>
        </w:rPr>
      </w:pPr>
    </w:p>
    <w:p w:rsidR="00F317AD" w:rsidRDefault="00F317AD" w:rsidP="00F317AD">
      <w:pPr>
        <w:tabs>
          <w:tab w:val="left" w:pos="3328"/>
        </w:tabs>
        <w:spacing w:line="227" w:lineRule="exact"/>
        <w:jc w:val="both"/>
        <w:rPr>
          <w:color w:val="000000"/>
          <w:sz w:val="20"/>
          <w:szCs w:val="20"/>
        </w:rPr>
      </w:pPr>
    </w:p>
    <w:p w:rsidR="00F317AD" w:rsidRDefault="00075CAC" w:rsidP="00F317AD">
      <w:pPr>
        <w:tabs>
          <w:tab w:val="left" w:pos="3328"/>
        </w:tabs>
        <w:spacing w:line="227" w:lineRule="exact"/>
        <w:jc w:val="both"/>
        <w:rPr>
          <w:color w:val="000000"/>
          <w:sz w:val="20"/>
          <w:szCs w:val="20"/>
        </w:rPr>
      </w:pPr>
      <w:r w:rsidRPr="007747DF">
        <w:rPr>
          <w:noProof/>
          <w:lang w:eastAsia="ru-RU"/>
        </w:rPr>
        <w:drawing>
          <wp:anchor distT="0" distB="0" distL="114300" distR="114300" simplePos="0" relativeHeight="251658752" behindDoc="0" locked="0" layoutInCell="1" allowOverlap="1" wp14:anchorId="3D6B89C1" wp14:editId="61908CBD">
            <wp:simplePos x="0" y="0"/>
            <wp:positionH relativeFrom="column">
              <wp:posOffset>-812165</wp:posOffset>
            </wp:positionH>
            <wp:positionV relativeFrom="paragraph">
              <wp:posOffset>155575</wp:posOffset>
            </wp:positionV>
            <wp:extent cx="10272395" cy="481647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0272395" cy="4816475"/>
                    </a:xfrm>
                    <a:prstGeom prst="rect">
                      <a:avLst/>
                    </a:prstGeom>
                  </pic:spPr>
                </pic:pic>
              </a:graphicData>
            </a:graphic>
            <wp14:sizeRelH relativeFrom="page">
              <wp14:pctWidth>0</wp14:pctWidth>
            </wp14:sizeRelH>
            <wp14:sizeRelV relativeFrom="page">
              <wp14:pctHeight>0</wp14:pctHeight>
            </wp14:sizeRelV>
          </wp:anchor>
        </w:drawing>
      </w:r>
    </w:p>
    <w:p w:rsidR="00F317AD" w:rsidRDefault="00F317AD" w:rsidP="00F317AD">
      <w:pPr>
        <w:tabs>
          <w:tab w:val="left" w:pos="3328"/>
        </w:tabs>
        <w:spacing w:line="227" w:lineRule="exact"/>
        <w:jc w:val="both"/>
        <w:rPr>
          <w:color w:val="000000"/>
          <w:sz w:val="20"/>
          <w:szCs w:val="20"/>
        </w:rPr>
      </w:pPr>
    </w:p>
    <w:p w:rsidR="00075CAC" w:rsidRDefault="00075CAC" w:rsidP="009E73BF">
      <w:pPr>
        <w:tabs>
          <w:tab w:val="left" w:pos="709"/>
        </w:tabs>
        <w:spacing w:line="227" w:lineRule="exact"/>
        <w:jc w:val="both"/>
        <w:rPr>
          <w:color w:val="000000"/>
          <w:sz w:val="20"/>
          <w:szCs w:val="20"/>
        </w:rPr>
      </w:pPr>
    </w:p>
    <w:p w:rsidR="00075CAC" w:rsidRDefault="00075CAC" w:rsidP="00075CAC">
      <w:pPr>
        <w:tabs>
          <w:tab w:val="left" w:pos="4678"/>
        </w:tabs>
        <w:autoSpaceDE w:val="0"/>
        <w:autoSpaceDN w:val="0"/>
        <w:adjustRightInd w:val="0"/>
        <w:jc w:val="center"/>
      </w:pPr>
      <w:r w:rsidRPr="007747DF">
        <w:t>Выборы депутатов Совета депутатов Арзгирского муниципального округа Ставропольского края второго созыва, Округ №3</w:t>
      </w:r>
    </w:p>
    <w:p w:rsidR="00075CAC" w:rsidRDefault="00075CAC" w:rsidP="00075CAC">
      <w:pPr>
        <w:tabs>
          <w:tab w:val="left" w:pos="4678"/>
        </w:tabs>
        <w:autoSpaceDE w:val="0"/>
        <w:autoSpaceDN w:val="0"/>
        <w:adjustRightInd w:val="0"/>
        <w:jc w:val="center"/>
      </w:pPr>
      <w:r w:rsidRPr="007747DF">
        <w:t>14 сентября 2025 года</w:t>
      </w:r>
    </w:p>
    <w:p w:rsidR="00075CAC" w:rsidRDefault="00075CAC" w:rsidP="00075CAC">
      <w:pPr>
        <w:tabs>
          <w:tab w:val="left" w:pos="4678"/>
        </w:tabs>
        <w:autoSpaceDE w:val="0"/>
        <w:autoSpaceDN w:val="0"/>
        <w:adjustRightInd w:val="0"/>
        <w:jc w:val="center"/>
      </w:pPr>
      <w:r w:rsidRPr="007747DF">
        <w:t>Сведения для опубликования полных данных протоколов</w:t>
      </w:r>
    </w:p>
    <w:p w:rsidR="00075CAC" w:rsidRDefault="00075CAC" w:rsidP="009E73BF">
      <w:pPr>
        <w:tabs>
          <w:tab w:val="left" w:pos="709"/>
        </w:tabs>
        <w:spacing w:line="227" w:lineRule="exact"/>
        <w:jc w:val="both"/>
        <w:rPr>
          <w:color w:val="000000"/>
          <w:sz w:val="20"/>
          <w:szCs w:val="20"/>
        </w:rPr>
      </w:pPr>
      <w:r w:rsidRPr="007747DF">
        <w:rPr>
          <w:noProof/>
          <w:lang w:eastAsia="ru-RU"/>
        </w:rPr>
        <w:drawing>
          <wp:anchor distT="0" distB="0" distL="114300" distR="114300" simplePos="0" relativeHeight="251659776" behindDoc="0" locked="0" layoutInCell="1" allowOverlap="1" wp14:anchorId="41B56DE6" wp14:editId="6845F52E">
            <wp:simplePos x="0" y="0"/>
            <wp:positionH relativeFrom="column">
              <wp:posOffset>-741045</wp:posOffset>
            </wp:positionH>
            <wp:positionV relativeFrom="paragraph">
              <wp:posOffset>502920</wp:posOffset>
            </wp:positionV>
            <wp:extent cx="10295890" cy="466661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0295890" cy="4666615"/>
                    </a:xfrm>
                    <a:prstGeom prst="rect">
                      <a:avLst/>
                    </a:prstGeom>
                  </pic:spPr>
                </pic:pic>
              </a:graphicData>
            </a:graphic>
            <wp14:sizeRelH relativeFrom="page">
              <wp14:pctWidth>0</wp14:pctWidth>
            </wp14:sizeRelH>
            <wp14:sizeRelV relativeFrom="page">
              <wp14:pctHeight>0</wp14:pctHeight>
            </wp14:sizeRelV>
          </wp:anchor>
        </w:drawing>
      </w:r>
    </w:p>
    <w:p w:rsidR="00075CAC" w:rsidRDefault="00075CAC" w:rsidP="009E73BF">
      <w:pPr>
        <w:tabs>
          <w:tab w:val="left" w:pos="709"/>
        </w:tabs>
        <w:spacing w:line="227" w:lineRule="exact"/>
        <w:jc w:val="both"/>
        <w:rPr>
          <w:color w:val="000000"/>
          <w:sz w:val="20"/>
          <w:szCs w:val="20"/>
        </w:rPr>
        <w:sectPr w:rsidR="00075CAC" w:rsidSect="00075CAC">
          <w:pgSz w:w="16838" w:h="11906" w:orient="landscape" w:code="9"/>
          <w:pgMar w:top="425" w:right="992" w:bottom="1559" w:left="1559" w:header="709" w:footer="709" w:gutter="0"/>
          <w:cols w:space="720"/>
          <w:titlePg/>
          <w:docGrid w:linePitch="360"/>
        </w:sectPr>
      </w:pPr>
    </w:p>
    <w:p w:rsidR="00075CAC" w:rsidRDefault="00075CAC" w:rsidP="009E73BF">
      <w:pPr>
        <w:tabs>
          <w:tab w:val="left" w:pos="709"/>
        </w:tabs>
        <w:spacing w:line="227" w:lineRule="exact"/>
        <w:jc w:val="both"/>
        <w:rPr>
          <w:color w:val="000000"/>
          <w:sz w:val="20"/>
          <w:szCs w:val="20"/>
        </w:rPr>
      </w:pPr>
    </w:p>
    <w:p w:rsidR="00075CAC" w:rsidRDefault="00075CAC" w:rsidP="009E73BF">
      <w:pPr>
        <w:tabs>
          <w:tab w:val="left" w:pos="709"/>
        </w:tabs>
        <w:spacing w:line="227" w:lineRule="exact"/>
        <w:jc w:val="both"/>
        <w:rPr>
          <w:color w:val="000000"/>
          <w:sz w:val="20"/>
          <w:szCs w:val="20"/>
        </w:rPr>
      </w:pPr>
    </w:p>
    <w:p w:rsidR="00075CAC" w:rsidRDefault="00075CAC" w:rsidP="009E73BF">
      <w:pPr>
        <w:tabs>
          <w:tab w:val="left" w:pos="709"/>
        </w:tabs>
        <w:spacing w:line="227" w:lineRule="exact"/>
        <w:jc w:val="both"/>
        <w:rPr>
          <w:color w:val="000000"/>
          <w:sz w:val="20"/>
          <w:szCs w:val="20"/>
        </w:rPr>
      </w:pPr>
    </w:p>
    <w:p w:rsidR="00075CAC" w:rsidRDefault="00075CAC" w:rsidP="009E73BF">
      <w:pPr>
        <w:tabs>
          <w:tab w:val="left" w:pos="709"/>
        </w:tabs>
        <w:spacing w:line="227" w:lineRule="exact"/>
        <w:jc w:val="both"/>
        <w:rPr>
          <w:color w:val="000000"/>
          <w:sz w:val="20"/>
          <w:szCs w:val="20"/>
        </w:rPr>
      </w:pPr>
    </w:p>
    <w:p w:rsidR="00075CAC" w:rsidRDefault="00075CAC" w:rsidP="009E73BF">
      <w:pPr>
        <w:tabs>
          <w:tab w:val="left" w:pos="709"/>
        </w:tabs>
        <w:spacing w:line="227" w:lineRule="exact"/>
        <w:jc w:val="both"/>
        <w:rPr>
          <w:color w:val="000000"/>
          <w:sz w:val="20"/>
          <w:szCs w:val="20"/>
        </w:rPr>
      </w:pPr>
    </w:p>
    <w:p w:rsidR="00075CAC" w:rsidRDefault="00075CAC" w:rsidP="009E73BF">
      <w:pPr>
        <w:tabs>
          <w:tab w:val="left" w:pos="709"/>
        </w:tabs>
        <w:spacing w:line="227" w:lineRule="exact"/>
        <w:jc w:val="both"/>
        <w:rPr>
          <w:color w:val="000000"/>
          <w:sz w:val="20"/>
          <w:szCs w:val="20"/>
        </w:rPr>
      </w:pPr>
    </w:p>
    <w:p w:rsidR="00075CAC" w:rsidRDefault="00075CAC" w:rsidP="009E73BF">
      <w:pPr>
        <w:tabs>
          <w:tab w:val="left" w:pos="709"/>
        </w:tabs>
        <w:spacing w:line="227" w:lineRule="exact"/>
        <w:jc w:val="both"/>
        <w:rPr>
          <w:color w:val="000000"/>
          <w:sz w:val="20"/>
          <w:szCs w:val="20"/>
        </w:rPr>
      </w:pPr>
    </w:p>
    <w:p w:rsidR="00075CAC" w:rsidRDefault="00075CAC" w:rsidP="009E73BF">
      <w:pPr>
        <w:tabs>
          <w:tab w:val="left" w:pos="709"/>
        </w:tabs>
        <w:spacing w:line="227" w:lineRule="exact"/>
        <w:jc w:val="both"/>
        <w:rPr>
          <w:color w:val="000000"/>
          <w:sz w:val="20"/>
          <w:szCs w:val="20"/>
        </w:rPr>
      </w:pPr>
    </w:p>
    <w:p w:rsidR="00075CAC" w:rsidRDefault="00075CAC" w:rsidP="009E73BF">
      <w:pPr>
        <w:tabs>
          <w:tab w:val="left" w:pos="709"/>
        </w:tabs>
        <w:spacing w:line="227" w:lineRule="exact"/>
        <w:jc w:val="both"/>
        <w:rPr>
          <w:color w:val="000000"/>
          <w:sz w:val="20"/>
          <w:szCs w:val="20"/>
        </w:rPr>
      </w:pPr>
    </w:p>
    <w:p w:rsidR="00075CAC" w:rsidRDefault="00075CAC" w:rsidP="009E73BF">
      <w:pPr>
        <w:tabs>
          <w:tab w:val="left" w:pos="709"/>
        </w:tabs>
        <w:spacing w:line="227" w:lineRule="exact"/>
        <w:jc w:val="both"/>
        <w:rPr>
          <w:color w:val="000000"/>
          <w:sz w:val="20"/>
          <w:szCs w:val="20"/>
        </w:rPr>
      </w:pPr>
    </w:p>
    <w:p w:rsidR="00075CAC" w:rsidRDefault="00075CAC" w:rsidP="009E73BF">
      <w:pPr>
        <w:tabs>
          <w:tab w:val="left" w:pos="709"/>
        </w:tabs>
        <w:spacing w:line="227" w:lineRule="exact"/>
        <w:jc w:val="both"/>
        <w:rPr>
          <w:color w:val="000000"/>
          <w:sz w:val="20"/>
          <w:szCs w:val="20"/>
        </w:rPr>
      </w:pPr>
    </w:p>
    <w:p w:rsidR="00075CAC" w:rsidRDefault="00075CAC" w:rsidP="009E73BF">
      <w:pPr>
        <w:tabs>
          <w:tab w:val="left" w:pos="709"/>
        </w:tabs>
        <w:spacing w:line="227" w:lineRule="exact"/>
        <w:jc w:val="both"/>
        <w:rPr>
          <w:color w:val="000000"/>
          <w:sz w:val="20"/>
          <w:szCs w:val="20"/>
        </w:rPr>
      </w:pPr>
    </w:p>
    <w:p w:rsidR="00075CAC" w:rsidRDefault="00075CAC" w:rsidP="009E73BF">
      <w:pPr>
        <w:tabs>
          <w:tab w:val="left" w:pos="709"/>
        </w:tabs>
        <w:spacing w:line="227" w:lineRule="exact"/>
        <w:jc w:val="both"/>
        <w:rPr>
          <w:color w:val="000000"/>
          <w:sz w:val="20"/>
          <w:szCs w:val="20"/>
        </w:rPr>
      </w:pPr>
    </w:p>
    <w:p w:rsidR="00075CAC" w:rsidRDefault="00075CAC"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rPr>
          <w:color w:val="000000"/>
          <w:sz w:val="20"/>
          <w:szCs w:val="20"/>
        </w:rPr>
      </w:pPr>
    </w:p>
    <w:p w:rsidR="004112E6" w:rsidRDefault="004112E6"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Default="00075CAC" w:rsidP="009E73BF">
      <w:pPr>
        <w:tabs>
          <w:tab w:val="left" w:pos="709"/>
        </w:tabs>
        <w:spacing w:line="227" w:lineRule="exact"/>
        <w:jc w:val="both"/>
      </w:pPr>
    </w:p>
    <w:p w:rsidR="00075CAC" w:rsidRPr="009E73BF" w:rsidRDefault="00075CAC" w:rsidP="009E73BF">
      <w:pPr>
        <w:tabs>
          <w:tab w:val="left" w:pos="709"/>
        </w:tabs>
        <w:spacing w:line="227" w:lineRule="exact"/>
        <w:jc w:val="both"/>
      </w:pPr>
    </w:p>
    <w:tbl>
      <w:tblPr>
        <w:tblpPr w:leftFromText="180" w:rightFromText="180" w:vertAnchor="text" w:horzAnchor="margin" w:tblpY="360"/>
        <w:tblOverlap w:val="never"/>
        <w:tblW w:w="9590" w:type="dxa"/>
        <w:tblLayout w:type="fixed"/>
        <w:tblLook w:val="0000" w:firstRow="0" w:lastRow="0" w:firstColumn="0" w:lastColumn="0" w:noHBand="0" w:noVBand="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 xml:space="preserve">Редактор: </w:t>
            </w:r>
            <w:proofErr w:type="spellStart"/>
            <w:r w:rsidRPr="00FD18C5">
              <w:rPr>
                <w:lang w:eastAsia="ru-RU"/>
              </w:rPr>
              <w:t>Шафорост</w:t>
            </w:r>
            <w:proofErr w:type="spellEnd"/>
            <w:r w:rsidRPr="00FD18C5">
              <w:rPr>
                <w:lang w:eastAsia="ru-RU"/>
              </w:rPr>
              <w:t xml:space="preserve">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 xml:space="preserve">с. Арзгир, ул. П. </w:t>
            </w:r>
            <w:proofErr w:type="spellStart"/>
            <w:r w:rsidRPr="00FD18C5">
              <w:rPr>
                <w:lang w:eastAsia="ru-RU"/>
              </w:rPr>
              <w:t>Базалеева</w:t>
            </w:r>
            <w:proofErr w:type="spellEnd"/>
            <w:r w:rsidRPr="00FD18C5">
              <w:rPr>
                <w:lang w:eastAsia="ru-RU"/>
              </w:rPr>
              <w:t>,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 xml:space="preserve">г. Буденновск, ул. </w:t>
            </w:r>
            <w:proofErr w:type="gramStart"/>
            <w:r w:rsidRPr="00FD18C5">
              <w:rPr>
                <w:lang w:eastAsia="ru-RU"/>
              </w:rPr>
              <w:t>Ленинская</w:t>
            </w:r>
            <w:proofErr w:type="gramEnd"/>
            <w:r w:rsidRPr="00FD18C5">
              <w:rPr>
                <w:lang w:eastAsia="ru-RU"/>
              </w:rPr>
              <w:t>,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B372E">
      <w:pPr>
        <w:ind w:firstLine="709"/>
        <w:jc w:val="both"/>
      </w:pPr>
    </w:p>
    <w:sectPr w:rsidR="00D936FA" w:rsidSect="00EB1ED1">
      <w:pgSz w:w="11906" w:h="16838" w:code="9"/>
      <w:pgMar w:top="1559" w:right="425" w:bottom="992" w:left="1559"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792" w:rsidRDefault="00053792">
      <w:r>
        <w:separator/>
      </w:r>
    </w:p>
  </w:endnote>
  <w:endnote w:type="continuationSeparator" w:id="0">
    <w:p w:rsidR="00053792" w:rsidRDefault="00053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ont296">
    <w:charset w:val="CC"/>
    <w:family w:val="auto"/>
    <w:pitch w:val="variable"/>
  </w:font>
  <w:font w:name="font297">
    <w:altName w:val="Times New Roman"/>
    <w:charset w:val="CC"/>
    <w:family w:val="auto"/>
    <w:pitch w:val="variable"/>
  </w:font>
  <w:font w:name="font298">
    <w:charset w:val="CC"/>
    <w:family w:val="auto"/>
    <w:pitch w:val="variable"/>
  </w:font>
  <w:font w:name="font299">
    <w:altName w:val="Times New Roman"/>
    <w:charset w:val="CC"/>
    <w:family w:val="auto"/>
    <w:pitch w:val="variable"/>
  </w:font>
  <w:font w:name="font300">
    <w:altName w:val="Times New Roman"/>
    <w:charset w:val="CC"/>
    <w:family w:val="auto"/>
    <w:pitch w:val="variable"/>
  </w:font>
  <w:font w:name="font302">
    <w:altName w:val="Times New Roman"/>
    <w:charset w:val="CC"/>
    <w:family w:val="auto"/>
    <w:pitch w:val="variable"/>
  </w:font>
  <w:font w:name="Ekibastuz-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NSimSun">
    <w:panose1 w:val="02010609030101010101"/>
    <w:charset w:val="86"/>
    <w:family w:val="modern"/>
    <w:pitch w:val="fixed"/>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font>
  <w:font w:name="Noto Serif CJK SC">
    <w:altName w:val="Times New Roman"/>
    <w:charset w:val="01"/>
    <w:family w:val="auto"/>
    <w:pitch w:val="variable"/>
  </w:font>
  <w:font w:name="Lohit Devanagari">
    <w:altName w:val="Times New Roman"/>
    <w:charset w:val="01"/>
    <w:family w:val="auto"/>
    <w:pitch w:val="variable"/>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olos Text">
    <w:altName w:val="Times New Roman"/>
    <w:charset w:val="01"/>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6E9" w:rsidRDefault="00A136E9" w:rsidP="00402C1A">
    <w:pPr>
      <w:pStyle w:val="afe"/>
      <w:jc w:val="right"/>
    </w:pPr>
    <w:r>
      <w:rPr>
        <w:rStyle w:val="aa"/>
      </w:rPr>
      <w:fldChar w:fldCharType="begin"/>
    </w:r>
    <w:r>
      <w:rPr>
        <w:rStyle w:val="aa"/>
      </w:rPr>
      <w:instrText xml:space="preserve"> PAGE </w:instrText>
    </w:r>
    <w:r>
      <w:rPr>
        <w:rStyle w:val="aa"/>
      </w:rPr>
      <w:fldChar w:fldCharType="separate"/>
    </w:r>
    <w:r w:rsidR="006749F9">
      <w:rPr>
        <w:rStyle w:val="aa"/>
        <w:noProof/>
      </w:rPr>
      <w:t>18</w:t>
    </w:r>
    <w:r>
      <w:rPr>
        <w:rStyle w:val="aa"/>
      </w:rPr>
      <w:fldChar w:fldCharType="end"/>
    </w:r>
  </w:p>
  <w:p w:rsidR="00A136E9" w:rsidRDefault="00A136E9">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792" w:rsidRDefault="00053792">
      <w:r>
        <w:separator/>
      </w:r>
    </w:p>
  </w:footnote>
  <w:footnote w:type="continuationSeparator" w:id="0">
    <w:p w:rsidR="00053792" w:rsidRDefault="000537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5898652"/>
      <w:docPartObj>
        <w:docPartGallery w:val="Page Numbers (Top of Page)"/>
        <w:docPartUnique/>
      </w:docPartObj>
    </w:sdtPr>
    <w:sdtEndPr/>
    <w:sdtContent>
      <w:p w:rsidR="00A136E9" w:rsidRDefault="00A136E9" w:rsidP="00402C1A">
        <w:pPr>
          <w:pStyle w:val="af8"/>
          <w:jc w:val="center"/>
        </w:pPr>
        <w:r>
          <w:t xml:space="preserve">- </w:t>
        </w:r>
        <w:r>
          <w:fldChar w:fldCharType="begin"/>
        </w:r>
        <w:r>
          <w:instrText xml:space="preserve"> PAGE </w:instrText>
        </w:r>
        <w:r>
          <w:fldChar w:fldCharType="separate"/>
        </w:r>
        <w:r w:rsidR="006749F9">
          <w:rPr>
            <w:noProof/>
          </w:rPr>
          <w:t>18</w:t>
        </w:r>
        <w:r>
          <w:rPr>
            <w:noProof/>
          </w:rPr>
          <w:fldChar w:fldCharType="end"/>
        </w:r>
        <w:r>
          <w:t xml:space="preserve"> -</w:t>
        </w:r>
      </w:p>
      <w:p w:rsidR="00A136E9" w:rsidRDefault="00A136E9" w:rsidP="00FD501B">
        <w:pPr>
          <w:pStyle w:val="af8"/>
          <w:ind w:left="-851"/>
        </w:pPr>
        <w:r>
          <w:rPr>
            <w:b/>
            <w:i/>
          </w:rPr>
          <w:t>25 сентября 2025</w:t>
        </w:r>
        <w:r w:rsidRPr="0030684E">
          <w:rPr>
            <w:b/>
            <w:i/>
          </w:rPr>
          <w:t xml:space="preserve"> г.    </w:t>
        </w:r>
        <w:r>
          <w:rPr>
            <w:b/>
            <w:i/>
          </w:rPr>
          <w:t xml:space="preserve"> </w:t>
        </w:r>
        <w:r w:rsidRPr="0030684E">
          <w:rPr>
            <w:b/>
            <w:i/>
          </w:rPr>
          <w:t xml:space="preserve">Вестник Арзгирского </w:t>
        </w:r>
        <w:r>
          <w:rPr>
            <w:b/>
            <w:i/>
          </w:rPr>
          <w:t xml:space="preserve">муниципального </w:t>
        </w:r>
        <w:r w:rsidRPr="0030684E">
          <w:rPr>
            <w:b/>
            <w:i/>
          </w:rPr>
          <w:t xml:space="preserve">округа Ставропольского края     № </w:t>
        </w:r>
        <w:r w:rsidRPr="009E676F">
          <w:rPr>
            <w:b/>
            <w:i/>
          </w:rPr>
          <w:t>1</w:t>
        </w:r>
        <w:r>
          <w:rPr>
            <w:b/>
            <w:i/>
          </w:rPr>
          <w:t>6</w:t>
        </w:r>
      </w:p>
    </w:sdtContent>
  </w:sdt>
  <w:p w:rsidR="00A136E9" w:rsidRDefault="00A136E9">
    <w:pPr>
      <w:pStyle w:val="a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40347"/>
      <w:docPartObj>
        <w:docPartGallery w:val="Page Numbers (Top of Page)"/>
        <w:docPartUnique/>
      </w:docPartObj>
    </w:sdtPr>
    <w:sdtEndPr/>
    <w:sdtContent>
      <w:sdt>
        <w:sdtPr>
          <w:id w:val="41140348"/>
          <w:docPartObj>
            <w:docPartGallery w:val="Page Numbers (Top of Page)"/>
            <w:docPartUnique/>
          </w:docPartObj>
        </w:sdtPr>
        <w:sdtEndPr/>
        <w:sdtContent>
          <w:sdt>
            <w:sdtPr>
              <w:id w:val="2065898653"/>
              <w:docPartObj>
                <w:docPartGallery w:val="Page Numbers (Top of Page)"/>
                <w:docPartUnique/>
              </w:docPartObj>
            </w:sdtPr>
            <w:sdtEndPr/>
            <w:sdtContent>
              <w:p w:rsidR="00A136E9" w:rsidRDefault="00A136E9" w:rsidP="00297AD4">
                <w:pPr>
                  <w:pStyle w:val="af8"/>
                  <w:jc w:val="center"/>
                </w:pPr>
              </w:p>
              <w:p w:rsidR="00A136E9" w:rsidRDefault="00A136E9" w:rsidP="00297AD4">
                <w:pPr>
                  <w:pStyle w:val="af8"/>
                  <w:ind w:left="-851"/>
                </w:pPr>
                <w:r>
                  <w:rPr>
                    <w:b/>
                    <w:i/>
                  </w:rPr>
                  <w:t>25 сентября 2025</w:t>
                </w:r>
                <w:r w:rsidRPr="0030684E">
                  <w:rPr>
                    <w:b/>
                    <w:i/>
                  </w:rPr>
                  <w:t xml:space="preserve"> г.    </w:t>
                </w:r>
                <w:r>
                  <w:rPr>
                    <w:b/>
                    <w:i/>
                  </w:rPr>
                  <w:t xml:space="preserve">  </w:t>
                </w:r>
                <w:r w:rsidRPr="0030684E">
                  <w:rPr>
                    <w:b/>
                    <w:i/>
                  </w:rPr>
                  <w:t xml:space="preserve">Вестник Арзгирского </w:t>
                </w:r>
                <w:r>
                  <w:rPr>
                    <w:b/>
                    <w:i/>
                  </w:rPr>
                  <w:t xml:space="preserve">муниципального </w:t>
                </w:r>
                <w:r w:rsidRPr="0030684E">
                  <w:rPr>
                    <w:b/>
                    <w:i/>
                  </w:rPr>
                  <w:t>округа Ставропольского края     №</w:t>
                </w:r>
                <w:r>
                  <w:rPr>
                    <w:b/>
                    <w:i/>
                  </w:rPr>
                  <w:t xml:space="preserve"> </w:t>
                </w:r>
                <w:r w:rsidRPr="009E676F">
                  <w:rPr>
                    <w:b/>
                    <w:i/>
                  </w:rPr>
                  <w:t>1</w:t>
                </w:r>
                <w:r>
                  <w:rPr>
                    <w:b/>
                    <w:i/>
                  </w:rPr>
                  <w:t>6</w:t>
                </w:r>
              </w:p>
            </w:sdtContent>
          </w:sdt>
          <w:p w:rsidR="00A136E9" w:rsidRDefault="00053792" w:rsidP="00D84357">
            <w:pPr>
              <w:pStyle w:val="af8"/>
              <w:ind w:left="-993"/>
              <w:jc w:val="center"/>
            </w:pPr>
          </w:p>
        </w:sdtContent>
      </w:sdt>
      <w:p w:rsidR="00A136E9" w:rsidRDefault="00053792" w:rsidP="00D84357">
        <w:pPr>
          <w:pStyle w:val="af8"/>
          <w:rPr>
            <w:lang w:eastAsia="ru-RU"/>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2">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3">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5">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7">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9">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0">
    <w:nsid w:val="03655AA9"/>
    <w:multiLevelType w:val="hybridMultilevel"/>
    <w:tmpl w:val="2DB0350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3A57D7"/>
    <w:multiLevelType w:val="multilevel"/>
    <w:tmpl w:val="3C063BFE"/>
    <w:lvl w:ilvl="0">
      <w:start w:val="1"/>
      <w:numFmt w:val="decimal"/>
      <w:lvlText w:val="%1."/>
      <w:lvlJc w:val="left"/>
      <w:pPr>
        <w:ind w:left="450" w:hanging="450"/>
      </w:pPr>
      <w:rPr>
        <w:rFonts w:hint="default"/>
      </w:rPr>
    </w:lvl>
    <w:lvl w:ilvl="1">
      <w:start w:val="1"/>
      <w:numFmt w:val="decimal"/>
      <w:lvlText w:val="%1.%2."/>
      <w:lvlJc w:val="left"/>
      <w:pPr>
        <w:ind w:left="2022" w:hanging="720"/>
      </w:pPr>
      <w:rPr>
        <w:rFonts w:hint="default"/>
      </w:rPr>
    </w:lvl>
    <w:lvl w:ilvl="2">
      <w:start w:val="1"/>
      <w:numFmt w:val="decimal"/>
      <w:lvlText w:val="%1.%2.%3."/>
      <w:lvlJc w:val="left"/>
      <w:pPr>
        <w:ind w:left="3324" w:hanging="720"/>
      </w:pPr>
      <w:rPr>
        <w:rFonts w:hint="default"/>
      </w:rPr>
    </w:lvl>
    <w:lvl w:ilvl="3">
      <w:start w:val="1"/>
      <w:numFmt w:val="decimal"/>
      <w:lvlText w:val="%1.%2.%3.%4."/>
      <w:lvlJc w:val="left"/>
      <w:pPr>
        <w:ind w:left="4986" w:hanging="1080"/>
      </w:pPr>
      <w:rPr>
        <w:rFonts w:hint="default"/>
      </w:rPr>
    </w:lvl>
    <w:lvl w:ilvl="4">
      <w:start w:val="1"/>
      <w:numFmt w:val="decimal"/>
      <w:lvlText w:val="%1.%2.%3.%4.%5."/>
      <w:lvlJc w:val="left"/>
      <w:pPr>
        <w:ind w:left="6288" w:hanging="1080"/>
      </w:pPr>
      <w:rPr>
        <w:rFonts w:hint="default"/>
      </w:rPr>
    </w:lvl>
    <w:lvl w:ilvl="5">
      <w:start w:val="1"/>
      <w:numFmt w:val="decimal"/>
      <w:lvlText w:val="%1.%2.%3.%4.%5.%6."/>
      <w:lvlJc w:val="left"/>
      <w:pPr>
        <w:ind w:left="7950" w:hanging="1440"/>
      </w:pPr>
      <w:rPr>
        <w:rFonts w:hint="default"/>
      </w:rPr>
    </w:lvl>
    <w:lvl w:ilvl="6">
      <w:start w:val="1"/>
      <w:numFmt w:val="decimal"/>
      <w:lvlText w:val="%1.%2.%3.%4.%5.%6.%7."/>
      <w:lvlJc w:val="left"/>
      <w:pPr>
        <w:ind w:left="9612" w:hanging="1800"/>
      </w:pPr>
      <w:rPr>
        <w:rFonts w:hint="default"/>
      </w:rPr>
    </w:lvl>
    <w:lvl w:ilvl="7">
      <w:start w:val="1"/>
      <w:numFmt w:val="decimal"/>
      <w:lvlText w:val="%1.%2.%3.%4.%5.%6.%7.%8."/>
      <w:lvlJc w:val="left"/>
      <w:pPr>
        <w:ind w:left="10914" w:hanging="1800"/>
      </w:pPr>
      <w:rPr>
        <w:rFonts w:hint="default"/>
      </w:rPr>
    </w:lvl>
    <w:lvl w:ilvl="8">
      <w:start w:val="1"/>
      <w:numFmt w:val="decimal"/>
      <w:lvlText w:val="%1.%2.%3.%4.%5.%6.%7.%8.%9."/>
      <w:lvlJc w:val="left"/>
      <w:pPr>
        <w:ind w:left="12576" w:hanging="2160"/>
      </w:pPr>
      <w:rPr>
        <w:rFonts w:hint="default"/>
      </w:rPr>
    </w:lvl>
  </w:abstractNum>
  <w:abstractNum w:abstractNumId="12">
    <w:nsid w:val="0AFE75F2"/>
    <w:multiLevelType w:val="hybridMultilevel"/>
    <w:tmpl w:val="1816754E"/>
    <w:lvl w:ilvl="0" w:tplc="621075BC">
      <w:start w:val="7"/>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3">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4">
    <w:nsid w:val="0F556A16"/>
    <w:multiLevelType w:val="multilevel"/>
    <w:tmpl w:val="1C3ECB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0FF734A1"/>
    <w:multiLevelType w:val="hybridMultilevel"/>
    <w:tmpl w:val="18CA6F20"/>
    <w:lvl w:ilvl="0" w:tplc="E64EFF70">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6">
    <w:nsid w:val="12BB3950"/>
    <w:multiLevelType w:val="hybridMultilevel"/>
    <w:tmpl w:val="B7EECA32"/>
    <w:lvl w:ilvl="0" w:tplc="7CD445D0">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2DE041D"/>
    <w:multiLevelType w:val="hybridMultilevel"/>
    <w:tmpl w:val="B642B98E"/>
    <w:lvl w:ilvl="0" w:tplc="8A6AAFA4">
      <w:start w:val="12"/>
      <w:numFmt w:val="decimal"/>
      <w:lvlText w:val="%1)"/>
      <w:lvlJc w:val="left"/>
      <w:pPr>
        <w:ind w:left="1095" w:hanging="39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13C357EB"/>
    <w:multiLevelType w:val="hybridMultilevel"/>
    <w:tmpl w:val="0A78E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817BFE"/>
    <w:multiLevelType w:val="hybridMultilevel"/>
    <w:tmpl w:val="942856A0"/>
    <w:lvl w:ilvl="0" w:tplc="2B4EA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828651C"/>
    <w:multiLevelType w:val="hybridMultilevel"/>
    <w:tmpl w:val="1BF4B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BB22F28"/>
    <w:multiLevelType w:val="multilevel"/>
    <w:tmpl w:val="AC2A741E"/>
    <w:lvl w:ilvl="0">
      <w:start w:val="1"/>
      <w:numFmt w:val="decimal"/>
      <w:lvlText w:val="%1."/>
      <w:lvlJc w:val="left"/>
      <w:pPr>
        <w:ind w:left="1065" w:hanging="360"/>
      </w:pPr>
      <w:rPr>
        <w:rFonts w:ascii="Times New Roman" w:eastAsia="Times New Roman" w:hAnsi="Times New Roman" w:cs="Times New Roman"/>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2">
    <w:nsid w:val="22926CC7"/>
    <w:multiLevelType w:val="hybridMultilevel"/>
    <w:tmpl w:val="C228FE68"/>
    <w:lvl w:ilvl="0" w:tplc="D2FA759E">
      <w:start w:val="2026"/>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266115F7"/>
    <w:multiLevelType w:val="multilevel"/>
    <w:tmpl w:val="9DBA8B8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78F4813"/>
    <w:multiLevelType w:val="hybridMultilevel"/>
    <w:tmpl w:val="771022DC"/>
    <w:lvl w:ilvl="0" w:tplc="52306D24">
      <w:start w:val="1"/>
      <w:numFmt w:val="upperRoman"/>
      <w:lvlText w:val="%1."/>
      <w:lvlJc w:val="left"/>
      <w:pPr>
        <w:ind w:left="9225"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2E89789F"/>
    <w:multiLevelType w:val="multilevel"/>
    <w:tmpl w:val="5C84A460"/>
    <w:lvl w:ilvl="0">
      <w:start w:val="6"/>
      <w:numFmt w:val="decimal"/>
      <w:lvlText w:val="%1."/>
      <w:lvlJc w:val="left"/>
      <w:pPr>
        <w:ind w:left="450" w:hanging="450"/>
      </w:pPr>
      <w:rPr>
        <w:rFonts w:hint="default"/>
        <w:color w:val="000000"/>
      </w:rPr>
    </w:lvl>
    <w:lvl w:ilvl="1">
      <w:start w:val="7"/>
      <w:numFmt w:val="decimal"/>
      <w:lvlText w:val="%1.%2."/>
      <w:lvlJc w:val="left"/>
      <w:pPr>
        <w:ind w:left="1995" w:hanging="720"/>
      </w:pPr>
      <w:rPr>
        <w:rFonts w:hint="default"/>
        <w:color w:val="000000"/>
      </w:rPr>
    </w:lvl>
    <w:lvl w:ilvl="2">
      <w:start w:val="1"/>
      <w:numFmt w:val="decimal"/>
      <w:lvlText w:val="%1.%2.%3."/>
      <w:lvlJc w:val="left"/>
      <w:pPr>
        <w:ind w:left="3270" w:hanging="720"/>
      </w:pPr>
      <w:rPr>
        <w:rFonts w:hint="default"/>
        <w:color w:val="000000"/>
      </w:rPr>
    </w:lvl>
    <w:lvl w:ilvl="3">
      <w:start w:val="1"/>
      <w:numFmt w:val="decimal"/>
      <w:lvlText w:val="%1.%2.%3.%4."/>
      <w:lvlJc w:val="left"/>
      <w:pPr>
        <w:ind w:left="4905" w:hanging="1080"/>
      </w:pPr>
      <w:rPr>
        <w:rFonts w:hint="default"/>
        <w:color w:val="000000"/>
      </w:rPr>
    </w:lvl>
    <w:lvl w:ilvl="4">
      <w:start w:val="1"/>
      <w:numFmt w:val="decimal"/>
      <w:lvlText w:val="%1.%2.%3.%4.%5."/>
      <w:lvlJc w:val="left"/>
      <w:pPr>
        <w:ind w:left="6180" w:hanging="1080"/>
      </w:pPr>
      <w:rPr>
        <w:rFonts w:hint="default"/>
        <w:color w:val="000000"/>
      </w:rPr>
    </w:lvl>
    <w:lvl w:ilvl="5">
      <w:start w:val="1"/>
      <w:numFmt w:val="decimal"/>
      <w:lvlText w:val="%1.%2.%3.%4.%5.%6."/>
      <w:lvlJc w:val="left"/>
      <w:pPr>
        <w:ind w:left="7815" w:hanging="1440"/>
      </w:pPr>
      <w:rPr>
        <w:rFonts w:hint="default"/>
        <w:color w:val="000000"/>
      </w:rPr>
    </w:lvl>
    <w:lvl w:ilvl="6">
      <w:start w:val="1"/>
      <w:numFmt w:val="decimal"/>
      <w:lvlText w:val="%1.%2.%3.%4.%5.%6.%7."/>
      <w:lvlJc w:val="left"/>
      <w:pPr>
        <w:ind w:left="9450" w:hanging="1800"/>
      </w:pPr>
      <w:rPr>
        <w:rFonts w:hint="default"/>
        <w:color w:val="000000"/>
      </w:rPr>
    </w:lvl>
    <w:lvl w:ilvl="7">
      <w:start w:val="1"/>
      <w:numFmt w:val="decimal"/>
      <w:lvlText w:val="%1.%2.%3.%4.%5.%6.%7.%8."/>
      <w:lvlJc w:val="left"/>
      <w:pPr>
        <w:ind w:left="10725" w:hanging="1800"/>
      </w:pPr>
      <w:rPr>
        <w:rFonts w:hint="default"/>
        <w:color w:val="000000"/>
      </w:rPr>
    </w:lvl>
    <w:lvl w:ilvl="8">
      <w:start w:val="1"/>
      <w:numFmt w:val="decimal"/>
      <w:lvlText w:val="%1.%2.%3.%4.%5.%6.%7.%8.%9."/>
      <w:lvlJc w:val="left"/>
      <w:pPr>
        <w:ind w:left="12360" w:hanging="2160"/>
      </w:pPr>
      <w:rPr>
        <w:rFonts w:hint="default"/>
        <w:color w:val="000000"/>
      </w:rPr>
    </w:lvl>
  </w:abstractNum>
  <w:abstractNum w:abstractNumId="27">
    <w:nsid w:val="309B6296"/>
    <w:multiLevelType w:val="multilevel"/>
    <w:tmpl w:val="CFF6C71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2FB7760"/>
    <w:multiLevelType w:val="multilevel"/>
    <w:tmpl w:val="98405A7E"/>
    <w:lvl w:ilvl="0">
      <w:start w:val="18"/>
      <w:numFmt w:val="bullet"/>
      <w:lvlText w:val="-"/>
      <w:lvlJc w:val="left"/>
      <w:pPr>
        <w:tabs>
          <w:tab w:val="num" w:pos="2055"/>
        </w:tabs>
        <w:ind w:left="2055" w:hanging="1155"/>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6702F13"/>
    <w:multiLevelType w:val="hybridMultilevel"/>
    <w:tmpl w:val="90B271B4"/>
    <w:lvl w:ilvl="0" w:tplc="6A9A0538">
      <w:start w:val="1"/>
      <w:numFmt w:val="bullet"/>
      <w:lvlText w:val=""/>
      <w:lvlJc w:val="left"/>
      <w:pPr>
        <w:ind w:left="786" w:hanging="360"/>
      </w:pPr>
      <w:rPr>
        <w:rFonts w:ascii="Symbol" w:hAnsi="Symbol" w:hint="default"/>
      </w:rPr>
    </w:lvl>
    <w:lvl w:ilvl="1" w:tplc="B628BA12">
      <w:start w:val="1"/>
      <w:numFmt w:val="bullet"/>
      <w:pStyle w:val="3"/>
      <w:lvlText w:val="o"/>
      <w:lvlJc w:val="left"/>
      <w:pPr>
        <w:ind w:left="1505" w:hanging="360"/>
      </w:pPr>
      <w:rPr>
        <w:rFonts w:ascii="Courier New" w:hAnsi="Courier New" w:cs="Courier New" w:hint="default"/>
      </w:rPr>
    </w:lvl>
    <w:lvl w:ilvl="2" w:tplc="EB3CDEFC">
      <w:start w:val="1"/>
      <w:numFmt w:val="bullet"/>
      <w:lvlText w:val=""/>
      <w:lvlJc w:val="left"/>
      <w:pPr>
        <w:ind w:left="2225" w:hanging="360"/>
      </w:pPr>
      <w:rPr>
        <w:rFonts w:ascii="Wingdings" w:hAnsi="Wingdings" w:hint="default"/>
      </w:rPr>
    </w:lvl>
    <w:lvl w:ilvl="3" w:tplc="F48C2A16">
      <w:start w:val="1"/>
      <w:numFmt w:val="decimal"/>
      <w:lvlText w:val="%4."/>
      <w:lvlJc w:val="left"/>
      <w:pPr>
        <w:tabs>
          <w:tab w:val="num" w:pos="2880"/>
        </w:tabs>
        <w:ind w:left="2880" w:hanging="360"/>
      </w:pPr>
    </w:lvl>
    <w:lvl w:ilvl="4" w:tplc="DBA6FCB8">
      <w:start w:val="1"/>
      <w:numFmt w:val="decimal"/>
      <w:lvlText w:val="%5."/>
      <w:lvlJc w:val="left"/>
      <w:pPr>
        <w:tabs>
          <w:tab w:val="num" w:pos="3600"/>
        </w:tabs>
        <w:ind w:left="3600" w:hanging="360"/>
      </w:pPr>
    </w:lvl>
    <w:lvl w:ilvl="5" w:tplc="DCF088F2">
      <w:start w:val="1"/>
      <w:numFmt w:val="decimal"/>
      <w:lvlText w:val="%6."/>
      <w:lvlJc w:val="left"/>
      <w:pPr>
        <w:tabs>
          <w:tab w:val="num" w:pos="4320"/>
        </w:tabs>
        <w:ind w:left="4320" w:hanging="360"/>
      </w:pPr>
    </w:lvl>
    <w:lvl w:ilvl="6" w:tplc="3E245068">
      <w:start w:val="1"/>
      <w:numFmt w:val="decimal"/>
      <w:lvlText w:val="%7."/>
      <w:lvlJc w:val="left"/>
      <w:pPr>
        <w:tabs>
          <w:tab w:val="num" w:pos="5040"/>
        </w:tabs>
        <w:ind w:left="5040" w:hanging="360"/>
      </w:pPr>
    </w:lvl>
    <w:lvl w:ilvl="7" w:tplc="31505A40">
      <w:start w:val="1"/>
      <w:numFmt w:val="decimal"/>
      <w:lvlText w:val="%8."/>
      <w:lvlJc w:val="left"/>
      <w:pPr>
        <w:tabs>
          <w:tab w:val="num" w:pos="5760"/>
        </w:tabs>
        <w:ind w:left="5760" w:hanging="360"/>
      </w:pPr>
    </w:lvl>
    <w:lvl w:ilvl="8" w:tplc="D2022714">
      <w:start w:val="1"/>
      <w:numFmt w:val="decimal"/>
      <w:lvlText w:val="%9."/>
      <w:lvlJc w:val="left"/>
      <w:pPr>
        <w:tabs>
          <w:tab w:val="num" w:pos="6480"/>
        </w:tabs>
        <w:ind w:left="6480" w:hanging="360"/>
      </w:pPr>
    </w:lvl>
  </w:abstractNum>
  <w:abstractNum w:abstractNumId="30">
    <w:nsid w:val="38B52B6D"/>
    <w:multiLevelType w:val="hybridMultilevel"/>
    <w:tmpl w:val="FE06F5D2"/>
    <w:lvl w:ilvl="0" w:tplc="85D258F2">
      <w:start w:val="1"/>
      <w:numFmt w:val="decimal"/>
      <w:lvlText w:val="%1."/>
      <w:lvlJc w:val="left"/>
      <w:pPr>
        <w:ind w:left="1211" w:hanging="360"/>
      </w:pPr>
      <w:rPr>
        <w:rFonts w:hint="default"/>
      </w:rPr>
    </w:lvl>
    <w:lvl w:ilvl="1" w:tplc="B73279DA" w:tentative="1">
      <w:start w:val="1"/>
      <w:numFmt w:val="lowerLetter"/>
      <w:lvlText w:val="%2."/>
      <w:lvlJc w:val="left"/>
      <w:pPr>
        <w:ind w:left="1788" w:hanging="360"/>
      </w:pPr>
    </w:lvl>
    <w:lvl w:ilvl="2" w:tplc="192638E0" w:tentative="1">
      <w:start w:val="1"/>
      <w:numFmt w:val="lowerRoman"/>
      <w:lvlText w:val="%3."/>
      <w:lvlJc w:val="right"/>
      <w:pPr>
        <w:ind w:left="2508" w:hanging="180"/>
      </w:pPr>
    </w:lvl>
    <w:lvl w:ilvl="3" w:tplc="3640AD5C" w:tentative="1">
      <w:start w:val="1"/>
      <w:numFmt w:val="decimal"/>
      <w:lvlText w:val="%4."/>
      <w:lvlJc w:val="left"/>
      <w:pPr>
        <w:ind w:left="3228" w:hanging="360"/>
      </w:pPr>
    </w:lvl>
    <w:lvl w:ilvl="4" w:tplc="23721528" w:tentative="1">
      <w:start w:val="1"/>
      <w:numFmt w:val="lowerLetter"/>
      <w:lvlText w:val="%5."/>
      <w:lvlJc w:val="left"/>
      <w:pPr>
        <w:ind w:left="3948" w:hanging="360"/>
      </w:pPr>
    </w:lvl>
    <w:lvl w:ilvl="5" w:tplc="10F63448" w:tentative="1">
      <w:start w:val="1"/>
      <w:numFmt w:val="lowerRoman"/>
      <w:lvlText w:val="%6."/>
      <w:lvlJc w:val="right"/>
      <w:pPr>
        <w:ind w:left="4668" w:hanging="180"/>
      </w:pPr>
    </w:lvl>
    <w:lvl w:ilvl="6" w:tplc="F47A8656" w:tentative="1">
      <w:start w:val="1"/>
      <w:numFmt w:val="decimal"/>
      <w:lvlText w:val="%7."/>
      <w:lvlJc w:val="left"/>
      <w:pPr>
        <w:ind w:left="5388" w:hanging="360"/>
      </w:pPr>
    </w:lvl>
    <w:lvl w:ilvl="7" w:tplc="F35EFC3E" w:tentative="1">
      <w:start w:val="1"/>
      <w:numFmt w:val="lowerLetter"/>
      <w:lvlText w:val="%8."/>
      <w:lvlJc w:val="left"/>
      <w:pPr>
        <w:ind w:left="6108" w:hanging="360"/>
      </w:pPr>
    </w:lvl>
    <w:lvl w:ilvl="8" w:tplc="6DD898FE" w:tentative="1">
      <w:start w:val="1"/>
      <w:numFmt w:val="lowerRoman"/>
      <w:lvlText w:val="%9."/>
      <w:lvlJc w:val="right"/>
      <w:pPr>
        <w:ind w:left="6828" w:hanging="180"/>
      </w:pPr>
    </w:lvl>
  </w:abstractNum>
  <w:abstractNum w:abstractNumId="31">
    <w:nsid w:val="390A6112"/>
    <w:multiLevelType w:val="hybridMultilevel"/>
    <w:tmpl w:val="91E812EE"/>
    <w:lvl w:ilvl="0" w:tplc="E8C6B45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
    <w:nsid w:val="3E4A6317"/>
    <w:multiLevelType w:val="hybridMultilevel"/>
    <w:tmpl w:val="2F88CF42"/>
    <w:lvl w:ilvl="0" w:tplc="0BA8A9F6">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3F4B63F7"/>
    <w:multiLevelType w:val="hybridMultilevel"/>
    <w:tmpl w:val="E3D29AD4"/>
    <w:lvl w:ilvl="0" w:tplc="AC7EE15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4">
    <w:nsid w:val="426E3CD0"/>
    <w:multiLevelType w:val="hybridMultilevel"/>
    <w:tmpl w:val="26945490"/>
    <w:lvl w:ilvl="0" w:tplc="9B9E64D6">
      <w:start w:val="2029"/>
      <w:numFmt w:val="decimal"/>
      <w:lvlText w:val="%1"/>
      <w:lvlJc w:val="left"/>
      <w:pPr>
        <w:ind w:left="527" w:hanging="42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35">
    <w:nsid w:val="457F5E9B"/>
    <w:multiLevelType w:val="hybridMultilevel"/>
    <w:tmpl w:val="5EFEA0D8"/>
    <w:lvl w:ilvl="0" w:tplc="1A6016FC">
      <w:start w:val="1"/>
      <w:numFmt w:val="decimal"/>
      <w:lvlText w:val="%1."/>
      <w:lvlJc w:val="left"/>
      <w:pPr>
        <w:tabs>
          <w:tab w:val="num" w:pos="2663"/>
        </w:tabs>
        <w:ind w:left="2663" w:hanging="1245"/>
      </w:pPr>
      <w:rPr>
        <w:rFonts w:hint="default"/>
      </w:rPr>
    </w:lvl>
    <w:lvl w:ilvl="1" w:tplc="04190019" w:tentative="1">
      <w:start w:val="1"/>
      <w:numFmt w:val="lowerLetter"/>
      <w:pStyle w:val="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484363AE"/>
    <w:multiLevelType w:val="hybridMultilevel"/>
    <w:tmpl w:val="45B82228"/>
    <w:lvl w:ilvl="0" w:tplc="DA40430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nsid w:val="4B7A3C3D"/>
    <w:multiLevelType w:val="hybridMultilevel"/>
    <w:tmpl w:val="FB0ED27A"/>
    <w:lvl w:ilvl="0" w:tplc="3E1C2AEC">
      <w:start w:val="1"/>
      <w:numFmt w:val="decimal"/>
      <w:lvlText w:val="%1."/>
      <w:lvlJc w:val="left"/>
      <w:pPr>
        <w:tabs>
          <w:tab w:val="num" w:pos="720"/>
        </w:tabs>
        <w:ind w:left="720" w:hanging="360"/>
      </w:pPr>
    </w:lvl>
    <w:lvl w:ilvl="1" w:tplc="0E9001CC">
      <w:start w:val="1"/>
      <w:numFmt w:val="decimal"/>
      <w:lvlText w:val="%2."/>
      <w:lvlJc w:val="left"/>
      <w:pPr>
        <w:tabs>
          <w:tab w:val="num" w:pos="1440"/>
        </w:tabs>
        <w:ind w:left="1440" w:hanging="360"/>
      </w:pPr>
    </w:lvl>
    <w:lvl w:ilvl="2" w:tplc="27E2957C">
      <w:start w:val="1"/>
      <w:numFmt w:val="decimal"/>
      <w:lvlText w:val="%3."/>
      <w:lvlJc w:val="left"/>
      <w:pPr>
        <w:tabs>
          <w:tab w:val="num" w:pos="2160"/>
        </w:tabs>
        <w:ind w:left="2160" w:hanging="360"/>
      </w:pPr>
    </w:lvl>
    <w:lvl w:ilvl="3" w:tplc="262E3276">
      <w:start w:val="1"/>
      <w:numFmt w:val="decimal"/>
      <w:lvlText w:val="%4."/>
      <w:lvlJc w:val="left"/>
      <w:pPr>
        <w:tabs>
          <w:tab w:val="num" w:pos="2880"/>
        </w:tabs>
        <w:ind w:left="2880" w:hanging="360"/>
      </w:pPr>
    </w:lvl>
    <w:lvl w:ilvl="4" w:tplc="44B43F42">
      <w:start w:val="1"/>
      <w:numFmt w:val="decimal"/>
      <w:lvlText w:val="%5."/>
      <w:lvlJc w:val="left"/>
      <w:pPr>
        <w:tabs>
          <w:tab w:val="num" w:pos="3600"/>
        </w:tabs>
        <w:ind w:left="3600" w:hanging="360"/>
      </w:pPr>
    </w:lvl>
    <w:lvl w:ilvl="5" w:tplc="25906E22">
      <w:start w:val="1"/>
      <w:numFmt w:val="decimal"/>
      <w:lvlText w:val="%6."/>
      <w:lvlJc w:val="left"/>
      <w:pPr>
        <w:tabs>
          <w:tab w:val="num" w:pos="4320"/>
        </w:tabs>
        <w:ind w:left="4320" w:hanging="360"/>
      </w:pPr>
    </w:lvl>
    <w:lvl w:ilvl="6" w:tplc="69FA13AC">
      <w:start w:val="1"/>
      <w:numFmt w:val="decimal"/>
      <w:lvlText w:val="%7."/>
      <w:lvlJc w:val="left"/>
      <w:pPr>
        <w:tabs>
          <w:tab w:val="num" w:pos="5040"/>
        </w:tabs>
        <w:ind w:left="5040" w:hanging="360"/>
      </w:pPr>
    </w:lvl>
    <w:lvl w:ilvl="7" w:tplc="34620882">
      <w:start w:val="1"/>
      <w:numFmt w:val="decimal"/>
      <w:lvlText w:val="%8."/>
      <w:lvlJc w:val="left"/>
      <w:pPr>
        <w:tabs>
          <w:tab w:val="num" w:pos="5760"/>
        </w:tabs>
        <w:ind w:left="5760" w:hanging="360"/>
      </w:pPr>
    </w:lvl>
    <w:lvl w:ilvl="8" w:tplc="C5EEC4A6">
      <w:start w:val="1"/>
      <w:numFmt w:val="decimal"/>
      <w:lvlText w:val="%9."/>
      <w:lvlJc w:val="left"/>
      <w:pPr>
        <w:tabs>
          <w:tab w:val="num" w:pos="6480"/>
        </w:tabs>
        <w:ind w:left="6480" w:hanging="360"/>
      </w:pPr>
    </w:lvl>
  </w:abstractNum>
  <w:abstractNum w:abstractNumId="38">
    <w:nsid w:val="4D127FFD"/>
    <w:multiLevelType w:val="hybridMultilevel"/>
    <w:tmpl w:val="B4325AF2"/>
    <w:lvl w:ilvl="0" w:tplc="0419000F">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E0F4F2B"/>
    <w:multiLevelType w:val="multilevel"/>
    <w:tmpl w:val="E89EA4BC"/>
    <w:lvl w:ilvl="0">
      <w:start w:val="6"/>
      <w:numFmt w:val="decimal"/>
      <w:lvlText w:val="%1"/>
      <w:lvlJc w:val="left"/>
      <w:pPr>
        <w:ind w:left="600" w:hanging="600"/>
      </w:pPr>
      <w:rPr>
        <w:rFonts w:hint="default"/>
        <w:color w:val="000000"/>
      </w:rPr>
    </w:lvl>
    <w:lvl w:ilvl="1">
      <w:start w:val="7"/>
      <w:numFmt w:val="decimal"/>
      <w:lvlText w:val="%1.%2"/>
      <w:lvlJc w:val="left"/>
      <w:pPr>
        <w:ind w:left="800" w:hanging="600"/>
      </w:pPr>
      <w:rPr>
        <w:rFonts w:hint="default"/>
        <w:color w:val="000000"/>
      </w:rPr>
    </w:lvl>
    <w:lvl w:ilvl="2">
      <w:start w:val="4"/>
      <w:numFmt w:val="decimal"/>
      <w:lvlText w:val="%1.%2.%3"/>
      <w:lvlJc w:val="left"/>
      <w:pPr>
        <w:ind w:left="1120" w:hanging="720"/>
      </w:pPr>
      <w:rPr>
        <w:rFonts w:hint="default"/>
        <w:color w:val="000000"/>
      </w:rPr>
    </w:lvl>
    <w:lvl w:ilvl="3">
      <w:start w:val="1"/>
      <w:numFmt w:val="decimal"/>
      <w:lvlText w:val="%1.%2.%3.%4"/>
      <w:lvlJc w:val="left"/>
      <w:pPr>
        <w:ind w:left="1680" w:hanging="1080"/>
      </w:pPr>
      <w:rPr>
        <w:rFonts w:hint="default"/>
        <w:color w:val="000000"/>
      </w:rPr>
    </w:lvl>
    <w:lvl w:ilvl="4">
      <w:start w:val="1"/>
      <w:numFmt w:val="decimal"/>
      <w:lvlText w:val="%1.%2.%3.%4.%5"/>
      <w:lvlJc w:val="left"/>
      <w:pPr>
        <w:ind w:left="1880" w:hanging="1080"/>
      </w:pPr>
      <w:rPr>
        <w:rFonts w:hint="default"/>
        <w:color w:val="000000"/>
      </w:rPr>
    </w:lvl>
    <w:lvl w:ilvl="5">
      <w:start w:val="1"/>
      <w:numFmt w:val="decimal"/>
      <w:lvlText w:val="%1.%2.%3.%4.%5.%6"/>
      <w:lvlJc w:val="left"/>
      <w:pPr>
        <w:ind w:left="2440" w:hanging="1440"/>
      </w:pPr>
      <w:rPr>
        <w:rFonts w:hint="default"/>
        <w:color w:val="000000"/>
      </w:rPr>
    </w:lvl>
    <w:lvl w:ilvl="6">
      <w:start w:val="1"/>
      <w:numFmt w:val="decimal"/>
      <w:lvlText w:val="%1.%2.%3.%4.%5.%6.%7"/>
      <w:lvlJc w:val="left"/>
      <w:pPr>
        <w:ind w:left="2640" w:hanging="1440"/>
      </w:pPr>
      <w:rPr>
        <w:rFonts w:hint="default"/>
        <w:color w:val="000000"/>
      </w:rPr>
    </w:lvl>
    <w:lvl w:ilvl="7">
      <w:start w:val="1"/>
      <w:numFmt w:val="decimal"/>
      <w:lvlText w:val="%1.%2.%3.%4.%5.%6.%7.%8"/>
      <w:lvlJc w:val="left"/>
      <w:pPr>
        <w:ind w:left="3200" w:hanging="1800"/>
      </w:pPr>
      <w:rPr>
        <w:rFonts w:hint="default"/>
        <w:color w:val="000000"/>
      </w:rPr>
    </w:lvl>
    <w:lvl w:ilvl="8">
      <w:start w:val="1"/>
      <w:numFmt w:val="decimal"/>
      <w:lvlText w:val="%1.%2.%3.%4.%5.%6.%7.%8.%9"/>
      <w:lvlJc w:val="left"/>
      <w:pPr>
        <w:ind w:left="3760" w:hanging="2160"/>
      </w:pPr>
      <w:rPr>
        <w:rFonts w:hint="default"/>
        <w:color w:val="000000"/>
      </w:rPr>
    </w:lvl>
  </w:abstractNum>
  <w:abstractNum w:abstractNumId="40">
    <w:nsid w:val="508840D0"/>
    <w:multiLevelType w:val="multilevel"/>
    <w:tmpl w:val="4F0CEE6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11C5F99"/>
    <w:multiLevelType w:val="hybridMultilevel"/>
    <w:tmpl w:val="020A9E84"/>
    <w:lvl w:ilvl="0" w:tplc="CA62940A">
      <w:start w:val="3"/>
      <w:numFmt w:val="upperRoman"/>
      <w:lvlText w:val="%1."/>
      <w:lvlJc w:val="left"/>
      <w:pPr>
        <w:ind w:left="1854" w:hanging="720"/>
      </w:pPr>
      <w:rPr>
        <w:rFonts w:hint="default"/>
      </w:rPr>
    </w:lvl>
    <w:lvl w:ilvl="1" w:tplc="D51E7480" w:tentative="1">
      <w:start w:val="1"/>
      <w:numFmt w:val="lowerLetter"/>
      <w:lvlText w:val="%2."/>
      <w:lvlJc w:val="left"/>
      <w:pPr>
        <w:ind w:left="2214" w:hanging="360"/>
      </w:pPr>
    </w:lvl>
    <w:lvl w:ilvl="2" w:tplc="D6D41FD2" w:tentative="1">
      <w:start w:val="1"/>
      <w:numFmt w:val="lowerRoman"/>
      <w:lvlText w:val="%3."/>
      <w:lvlJc w:val="right"/>
      <w:pPr>
        <w:ind w:left="2934" w:hanging="180"/>
      </w:pPr>
    </w:lvl>
    <w:lvl w:ilvl="3" w:tplc="FDC4E01C" w:tentative="1">
      <w:start w:val="1"/>
      <w:numFmt w:val="decimal"/>
      <w:lvlText w:val="%4."/>
      <w:lvlJc w:val="left"/>
      <w:pPr>
        <w:ind w:left="3654" w:hanging="360"/>
      </w:pPr>
    </w:lvl>
    <w:lvl w:ilvl="4" w:tplc="3670EB68" w:tentative="1">
      <w:start w:val="1"/>
      <w:numFmt w:val="lowerLetter"/>
      <w:lvlText w:val="%5."/>
      <w:lvlJc w:val="left"/>
      <w:pPr>
        <w:ind w:left="4374" w:hanging="360"/>
      </w:pPr>
    </w:lvl>
    <w:lvl w:ilvl="5" w:tplc="7E1698A8" w:tentative="1">
      <w:start w:val="1"/>
      <w:numFmt w:val="lowerRoman"/>
      <w:lvlText w:val="%6."/>
      <w:lvlJc w:val="right"/>
      <w:pPr>
        <w:ind w:left="5094" w:hanging="180"/>
      </w:pPr>
    </w:lvl>
    <w:lvl w:ilvl="6" w:tplc="1408F44E" w:tentative="1">
      <w:start w:val="1"/>
      <w:numFmt w:val="decimal"/>
      <w:lvlText w:val="%7."/>
      <w:lvlJc w:val="left"/>
      <w:pPr>
        <w:ind w:left="5814" w:hanging="360"/>
      </w:pPr>
    </w:lvl>
    <w:lvl w:ilvl="7" w:tplc="F27E5566" w:tentative="1">
      <w:start w:val="1"/>
      <w:numFmt w:val="lowerLetter"/>
      <w:lvlText w:val="%8."/>
      <w:lvlJc w:val="left"/>
      <w:pPr>
        <w:ind w:left="6534" w:hanging="360"/>
      </w:pPr>
    </w:lvl>
    <w:lvl w:ilvl="8" w:tplc="B2CCC984" w:tentative="1">
      <w:start w:val="1"/>
      <w:numFmt w:val="lowerRoman"/>
      <w:lvlText w:val="%9."/>
      <w:lvlJc w:val="right"/>
      <w:pPr>
        <w:ind w:left="7254" w:hanging="180"/>
      </w:pPr>
    </w:lvl>
  </w:abstractNum>
  <w:abstractNum w:abstractNumId="42">
    <w:nsid w:val="56444660"/>
    <w:multiLevelType w:val="hybridMultilevel"/>
    <w:tmpl w:val="FCDE8434"/>
    <w:lvl w:ilvl="0" w:tplc="FF4007E4">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43">
    <w:nsid w:val="5895065A"/>
    <w:multiLevelType w:val="multilevel"/>
    <w:tmpl w:val="0B589EF6"/>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44">
    <w:nsid w:val="5CB5676E"/>
    <w:multiLevelType w:val="hybridMultilevel"/>
    <w:tmpl w:val="6CEE6DC4"/>
    <w:lvl w:ilvl="0" w:tplc="92F4318E">
      <w:start w:val="1"/>
      <w:numFmt w:val="decimal"/>
      <w:lvlText w:val="%1."/>
      <w:lvlJc w:val="left"/>
      <w:pPr>
        <w:ind w:left="1684" w:hanging="975"/>
      </w:pPr>
      <w:rPr>
        <w:rFonts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5DE60530"/>
    <w:multiLevelType w:val="hybridMultilevel"/>
    <w:tmpl w:val="88BC179A"/>
    <w:lvl w:ilvl="0" w:tplc="67443A28">
      <w:start w:val="1"/>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46">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47">
    <w:nsid w:val="61A07C5D"/>
    <w:multiLevelType w:val="hybridMultilevel"/>
    <w:tmpl w:val="81D41490"/>
    <w:lvl w:ilvl="0" w:tplc="6A34E7E4">
      <w:start w:val="1"/>
      <w:numFmt w:val="decimal"/>
      <w:pStyle w:val="a2"/>
      <w:lvlText w:val="%1."/>
      <w:lvlJc w:val="left"/>
      <w:pPr>
        <w:tabs>
          <w:tab w:val="num" w:pos="1954"/>
        </w:tabs>
        <w:ind w:left="1954" w:hanging="1245"/>
      </w:pPr>
      <w:rPr>
        <w:rFonts w:hint="default"/>
      </w:rPr>
    </w:lvl>
    <w:lvl w:ilvl="1" w:tplc="B6C08B6A" w:tentative="1">
      <w:start w:val="1"/>
      <w:numFmt w:val="lowerLetter"/>
      <w:lvlText w:val="%2."/>
      <w:lvlJc w:val="left"/>
      <w:pPr>
        <w:tabs>
          <w:tab w:val="num" w:pos="1789"/>
        </w:tabs>
        <w:ind w:left="1789" w:hanging="360"/>
      </w:pPr>
    </w:lvl>
    <w:lvl w:ilvl="2" w:tplc="C9740A74" w:tentative="1">
      <w:start w:val="1"/>
      <w:numFmt w:val="lowerRoman"/>
      <w:lvlText w:val="%3."/>
      <w:lvlJc w:val="right"/>
      <w:pPr>
        <w:tabs>
          <w:tab w:val="num" w:pos="2509"/>
        </w:tabs>
        <w:ind w:left="2509" w:hanging="180"/>
      </w:pPr>
    </w:lvl>
    <w:lvl w:ilvl="3" w:tplc="81A8920C" w:tentative="1">
      <w:start w:val="1"/>
      <w:numFmt w:val="decimal"/>
      <w:lvlText w:val="%4."/>
      <w:lvlJc w:val="left"/>
      <w:pPr>
        <w:tabs>
          <w:tab w:val="num" w:pos="3229"/>
        </w:tabs>
        <w:ind w:left="3229" w:hanging="360"/>
      </w:pPr>
    </w:lvl>
    <w:lvl w:ilvl="4" w:tplc="4B846DA6" w:tentative="1">
      <w:start w:val="1"/>
      <w:numFmt w:val="lowerLetter"/>
      <w:lvlText w:val="%5."/>
      <w:lvlJc w:val="left"/>
      <w:pPr>
        <w:tabs>
          <w:tab w:val="num" w:pos="3949"/>
        </w:tabs>
        <w:ind w:left="3949" w:hanging="360"/>
      </w:pPr>
    </w:lvl>
    <w:lvl w:ilvl="5" w:tplc="06983B7A" w:tentative="1">
      <w:start w:val="1"/>
      <w:numFmt w:val="lowerRoman"/>
      <w:lvlText w:val="%6."/>
      <w:lvlJc w:val="right"/>
      <w:pPr>
        <w:tabs>
          <w:tab w:val="num" w:pos="4669"/>
        </w:tabs>
        <w:ind w:left="4669" w:hanging="180"/>
      </w:pPr>
    </w:lvl>
    <w:lvl w:ilvl="6" w:tplc="3B6AADF8" w:tentative="1">
      <w:start w:val="1"/>
      <w:numFmt w:val="decimal"/>
      <w:lvlText w:val="%7."/>
      <w:lvlJc w:val="left"/>
      <w:pPr>
        <w:tabs>
          <w:tab w:val="num" w:pos="5389"/>
        </w:tabs>
        <w:ind w:left="5389" w:hanging="360"/>
      </w:pPr>
    </w:lvl>
    <w:lvl w:ilvl="7" w:tplc="7AAC91EE" w:tentative="1">
      <w:start w:val="1"/>
      <w:numFmt w:val="lowerLetter"/>
      <w:lvlText w:val="%8."/>
      <w:lvlJc w:val="left"/>
      <w:pPr>
        <w:tabs>
          <w:tab w:val="num" w:pos="6109"/>
        </w:tabs>
        <w:ind w:left="6109" w:hanging="360"/>
      </w:pPr>
    </w:lvl>
    <w:lvl w:ilvl="8" w:tplc="DCAADF44" w:tentative="1">
      <w:start w:val="1"/>
      <w:numFmt w:val="lowerRoman"/>
      <w:lvlText w:val="%9."/>
      <w:lvlJc w:val="right"/>
      <w:pPr>
        <w:tabs>
          <w:tab w:val="num" w:pos="6829"/>
        </w:tabs>
        <w:ind w:left="6829" w:hanging="180"/>
      </w:pPr>
    </w:lvl>
  </w:abstractNum>
  <w:abstractNum w:abstractNumId="48">
    <w:nsid w:val="657756A4"/>
    <w:multiLevelType w:val="hybridMultilevel"/>
    <w:tmpl w:val="D8EA4CC6"/>
    <w:lvl w:ilvl="0" w:tplc="452E830C">
      <w:start w:val="2024"/>
      <w:numFmt w:val="decimal"/>
      <w:lvlText w:val="%1"/>
      <w:lvlJc w:val="left"/>
      <w:pPr>
        <w:ind w:left="675" w:hanging="60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9">
    <w:nsid w:val="6596081C"/>
    <w:multiLevelType w:val="hybridMultilevel"/>
    <w:tmpl w:val="FDB0D91C"/>
    <w:lvl w:ilvl="0" w:tplc="E2A42A0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50">
    <w:nsid w:val="6A076866"/>
    <w:multiLevelType w:val="hybridMultilevel"/>
    <w:tmpl w:val="CF2A2226"/>
    <w:lvl w:ilvl="0" w:tplc="382EBE30">
      <w:start w:val="1"/>
      <w:numFmt w:val="upperRoman"/>
      <w:lvlText w:val="%1."/>
      <w:lvlJc w:val="left"/>
      <w:pPr>
        <w:ind w:left="720" w:hanging="720"/>
      </w:pPr>
      <w:rPr>
        <w:rFonts w:hint="default"/>
      </w:rPr>
    </w:lvl>
    <w:lvl w:ilvl="1" w:tplc="D84C9C70" w:tentative="1">
      <w:start w:val="1"/>
      <w:numFmt w:val="lowerLetter"/>
      <w:lvlText w:val="%2."/>
      <w:lvlJc w:val="left"/>
      <w:pPr>
        <w:ind w:left="1440" w:hanging="360"/>
      </w:pPr>
    </w:lvl>
    <w:lvl w:ilvl="2" w:tplc="158275E4" w:tentative="1">
      <w:start w:val="1"/>
      <w:numFmt w:val="lowerRoman"/>
      <w:lvlText w:val="%3."/>
      <w:lvlJc w:val="right"/>
      <w:pPr>
        <w:ind w:left="2160" w:hanging="180"/>
      </w:pPr>
    </w:lvl>
    <w:lvl w:ilvl="3" w:tplc="2C181E58" w:tentative="1">
      <w:start w:val="1"/>
      <w:numFmt w:val="decimal"/>
      <w:lvlText w:val="%4."/>
      <w:lvlJc w:val="left"/>
      <w:pPr>
        <w:ind w:left="2880" w:hanging="360"/>
      </w:pPr>
    </w:lvl>
    <w:lvl w:ilvl="4" w:tplc="8E12D5E0" w:tentative="1">
      <w:start w:val="1"/>
      <w:numFmt w:val="lowerLetter"/>
      <w:lvlText w:val="%5."/>
      <w:lvlJc w:val="left"/>
      <w:pPr>
        <w:ind w:left="3600" w:hanging="360"/>
      </w:pPr>
    </w:lvl>
    <w:lvl w:ilvl="5" w:tplc="83EA4EAA" w:tentative="1">
      <w:start w:val="1"/>
      <w:numFmt w:val="lowerRoman"/>
      <w:lvlText w:val="%6."/>
      <w:lvlJc w:val="right"/>
      <w:pPr>
        <w:ind w:left="4320" w:hanging="180"/>
      </w:pPr>
    </w:lvl>
    <w:lvl w:ilvl="6" w:tplc="2EACC814" w:tentative="1">
      <w:start w:val="1"/>
      <w:numFmt w:val="decimal"/>
      <w:lvlText w:val="%7."/>
      <w:lvlJc w:val="left"/>
      <w:pPr>
        <w:ind w:left="5040" w:hanging="360"/>
      </w:pPr>
    </w:lvl>
    <w:lvl w:ilvl="7" w:tplc="35F4607E" w:tentative="1">
      <w:start w:val="1"/>
      <w:numFmt w:val="lowerLetter"/>
      <w:lvlText w:val="%8."/>
      <w:lvlJc w:val="left"/>
      <w:pPr>
        <w:ind w:left="5760" w:hanging="360"/>
      </w:pPr>
    </w:lvl>
    <w:lvl w:ilvl="8" w:tplc="3F400C70" w:tentative="1">
      <w:start w:val="1"/>
      <w:numFmt w:val="lowerRoman"/>
      <w:lvlText w:val="%9."/>
      <w:lvlJc w:val="right"/>
      <w:pPr>
        <w:ind w:left="6480" w:hanging="180"/>
      </w:pPr>
    </w:lvl>
  </w:abstractNum>
  <w:abstractNum w:abstractNumId="51">
    <w:nsid w:val="6C1E7C8A"/>
    <w:multiLevelType w:val="multilevel"/>
    <w:tmpl w:val="D4622F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E7E2766"/>
    <w:multiLevelType w:val="hybridMultilevel"/>
    <w:tmpl w:val="779880BE"/>
    <w:lvl w:ilvl="0" w:tplc="322651D4">
      <w:start w:val="1"/>
      <w:numFmt w:val="decimal"/>
      <w:lvlText w:val="%1."/>
      <w:lvlJc w:val="left"/>
      <w:pPr>
        <w:tabs>
          <w:tab w:val="num" w:pos="720"/>
        </w:tabs>
        <w:ind w:left="720" w:hanging="360"/>
      </w:pPr>
      <w:rPr>
        <w:rFonts w:hint="default"/>
      </w:rPr>
    </w:lvl>
    <w:lvl w:ilvl="1" w:tplc="93662CC6">
      <w:numFmt w:val="none"/>
      <w:lvlText w:val=""/>
      <w:lvlJc w:val="left"/>
      <w:pPr>
        <w:tabs>
          <w:tab w:val="num" w:pos="360"/>
        </w:tabs>
      </w:pPr>
    </w:lvl>
    <w:lvl w:ilvl="2" w:tplc="052CCC02">
      <w:numFmt w:val="none"/>
      <w:lvlText w:val=""/>
      <w:lvlJc w:val="left"/>
      <w:pPr>
        <w:tabs>
          <w:tab w:val="num" w:pos="360"/>
        </w:tabs>
      </w:pPr>
    </w:lvl>
    <w:lvl w:ilvl="3" w:tplc="1AC8B21E">
      <w:numFmt w:val="none"/>
      <w:lvlText w:val=""/>
      <w:lvlJc w:val="left"/>
      <w:pPr>
        <w:tabs>
          <w:tab w:val="num" w:pos="360"/>
        </w:tabs>
      </w:pPr>
    </w:lvl>
    <w:lvl w:ilvl="4" w:tplc="DF2429B2">
      <w:numFmt w:val="none"/>
      <w:lvlText w:val=""/>
      <w:lvlJc w:val="left"/>
      <w:pPr>
        <w:tabs>
          <w:tab w:val="num" w:pos="360"/>
        </w:tabs>
      </w:pPr>
    </w:lvl>
    <w:lvl w:ilvl="5" w:tplc="F3CEE5DE">
      <w:numFmt w:val="none"/>
      <w:lvlText w:val=""/>
      <w:lvlJc w:val="left"/>
      <w:pPr>
        <w:tabs>
          <w:tab w:val="num" w:pos="360"/>
        </w:tabs>
      </w:pPr>
    </w:lvl>
    <w:lvl w:ilvl="6" w:tplc="2488D78A">
      <w:numFmt w:val="none"/>
      <w:lvlText w:val=""/>
      <w:lvlJc w:val="left"/>
      <w:pPr>
        <w:tabs>
          <w:tab w:val="num" w:pos="360"/>
        </w:tabs>
      </w:pPr>
    </w:lvl>
    <w:lvl w:ilvl="7" w:tplc="84542CBA">
      <w:numFmt w:val="none"/>
      <w:lvlText w:val=""/>
      <w:lvlJc w:val="left"/>
      <w:pPr>
        <w:tabs>
          <w:tab w:val="num" w:pos="360"/>
        </w:tabs>
      </w:pPr>
    </w:lvl>
    <w:lvl w:ilvl="8" w:tplc="24DED08E">
      <w:numFmt w:val="none"/>
      <w:lvlText w:val=""/>
      <w:lvlJc w:val="left"/>
      <w:pPr>
        <w:tabs>
          <w:tab w:val="num" w:pos="360"/>
        </w:tabs>
      </w:pPr>
    </w:lvl>
  </w:abstractNum>
  <w:abstractNum w:abstractNumId="53">
    <w:nsid w:val="7E415AC1"/>
    <w:multiLevelType w:val="hybridMultilevel"/>
    <w:tmpl w:val="6E309B56"/>
    <w:lvl w:ilvl="0" w:tplc="5E94DBDA">
      <w:start w:val="6"/>
      <w:numFmt w:val="decimal"/>
      <w:lvlText w:val="%1."/>
      <w:lvlJc w:val="left"/>
      <w:pPr>
        <w:ind w:left="1080" w:hanging="360"/>
      </w:pPr>
      <w:rPr>
        <w:rFonts w:hint="default"/>
      </w:rPr>
    </w:lvl>
    <w:lvl w:ilvl="1" w:tplc="CC322C60" w:tentative="1">
      <w:start w:val="1"/>
      <w:numFmt w:val="lowerLetter"/>
      <w:lvlText w:val="%2."/>
      <w:lvlJc w:val="left"/>
      <w:pPr>
        <w:ind w:left="1800" w:hanging="360"/>
      </w:pPr>
    </w:lvl>
    <w:lvl w:ilvl="2" w:tplc="BDDAE700" w:tentative="1">
      <w:start w:val="1"/>
      <w:numFmt w:val="lowerRoman"/>
      <w:lvlText w:val="%3."/>
      <w:lvlJc w:val="right"/>
      <w:pPr>
        <w:ind w:left="2520" w:hanging="180"/>
      </w:pPr>
    </w:lvl>
    <w:lvl w:ilvl="3" w:tplc="A6F6967E" w:tentative="1">
      <w:start w:val="1"/>
      <w:numFmt w:val="decimal"/>
      <w:lvlText w:val="%4."/>
      <w:lvlJc w:val="left"/>
      <w:pPr>
        <w:ind w:left="3240" w:hanging="360"/>
      </w:pPr>
    </w:lvl>
    <w:lvl w:ilvl="4" w:tplc="C33A4560" w:tentative="1">
      <w:start w:val="1"/>
      <w:numFmt w:val="lowerLetter"/>
      <w:lvlText w:val="%5."/>
      <w:lvlJc w:val="left"/>
      <w:pPr>
        <w:ind w:left="3960" w:hanging="360"/>
      </w:pPr>
    </w:lvl>
    <w:lvl w:ilvl="5" w:tplc="C07E3A2C" w:tentative="1">
      <w:start w:val="1"/>
      <w:numFmt w:val="lowerRoman"/>
      <w:lvlText w:val="%6."/>
      <w:lvlJc w:val="right"/>
      <w:pPr>
        <w:ind w:left="4680" w:hanging="180"/>
      </w:pPr>
    </w:lvl>
    <w:lvl w:ilvl="6" w:tplc="2996BAE6" w:tentative="1">
      <w:start w:val="1"/>
      <w:numFmt w:val="decimal"/>
      <w:lvlText w:val="%7."/>
      <w:lvlJc w:val="left"/>
      <w:pPr>
        <w:ind w:left="5400" w:hanging="360"/>
      </w:pPr>
    </w:lvl>
    <w:lvl w:ilvl="7" w:tplc="9E5E2D58" w:tentative="1">
      <w:start w:val="1"/>
      <w:numFmt w:val="lowerLetter"/>
      <w:lvlText w:val="%8."/>
      <w:lvlJc w:val="left"/>
      <w:pPr>
        <w:ind w:left="6120" w:hanging="360"/>
      </w:pPr>
    </w:lvl>
    <w:lvl w:ilvl="8" w:tplc="0A106F4A" w:tentative="1">
      <w:start w:val="1"/>
      <w:numFmt w:val="lowerRoman"/>
      <w:lvlText w:val="%9."/>
      <w:lvlJc w:val="right"/>
      <w:pPr>
        <w:ind w:left="6840" w:hanging="180"/>
      </w:pPr>
    </w:lvl>
  </w:abstractNum>
  <w:num w:numId="1">
    <w:abstractNumId w:val="42"/>
  </w:num>
  <w:num w:numId="2">
    <w:abstractNumId w:val="47"/>
  </w:num>
  <w:num w:numId="3">
    <w:abstractNumId w:val="35"/>
  </w:num>
  <w:num w:numId="4">
    <w:abstractNumId w:val="31"/>
  </w:num>
  <w:num w:numId="5">
    <w:abstractNumId w:val="2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6"/>
  </w:num>
  <w:num w:numId="8">
    <w:abstractNumId w:val="14"/>
  </w:num>
  <w:num w:numId="9">
    <w:abstractNumId w:val="19"/>
  </w:num>
  <w:num w:numId="10">
    <w:abstractNumId w:val="43"/>
  </w:num>
  <w:num w:numId="11">
    <w:abstractNumId w:val="11"/>
  </w:num>
  <w:num w:numId="12">
    <w:abstractNumId w:val="34"/>
  </w:num>
  <w:num w:numId="13">
    <w:abstractNumId w:val="52"/>
  </w:num>
  <w:num w:numId="14">
    <w:abstractNumId w:val="53"/>
  </w:num>
  <w:num w:numId="15">
    <w:abstractNumId w:val="25"/>
  </w:num>
  <w:num w:numId="16">
    <w:abstractNumId w:val="41"/>
  </w:num>
  <w:num w:numId="17">
    <w:abstractNumId w:val="32"/>
  </w:num>
  <w:num w:numId="18">
    <w:abstractNumId w:val="51"/>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2"/>
  </w:num>
  <w:num w:numId="22">
    <w:abstractNumId w:val="30"/>
  </w:num>
  <w:num w:numId="23">
    <w:abstractNumId w:val="50"/>
  </w:num>
  <w:num w:numId="24">
    <w:abstractNumId w:val="10"/>
  </w:num>
  <w:num w:numId="25">
    <w:abstractNumId w:val="40"/>
  </w:num>
  <w:num w:numId="26">
    <w:abstractNumId w:val="27"/>
  </w:num>
  <w:num w:numId="27">
    <w:abstractNumId w:val="24"/>
  </w:num>
  <w:num w:numId="28">
    <w:abstractNumId w:val="26"/>
  </w:num>
  <w:num w:numId="29">
    <w:abstractNumId w:val="39"/>
  </w:num>
  <w:num w:numId="30">
    <w:abstractNumId w:val="15"/>
  </w:num>
  <w:num w:numId="31">
    <w:abstractNumId w:val="33"/>
  </w:num>
  <w:num w:numId="32">
    <w:abstractNumId w:val="0"/>
  </w:num>
  <w:num w:numId="33">
    <w:abstractNumId w:val="1"/>
  </w:num>
  <w:num w:numId="34">
    <w:abstractNumId w:val="18"/>
  </w:num>
  <w:num w:numId="35">
    <w:abstractNumId w:val="28"/>
  </w:num>
  <w:num w:numId="3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num>
  <w:num w:numId="38">
    <w:abstractNumId w:val="20"/>
  </w:num>
  <w:num w:numId="39">
    <w:abstractNumId w:val="45"/>
  </w:num>
  <w:num w:numId="40">
    <w:abstractNumId w:val="12"/>
  </w:num>
  <w:num w:numId="41">
    <w:abstractNumId w:val="22"/>
  </w:num>
  <w:num w:numId="42">
    <w:abstractNumId w:val="48"/>
  </w:num>
  <w:num w:numId="43">
    <w:abstractNumId w:val="17"/>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 w:numId="46">
    <w:abstractNumId w:val="44"/>
  </w:num>
  <w:num w:numId="47">
    <w:abstractNumId w:val="3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C4CCB"/>
    <w:rsid w:val="0000088D"/>
    <w:rsid w:val="00001228"/>
    <w:rsid w:val="0000137E"/>
    <w:rsid w:val="00001386"/>
    <w:rsid w:val="00001724"/>
    <w:rsid w:val="000020EB"/>
    <w:rsid w:val="00002BF2"/>
    <w:rsid w:val="0000319B"/>
    <w:rsid w:val="000032A8"/>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2C3"/>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60F"/>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889"/>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D4"/>
    <w:rsid w:val="00033B0E"/>
    <w:rsid w:val="00034716"/>
    <w:rsid w:val="00034D53"/>
    <w:rsid w:val="00034DEF"/>
    <w:rsid w:val="00035014"/>
    <w:rsid w:val="00036930"/>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2C9"/>
    <w:rsid w:val="000515CB"/>
    <w:rsid w:val="00051767"/>
    <w:rsid w:val="00051D59"/>
    <w:rsid w:val="00051FF3"/>
    <w:rsid w:val="00052155"/>
    <w:rsid w:val="000524FA"/>
    <w:rsid w:val="000525D9"/>
    <w:rsid w:val="000525F1"/>
    <w:rsid w:val="0005267D"/>
    <w:rsid w:val="000528C2"/>
    <w:rsid w:val="000531CB"/>
    <w:rsid w:val="000532F6"/>
    <w:rsid w:val="00053397"/>
    <w:rsid w:val="00053792"/>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1F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AC"/>
    <w:rsid w:val="00075CEC"/>
    <w:rsid w:val="000761E2"/>
    <w:rsid w:val="000764A5"/>
    <w:rsid w:val="00076672"/>
    <w:rsid w:val="000776D6"/>
    <w:rsid w:val="0008012E"/>
    <w:rsid w:val="0008036C"/>
    <w:rsid w:val="00080A48"/>
    <w:rsid w:val="00080A7B"/>
    <w:rsid w:val="00080FE2"/>
    <w:rsid w:val="000815F2"/>
    <w:rsid w:val="00081E56"/>
    <w:rsid w:val="00081EF2"/>
    <w:rsid w:val="00081FA1"/>
    <w:rsid w:val="00082694"/>
    <w:rsid w:val="000829F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5C2B"/>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3CF"/>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2FBA"/>
    <w:rsid w:val="000D3224"/>
    <w:rsid w:val="000D339C"/>
    <w:rsid w:val="000D3C19"/>
    <w:rsid w:val="000D3E24"/>
    <w:rsid w:val="000D3FBA"/>
    <w:rsid w:val="000D3FE8"/>
    <w:rsid w:val="000D411C"/>
    <w:rsid w:val="000D4197"/>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630"/>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08"/>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691"/>
    <w:rsid w:val="00113702"/>
    <w:rsid w:val="001138A2"/>
    <w:rsid w:val="00113C78"/>
    <w:rsid w:val="00113DD1"/>
    <w:rsid w:val="001140FA"/>
    <w:rsid w:val="00114197"/>
    <w:rsid w:val="0011472D"/>
    <w:rsid w:val="00114F2F"/>
    <w:rsid w:val="0011525F"/>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85"/>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402"/>
    <w:rsid w:val="00136614"/>
    <w:rsid w:val="001367FA"/>
    <w:rsid w:val="00136852"/>
    <w:rsid w:val="00136B03"/>
    <w:rsid w:val="00136F31"/>
    <w:rsid w:val="001372D3"/>
    <w:rsid w:val="0013739C"/>
    <w:rsid w:val="001373CA"/>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D82"/>
    <w:rsid w:val="00142F4B"/>
    <w:rsid w:val="0014304D"/>
    <w:rsid w:val="001437B8"/>
    <w:rsid w:val="001445F5"/>
    <w:rsid w:val="0014481B"/>
    <w:rsid w:val="00144BF1"/>
    <w:rsid w:val="00144F60"/>
    <w:rsid w:val="001456B7"/>
    <w:rsid w:val="001457C4"/>
    <w:rsid w:val="00146250"/>
    <w:rsid w:val="00146919"/>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53A"/>
    <w:rsid w:val="00165591"/>
    <w:rsid w:val="00165858"/>
    <w:rsid w:val="001658BD"/>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CC5"/>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415"/>
    <w:rsid w:val="001C390B"/>
    <w:rsid w:val="001C3CCE"/>
    <w:rsid w:val="001C3D0B"/>
    <w:rsid w:val="001C4186"/>
    <w:rsid w:val="001C4476"/>
    <w:rsid w:val="001C4675"/>
    <w:rsid w:val="001C4750"/>
    <w:rsid w:val="001C491F"/>
    <w:rsid w:val="001C49AF"/>
    <w:rsid w:val="001C4DEE"/>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8FB"/>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256"/>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F02B3"/>
    <w:rsid w:val="001F0478"/>
    <w:rsid w:val="001F06BC"/>
    <w:rsid w:val="001F0747"/>
    <w:rsid w:val="001F0A8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0CB2"/>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8E1"/>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3B"/>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B08"/>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6B0D"/>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DF3"/>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4E6"/>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60"/>
    <w:rsid w:val="002973AB"/>
    <w:rsid w:val="00297AD4"/>
    <w:rsid w:val="002A024E"/>
    <w:rsid w:val="002A03E3"/>
    <w:rsid w:val="002A077E"/>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0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3B81"/>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5F47"/>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941"/>
    <w:rsid w:val="002D1D6F"/>
    <w:rsid w:val="002D1E8C"/>
    <w:rsid w:val="002D22BD"/>
    <w:rsid w:val="002D275B"/>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7E3"/>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47B"/>
    <w:rsid w:val="002F1597"/>
    <w:rsid w:val="002F192A"/>
    <w:rsid w:val="002F19C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17C"/>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AEA"/>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4E1"/>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CC"/>
    <w:rsid w:val="00350C38"/>
    <w:rsid w:val="0035136B"/>
    <w:rsid w:val="00351D06"/>
    <w:rsid w:val="00352110"/>
    <w:rsid w:val="00352574"/>
    <w:rsid w:val="003528CF"/>
    <w:rsid w:val="00352925"/>
    <w:rsid w:val="00352BBB"/>
    <w:rsid w:val="00352E5C"/>
    <w:rsid w:val="00352FED"/>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A52"/>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9A5"/>
    <w:rsid w:val="00372F6B"/>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8DA"/>
    <w:rsid w:val="003838DB"/>
    <w:rsid w:val="00384267"/>
    <w:rsid w:val="0038471A"/>
    <w:rsid w:val="003848EB"/>
    <w:rsid w:val="003853A3"/>
    <w:rsid w:val="00385735"/>
    <w:rsid w:val="00385813"/>
    <w:rsid w:val="003858F1"/>
    <w:rsid w:val="00385E36"/>
    <w:rsid w:val="003864EA"/>
    <w:rsid w:val="003865D2"/>
    <w:rsid w:val="003867EA"/>
    <w:rsid w:val="00386C8F"/>
    <w:rsid w:val="00386D21"/>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6379"/>
    <w:rsid w:val="003A674A"/>
    <w:rsid w:val="003A68F9"/>
    <w:rsid w:val="003A6ACA"/>
    <w:rsid w:val="003A6C67"/>
    <w:rsid w:val="003A705D"/>
    <w:rsid w:val="003A7359"/>
    <w:rsid w:val="003A73ED"/>
    <w:rsid w:val="003A79AD"/>
    <w:rsid w:val="003A7B41"/>
    <w:rsid w:val="003A7D0A"/>
    <w:rsid w:val="003A7D39"/>
    <w:rsid w:val="003A7D6C"/>
    <w:rsid w:val="003B02AE"/>
    <w:rsid w:val="003B0649"/>
    <w:rsid w:val="003B0A0B"/>
    <w:rsid w:val="003B0A6D"/>
    <w:rsid w:val="003B0C77"/>
    <w:rsid w:val="003B10E2"/>
    <w:rsid w:val="003B124C"/>
    <w:rsid w:val="003B158B"/>
    <w:rsid w:val="003B17A6"/>
    <w:rsid w:val="003B18F8"/>
    <w:rsid w:val="003B1A8E"/>
    <w:rsid w:val="003B20D4"/>
    <w:rsid w:val="003B26BD"/>
    <w:rsid w:val="003B2848"/>
    <w:rsid w:val="003B2E09"/>
    <w:rsid w:val="003B2FCD"/>
    <w:rsid w:val="003B31B3"/>
    <w:rsid w:val="003B361A"/>
    <w:rsid w:val="003B3DDB"/>
    <w:rsid w:val="003B3FA7"/>
    <w:rsid w:val="003B4A6C"/>
    <w:rsid w:val="003B52FF"/>
    <w:rsid w:val="003B57E8"/>
    <w:rsid w:val="003B5C66"/>
    <w:rsid w:val="003B5FB2"/>
    <w:rsid w:val="003B6667"/>
    <w:rsid w:val="003B673D"/>
    <w:rsid w:val="003B6DA9"/>
    <w:rsid w:val="003B777C"/>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01F"/>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769"/>
    <w:rsid w:val="003E4BD7"/>
    <w:rsid w:val="003E4CF6"/>
    <w:rsid w:val="003E4E77"/>
    <w:rsid w:val="003E4F4D"/>
    <w:rsid w:val="003E5203"/>
    <w:rsid w:val="003E5561"/>
    <w:rsid w:val="003E5A5D"/>
    <w:rsid w:val="003E5B17"/>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791"/>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55A"/>
    <w:rsid w:val="00400667"/>
    <w:rsid w:val="00400760"/>
    <w:rsid w:val="00400774"/>
    <w:rsid w:val="00400B20"/>
    <w:rsid w:val="004016C9"/>
    <w:rsid w:val="004018D2"/>
    <w:rsid w:val="00401B0A"/>
    <w:rsid w:val="0040286A"/>
    <w:rsid w:val="004028EA"/>
    <w:rsid w:val="00402C1A"/>
    <w:rsid w:val="00402C40"/>
    <w:rsid w:val="00403318"/>
    <w:rsid w:val="00403506"/>
    <w:rsid w:val="0040384C"/>
    <w:rsid w:val="00403850"/>
    <w:rsid w:val="0040392F"/>
    <w:rsid w:val="00403ACD"/>
    <w:rsid w:val="00403C6E"/>
    <w:rsid w:val="004043BD"/>
    <w:rsid w:val="0040499B"/>
    <w:rsid w:val="00404CB6"/>
    <w:rsid w:val="00404D4B"/>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2E6"/>
    <w:rsid w:val="00411732"/>
    <w:rsid w:val="00412230"/>
    <w:rsid w:val="004122AD"/>
    <w:rsid w:val="004122E5"/>
    <w:rsid w:val="0041349B"/>
    <w:rsid w:val="004134C5"/>
    <w:rsid w:val="00413763"/>
    <w:rsid w:val="004138D7"/>
    <w:rsid w:val="00413B82"/>
    <w:rsid w:val="00414130"/>
    <w:rsid w:val="00414161"/>
    <w:rsid w:val="004148FB"/>
    <w:rsid w:val="00414F24"/>
    <w:rsid w:val="00415848"/>
    <w:rsid w:val="004158C5"/>
    <w:rsid w:val="00415928"/>
    <w:rsid w:val="00416217"/>
    <w:rsid w:val="004162A1"/>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6F00"/>
    <w:rsid w:val="00427D05"/>
    <w:rsid w:val="00427D38"/>
    <w:rsid w:val="00427FD0"/>
    <w:rsid w:val="00430183"/>
    <w:rsid w:val="0043082C"/>
    <w:rsid w:val="00430FB8"/>
    <w:rsid w:val="00431318"/>
    <w:rsid w:val="00431574"/>
    <w:rsid w:val="004316D0"/>
    <w:rsid w:val="00431AB2"/>
    <w:rsid w:val="0043203B"/>
    <w:rsid w:val="004320B3"/>
    <w:rsid w:val="00432143"/>
    <w:rsid w:val="00432313"/>
    <w:rsid w:val="004325EE"/>
    <w:rsid w:val="00432681"/>
    <w:rsid w:val="004328B4"/>
    <w:rsid w:val="00432C3E"/>
    <w:rsid w:val="00432EF8"/>
    <w:rsid w:val="004333D5"/>
    <w:rsid w:val="0043353D"/>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3D8F"/>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83D"/>
    <w:rsid w:val="00482C98"/>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5FD"/>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735"/>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44E"/>
    <w:rsid w:val="004E067F"/>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19A"/>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4A9"/>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3E1"/>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6F0"/>
    <w:rsid w:val="00562AD3"/>
    <w:rsid w:val="00562C43"/>
    <w:rsid w:val="00563210"/>
    <w:rsid w:val="005633AD"/>
    <w:rsid w:val="005637F1"/>
    <w:rsid w:val="00563885"/>
    <w:rsid w:val="005638E8"/>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20B"/>
    <w:rsid w:val="00570434"/>
    <w:rsid w:val="00570461"/>
    <w:rsid w:val="005705E7"/>
    <w:rsid w:val="00570744"/>
    <w:rsid w:val="005708EA"/>
    <w:rsid w:val="00570945"/>
    <w:rsid w:val="00570B93"/>
    <w:rsid w:val="00570D08"/>
    <w:rsid w:val="00571010"/>
    <w:rsid w:val="00571510"/>
    <w:rsid w:val="00571682"/>
    <w:rsid w:val="00571806"/>
    <w:rsid w:val="00571B45"/>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716"/>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6FC4"/>
    <w:rsid w:val="005877AE"/>
    <w:rsid w:val="00587DCD"/>
    <w:rsid w:val="00590062"/>
    <w:rsid w:val="0059050E"/>
    <w:rsid w:val="00590DC9"/>
    <w:rsid w:val="00590E10"/>
    <w:rsid w:val="0059104A"/>
    <w:rsid w:val="0059154A"/>
    <w:rsid w:val="005916D8"/>
    <w:rsid w:val="0059230A"/>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1F7D"/>
    <w:rsid w:val="005B27DB"/>
    <w:rsid w:val="005B2B5C"/>
    <w:rsid w:val="005B2B6C"/>
    <w:rsid w:val="005B2FF3"/>
    <w:rsid w:val="005B31A8"/>
    <w:rsid w:val="005B3373"/>
    <w:rsid w:val="005B337F"/>
    <w:rsid w:val="005B3437"/>
    <w:rsid w:val="005B3816"/>
    <w:rsid w:val="005B3B6B"/>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11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951"/>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6ED"/>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4FEA"/>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9BC"/>
    <w:rsid w:val="00606C01"/>
    <w:rsid w:val="00606DF7"/>
    <w:rsid w:val="00606E98"/>
    <w:rsid w:val="00606FBA"/>
    <w:rsid w:val="00607020"/>
    <w:rsid w:val="0060745D"/>
    <w:rsid w:val="00607545"/>
    <w:rsid w:val="00607936"/>
    <w:rsid w:val="00607B60"/>
    <w:rsid w:val="00607D65"/>
    <w:rsid w:val="00607E30"/>
    <w:rsid w:val="00607F9E"/>
    <w:rsid w:val="006105C1"/>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288"/>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064"/>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359"/>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9F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57D"/>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30"/>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7BD"/>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6FED"/>
    <w:rsid w:val="006C70E5"/>
    <w:rsid w:val="006C76B4"/>
    <w:rsid w:val="006C76EA"/>
    <w:rsid w:val="006C7C66"/>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13"/>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044"/>
    <w:rsid w:val="006E2108"/>
    <w:rsid w:val="006E21B9"/>
    <w:rsid w:val="006E266E"/>
    <w:rsid w:val="006E2C7C"/>
    <w:rsid w:val="006E34FD"/>
    <w:rsid w:val="006E355B"/>
    <w:rsid w:val="006E36DF"/>
    <w:rsid w:val="006E37A7"/>
    <w:rsid w:val="006E3867"/>
    <w:rsid w:val="006E3CEC"/>
    <w:rsid w:val="006E3DFE"/>
    <w:rsid w:val="006E3F81"/>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D6C"/>
    <w:rsid w:val="006F1FC6"/>
    <w:rsid w:val="006F204A"/>
    <w:rsid w:val="006F2712"/>
    <w:rsid w:val="006F2DFA"/>
    <w:rsid w:val="006F2E07"/>
    <w:rsid w:val="006F340E"/>
    <w:rsid w:val="006F35B1"/>
    <w:rsid w:val="006F38D4"/>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6BD"/>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562"/>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33C"/>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0FE1"/>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5D9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5CE"/>
    <w:rsid w:val="00751703"/>
    <w:rsid w:val="00751AEE"/>
    <w:rsid w:val="00751B65"/>
    <w:rsid w:val="00752581"/>
    <w:rsid w:val="007526A7"/>
    <w:rsid w:val="00752775"/>
    <w:rsid w:val="00752AC8"/>
    <w:rsid w:val="00752D87"/>
    <w:rsid w:val="00752D8D"/>
    <w:rsid w:val="0075346E"/>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027"/>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E1D"/>
    <w:rsid w:val="00783F68"/>
    <w:rsid w:val="00783F6F"/>
    <w:rsid w:val="0078409E"/>
    <w:rsid w:val="0078427B"/>
    <w:rsid w:val="007844E8"/>
    <w:rsid w:val="00784A97"/>
    <w:rsid w:val="00784D81"/>
    <w:rsid w:val="00785226"/>
    <w:rsid w:val="00785738"/>
    <w:rsid w:val="00785739"/>
    <w:rsid w:val="00785946"/>
    <w:rsid w:val="0078656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B7A57"/>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5AD3"/>
    <w:rsid w:val="007D62D2"/>
    <w:rsid w:val="007D63AA"/>
    <w:rsid w:val="007D642B"/>
    <w:rsid w:val="007D6C00"/>
    <w:rsid w:val="007D6D2B"/>
    <w:rsid w:val="007D71C1"/>
    <w:rsid w:val="007D749E"/>
    <w:rsid w:val="007D753A"/>
    <w:rsid w:val="007D7607"/>
    <w:rsid w:val="007D7CE1"/>
    <w:rsid w:val="007E0325"/>
    <w:rsid w:val="007E0438"/>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40A"/>
    <w:rsid w:val="007F5D35"/>
    <w:rsid w:val="007F5F5F"/>
    <w:rsid w:val="007F6478"/>
    <w:rsid w:val="007F6650"/>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12"/>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07E6"/>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55E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1FE2"/>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997"/>
    <w:rsid w:val="00876B5A"/>
    <w:rsid w:val="00876D58"/>
    <w:rsid w:val="0087730F"/>
    <w:rsid w:val="0087731D"/>
    <w:rsid w:val="00877440"/>
    <w:rsid w:val="0087783E"/>
    <w:rsid w:val="00877E8C"/>
    <w:rsid w:val="00880420"/>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445"/>
    <w:rsid w:val="00887504"/>
    <w:rsid w:val="008878E3"/>
    <w:rsid w:val="008879EB"/>
    <w:rsid w:val="00887E1D"/>
    <w:rsid w:val="00887FF8"/>
    <w:rsid w:val="0089000C"/>
    <w:rsid w:val="008901B1"/>
    <w:rsid w:val="00890233"/>
    <w:rsid w:val="00890B5D"/>
    <w:rsid w:val="0089169A"/>
    <w:rsid w:val="00891845"/>
    <w:rsid w:val="008919F9"/>
    <w:rsid w:val="00891C36"/>
    <w:rsid w:val="00891EF8"/>
    <w:rsid w:val="00892202"/>
    <w:rsid w:val="0089247E"/>
    <w:rsid w:val="0089268F"/>
    <w:rsid w:val="00892B4A"/>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849"/>
    <w:rsid w:val="008A2EA1"/>
    <w:rsid w:val="008A2FD3"/>
    <w:rsid w:val="008A31A2"/>
    <w:rsid w:val="008A333A"/>
    <w:rsid w:val="008A35CC"/>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415"/>
    <w:rsid w:val="008B07F3"/>
    <w:rsid w:val="008B0A19"/>
    <w:rsid w:val="008B0BAF"/>
    <w:rsid w:val="008B0CC0"/>
    <w:rsid w:val="008B0D10"/>
    <w:rsid w:val="008B122C"/>
    <w:rsid w:val="008B151B"/>
    <w:rsid w:val="008B16AA"/>
    <w:rsid w:val="008B1A4C"/>
    <w:rsid w:val="008B1D07"/>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31E"/>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B7B"/>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F8A"/>
    <w:rsid w:val="009177EF"/>
    <w:rsid w:val="00917F50"/>
    <w:rsid w:val="009200E0"/>
    <w:rsid w:val="00920233"/>
    <w:rsid w:val="009202F5"/>
    <w:rsid w:val="00920402"/>
    <w:rsid w:val="009204C5"/>
    <w:rsid w:val="00920C48"/>
    <w:rsid w:val="00920C6A"/>
    <w:rsid w:val="00921068"/>
    <w:rsid w:val="009212C6"/>
    <w:rsid w:val="00921315"/>
    <w:rsid w:val="00921355"/>
    <w:rsid w:val="00921576"/>
    <w:rsid w:val="009216F6"/>
    <w:rsid w:val="00921807"/>
    <w:rsid w:val="00921874"/>
    <w:rsid w:val="0092189C"/>
    <w:rsid w:val="00921B63"/>
    <w:rsid w:val="00922354"/>
    <w:rsid w:val="009224C0"/>
    <w:rsid w:val="00922536"/>
    <w:rsid w:val="0092265E"/>
    <w:rsid w:val="00922914"/>
    <w:rsid w:val="00923465"/>
    <w:rsid w:val="00923515"/>
    <w:rsid w:val="0092362F"/>
    <w:rsid w:val="009236E5"/>
    <w:rsid w:val="00923908"/>
    <w:rsid w:val="009239F7"/>
    <w:rsid w:val="00923AAB"/>
    <w:rsid w:val="00924109"/>
    <w:rsid w:val="009244F1"/>
    <w:rsid w:val="00924840"/>
    <w:rsid w:val="009248A3"/>
    <w:rsid w:val="009249A7"/>
    <w:rsid w:val="00924AF8"/>
    <w:rsid w:val="009252AC"/>
    <w:rsid w:val="00925BAF"/>
    <w:rsid w:val="00925E0A"/>
    <w:rsid w:val="0092627B"/>
    <w:rsid w:val="009263E7"/>
    <w:rsid w:val="009264C2"/>
    <w:rsid w:val="00926C9C"/>
    <w:rsid w:val="0092749D"/>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16"/>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33"/>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6BC"/>
    <w:rsid w:val="009D094F"/>
    <w:rsid w:val="009D0D9F"/>
    <w:rsid w:val="009D10FE"/>
    <w:rsid w:val="009D1387"/>
    <w:rsid w:val="009D1514"/>
    <w:rsid w:val="009D16D0"/>
    <w:rsid w:val="009D1967"/>
    <w:rsid w:val="009D19AB"/>
    <w:rsid w:val="009D1A92"/>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676F"/>
    <w:rsid w:val="009E70AA"/>
    <w:rsid w:val="009E7136"/>
    <w:rsid w:val="009E73BF"/>
    <w:rsid w:val="009E747D"/>
    <w:rsid w:val="009E7960"/>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7DB"/>
    <w:rsid w:val="009F7A28"/>
    <w:rsid w:val="009F7BB6"/>
    <w:rsid w:val="00A00362"/>
    <w:rsid w:val="00A006C2"/>
    <w:rsid w:val="00A009BB"/>
    <w:rsid w:val="00A00FAE"/>
    <w:rsid w:val="00A01440"/>
    <w:rsid w:val="00A01513"/>
    <w:rsid w:val="00A018A9"/>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6E9"/>
    <w:rsid w:val="00A13D09"/>
    <w:rsid w:val="00A1426E"/>
    <w:rsid w:val="00A14626"/>
    <w:rsid w:val="00A14D75"/>
    <w:rsid w:val="00A14DFE"/>
    <w:rsid w:val="00A14FFF"/>
    <w:rsid w:val="00A1599F"/>
    <w:rsid w:val="00A15A7B"/>
    <w:rsid w:val="00A15C5E"/>
    <w:rsid w:val="00A15CEF"/>
    <w:rsid w:val="00A15D4A"/>
    <w:rsid w:val="00A15E5D"/>
    <w:rsid w:val="00A15F23"/>
    <w:rsid w:val="00A165F8"/>
    <w:rsid w:val="00A1688F"/>
    <w:rsid w:val="00A169E1"/>
    <w:rsid w:val="00A16BCA"/>
    <w:rsid w:val="00A16C0D"/>
    <w:rsid w:val="00A16CCD"/>
    <w:rsid w:val="00A16CE7"/>
    <w:rsid w:val="00A16D6B"/>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6E"/>
    <w:rsid w:val="00A23B88"/>
    <w:rsid w:val="00A23F7D"/>
    <w:rsid w:val="00A24260"/>
    <w:rsid w:val="00A2483A"/>
    <w:rsid w:val="00A24AC0"/>
    <w:rsid w:val="00A2511D"/>
    <w:rsid w:val="00A2516B"/>
    <w:rsid w:val="00A25255"/>
    <w:rsid w:val="00A25553"/>
    <w:rsid w:val="00A2577C"/>
    <w:rsid w:val="00A25824"/>
    <w:rsid w:val="00A26162"/>
    <w:rsid w:val="00A2619B"/>
    <w:rsid w:val="00A262BB"/>
    <w:rsid w:val="00A26380"/>
    <w:rsid w:val="00A26819"/>
    <w:rsid w:val="00A2686C"/>
    <w:rsid w:val="00A26E1D"/>
    <w:rsid w:val="00A271E3"/>
    <w:rsid w:val="00A2755A"/>
    <w:rsid w:val="00A27E2C"/>
    <w:rsid w:val="00A3005C"/>
    <w:rsid w:val="00A3044D"/>
    <w:rsid w:val="00A305CD"/>
    <w:rsid w:val="00A30977"/>
    <w:rsid w:val="00A30F07"/>
    <w:rsid w:val="00A30F40"/>
    <w:rsid w:val="00A31C46"/>
    <w:rsid w:val="00A3202C"/>
    <w:rsid w:val="00A325E2"/>
    <w:rsid w:val="00A3298B"/>
    <w:rsid w:val="00A3383B"/>
    <w:rsid w:val="00A33C49"/>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21A"/>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276"/>
    <w:rsid w:val="00A65308"/>
    <w:rsid w:val="00A660BF"/>
    <w:rsid w:val="00A66488"/>
    <w:rsid w:val="00A664AF"/>
    <w:rsid w:val="00A6699E"/>
    <w:rsid w:val="00A66A1A"/>
    <w:rsid w:val="00A66D36"/>
    <w:rsid w:val="00A66D40"/>
    <w:rsid w:val="00A66FC7"/>
    <w:rsid w:val="00A678F5"/>
    <w:rsid w:val="00A67976"/>
    <w:rsid w:val="00A67CA6"/>
    <w:rsid w:val="00A67E23"/>
    <w:rsid w:val="00A701F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4B2"/>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716"/>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A6C"/>
    <w:rsid w:val="00A94BC6"/>
    <w:rsid w:val="00A95212"/>
    <w:rsid w:val="00A95234"/>
    <w:rsid w:val="00A952AA"/>
    <w:rsid w:val="00A952CE"/>
    <w:rsid w:val="00A95792"/>
    <w:rsid w:val="00A95793"/>
    <w:rsid w:val="00A95C9C"/>
    <w:rsid w:val="00A95E7E"/>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9C3"/>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48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8CC"/>
    <w:rsid w:val="00AC5AC7"/>
    <w:rsid w:val="00AC5EE4"/>
    <w:rsid w:val="00AC5F15"/>
    <w:rsid w:val="00AC6261"/>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17"/>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A9D"/>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241"/>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6F0"/>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104"/>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0DC"/>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1FD5"/>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A0A"/>
    <w:rsid w:val="00BA1C7C"/>
    <w:rsid w:val="00BA1D6D"/>
    <w:rsid w:val="00BA2036"/>
    <w:rsid w:val="00BA265E"/>
    <w:rsid w:val="00BA2707"/>
    <w:rsid w:val="00BA2713"/>
    <w:rsid w:val="00BA292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B58"/>
    <w:rsid w:val="00BB3BA8"/>
    <w:rsid w:val="00BB3D54"/>
    <w:rsid w:val="00BB3DD3"/>
    <w:rsid w:val="00BB3FC3"/>
    <w:rsid w:val="00BB44D3"/>
    <w:rsid w:val="00BB4B98"/>
    <w:rsid w:val="00BB4DD7"/>
    <w:rsid w:val="00BB4F2D"/>
    <w:rsid w:val="00BB4FCD"/>
    <w:rsid w:val="00BB51CB"/>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153"/>
    <w:rsid w:val="00BC6304"/>
    <w:rsid w:val="00BC6335"/>
    <w:rsid w:val="00BC658E"/>
    <w:rsid w:val="00BC68B8"/>
    <w:rsid w:val="00BC6AD3"/>
    <w:rsid w:val="00BC6AFC"/>
    <w:rsid w:val="00BC77AB"/>
    <w:rsid w:val="00BC7A0D"/>
    <w:rsid w:val="00BC7CB4"/>
    <w:rsid w:val="00BC7D0F"/>
    <w:rsid w:val="00BC7E09"/>
    <w:rsid w:val="00BC7E3F"/>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D63"/>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369"/>
    <w:rsid w:val="00C12522"/>
    <w:rsid w:val="00C12B5F"/>
    <w:rsid w:val="00C134D1"/>
    <w:rsid w:val="00C134F5"/>
    <w:rsid w:val="00C135C9"/>
    <w:rsid w:val="00C136CC"/>
    <w:rsid w:val="00C1372D"/>
    <w:rsid w:val="00C13A85"/>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E9F"/>
    <w:rsid w:val="00C37793"/>
    <w:rsid w:val="00C378FA"/>
    <w:rsid w:val="00C37A24"/>
    <w:rsid w:val="00C407E9"/>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891"/>
    <w:rsid w:val="00C50918"/>
    <w:rsid w:val="00C516C7"/>
    <w:rsid w:val="00C51DB8"/>
    <w:rsid w:val="00C51EC3"/>
    <w:rsid w:val="00C5212B"/>
    <w:rsid w:val="00C52485"/>
    <w:rsid w:val="00C5254F"/>
    <w:rsid w:val="00C52954"/>
    <w:rsid w:val="00C52C66"/>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CD8"/>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E76"/>
    <w:rsid w:val="00C82E78"/>
    <w:rsid w:val="00C8307E"/>
    <w:rsid w:val="00C8329A"/>
    <w:rsid w:val="00C83368"/>
    <w:rsid w:val="00C83475"/>
    <w:rsid w:val="00C839A1"/>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05"/>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ABA"/>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5B9"/>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F8"/>
    <w:rsid w:val="00CE6337"/>
    <w:rsid w:val="00CE6726"/>
    <w:rsid w:val="00CE6B4E"/>
    <w:rsid w:val="00CE6B66"/>
    <w:rsid w:val="00CE6DD9"/>
    <w:rsid w:val="00CE73E0"/>
    <w:rsid w:val="00CE7670"/>
    <w:rsid w:val="00CE7B09"/>
    <w:rsid w:val="00CE7D74"/>
    <w:rsid w:val="00CE7DFB"/>
    <w:rsid w:val="00CE7F9C"/>
    <w:rsid w:val="00CF03FB"/>
    <w:rsid w:val="00CF0567"/>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9C8"/>
    <w:rsid w:val="00D16ED9"/>
    <w:rsid w:val="00D16FA0"/>
    <w:rsid w:val="00D16FDA"/>
    <w:rsid w:val="00D174E3"/>
    <w:rsid w:val="00D1755F"/>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CFF"/>
    <w:rsid w:val="00D33D56"/>
    <w:rsid w:val="00D33E9F"/>
    <w:rsid w:val="00D33F7F"/>
    <w:rsid w:val="00D3400B"/>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947"/>
    <w:rsid w:val="00D511D4"/>
    <w:rsid w:val="00D51C28"/>
    <w:rsid w:val="00D51C5B"/>
    <w:rsid w:val="00D52234"/>
    <w:rsid w:val="00D52236"/>
    <w:rsid w:val="00D52A34"/>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1CA"/>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5AC"/>
    <w:rsid w:val="00D9193F"/>
    <w:rsid w:val="00D91CB0"/>
    <w:rsid w:val="00D91D54"/>
    <w:rsid w:val="00D921BE"/>
    <w:rsid w:val="00D9223E"/>
    <w:rsid w:val="00D92572"/>
    <w:rsid w:val="00D9317F"/>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19C"/>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5E34"/>
    <w:rsid w:val="00DD60DB"/>
    <w:rsid w:val="00DD6276"/>
    <w:rsid w:val="00DD6812"/>
    <w:rsid w:val="00DD6C02"/>
    <w:rsid w:val="00DD6E2D"/>
    <w:rsid w:val="00DD75FC"/>
    <w:rsid w:val="00DD7CE4"/>
    <w:rsid w:val="00DD7FAA"/>
    <w:rsid w:val="00DE0513"/>
    <w:rsid w:val="00DE0786"/>
    <w:rsid w:val="00DE1249"/>
    <w:rsid w:val="00DE125B"/>
    <w:rsid w:val="00DE146D"/>
    <w:rsid w:val="00DE183A"/>
    <w:rsid w:val="00DE18B9"/>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4B5"/>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E7FA8"/>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D5"/>
    <w:rsid w:val="00E11E12"/>
    <w:rsid w:val="00E12082"/>
    <w:rsid w:val="00E120CF"/>
    <w:rsid w:val="00E122BE"/>
    <w:rsid w:val="00E12CEB"/>
    <w:rsid w:val="00E12DEE"/>
    <w:rsid w:val="00E12E0C"/>
    <w:rsid w:val="00E12F55"/>
    <w:rsid w:val="00E131B4"/>
    <w:rsid w:val="00E132A7"/>
    <w:rsid w:val="00E134AA"/>
    <w:rsid w:val="00E13892"/>
    <w:rsid w:val="00E1392D"/>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4DBD"/>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74F"/>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2C73"/>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F71"/>
    <w:rsid w:val="00E86652"/>
    <w:rsid w:val="00E86A04"/>
    <w:rsid w:val="00E86A3C"/>
    <w:rsid w:val="00E86D8D"/>
    <w:rsid w:val="00E878B2"/>
    <w:rsid w:val="00E8790A"/>
    <w:rsid w:val="00E87DD5"/>
    <w:rsid w:val="00E905A0"/>
    <w:rsid w:val="00E90C61"/>
    <w:rsid w:val="00E90F7C"/>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681"/>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CC2"/>
    <w:rsid w:val="00EB1E43"/>
    <w:rsid w:val="00EB1E92"/>
    <w:rsid w:val="00EB1ED1"/>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DC2"/>
    <w:rsid w:val="00EC4F69"/>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033"/>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AE"/>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34"/>
    <w:rsid w:val="00EE3BCC"/>
    <w:rsid w:val="00EE409D"/>
    <w:rsid w:val="00EE42C5"/>
    <w:rsid w:val="00EE44F3"/>
    <w:rsid w:val="00EE4786"/>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83B"/>
    <w:rsid w:val="00F07A9D"/>
    <w:rsid w:val="00F07B12"/>
    <w:rsid w:val="00F07E4A"/>
    <w:rsid w:val="00F10FAC"/>
    <w:rsid w:val="00F111E1"/>
    <w:rsid w:val="00F11570"/>
    <w:rsid w:val="00F117F4"/>
    <w:rsid w:val="00F11A7A"/>
    <w:rsid w:val="00F11EC4"/>
    <w:rsid w:val="00F11F9D"/>
    <w:rsid w:val="00F12066"/>
    <w:rsid w:val="00F12438"/>
    <w:rsid w:val="00F124A4"/>
    <w:rsid w:val="00F12761"/>
    <w:rsid w:val="00F12BA4"/>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CC8"/>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909"/>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7AD"/>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E18"/>
    <w:rsid w:val="00F61E49"/>
    <w:rsid w:val="00F62344"/>
    <w:rsid w:val="00F6259F"/>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21A"/>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0FF"/>
    <w:rsid w:val="00FA742B"/>
    <w:rsid w:val="00FA7473"/>
    <w:rsid w:val="00FA76DE"/>
    <w:rsid w:val="00FA7AE5"/>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BAB"/>
    <w:rsid w:val="00FC5C04"/>
    <w:rsid w:val="00FC60EA"/>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BC6"/>
    <w:rsid w:val="00FD5C1F"/>
    <w:rsid w:val="00FD5DAC"/>
    <w:rsid w:val="00FD66B3"/>
    <w:rsid w:val="00FD6B78"/>
    <w:rsid w:val="00FD7208"/>
    <w:rsid w:val="00FD75AF"/>
    <w:rsid w:val="00FD7655"/>
    <w:rsid w:val="00FD7855"/>
    <w:rsid w:val="00FD79D7"/>
    <w:rsid w:val="00FD7C84"/>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74"/>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uiPriority="99"/>
    <w:lsdException w:name="header" w:uiPriority="99" w:qFormat="1"/>
    <w:lsdException w:name="footer" w:uiPriority="99" w:qFormat="1"/>
    <w:lsdException w:name="caption" w:qFormat="1"/>
    <w:lsdException w:name="annotation reference" w:uiPriority="99"/>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iPriority="99" w:unhideWhenUsed="0" w:qFormat="1"/>
    <w:lsdException w:name="Signature" w:qFormat="1"/>
    <w:lsdException w:name="Body Text" w:qFormat="1"/>
    <w:lsdException w:name="Body Text Indent" w:qFormat="1"/>
    <w:lsdException w:name="List Continue 2" w:qFormat="1"/>
    <w:lsdException w:name="Subtitle" w:semiHidden="0"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annotation subject" w:uiPriority="99"/>
    <w:lsdException w:name="No List" w:uiPriority="99"/>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3">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uiPriority w:val="99"/>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4">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uiPriority w:val="99"/>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5">
    <w:name w:val="Заголовок 1 Знак"/>
    <w:aliases w:val="Раздел Договора Знак1,H1 Знак1,&quot;Алмаз&quot; Знак1,!Части документа Знак"/>
    <w:basedOn w:val="12"/>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rsid w:val="0094733E"/>
    <w:rPr>
      <w:rFonts w:ascii="Arial" w:hAnsi="Arial" w:cs="Arial"/>
      <w:b/>
      <w:bCs/>
      <w:sz w:val="22"/>
      <w:szCs w:val="22"/>
      <w:lang w:val="ru-RU" w:eastAsia="ar-SA" w:bidi="ar-SA"/>
    </w:rPr>
  </w:style>
  <w:style w:type="paragraph" w:customStyle="1" w:styleId="16">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7"/>
    <w:qFormat/>
    <w:rsid w:val="0094733E"/>
    <w:pPr>
      <w:spacing w:after="120"/>
    </w:pPr>
  </w:style>
  <w:style w:type="character" w:customStyle="1" w:styleId="17">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8">
    <w:name w:val="Название1"/>
    <w:basedOn w:val="a3"/>
    <w:qFormat/>
    <w:rsid w:val="0094733E"/>
    <w:pPr>
      <w:suppressLineNumbers/>
      <w:spacing w:before="120" w:after="120"/>
    </w:pPr>
    <w:rPr>
      <w:rFonts w:cs="Mangal"/>
      <w:i/>
      <w:iCs/>
    </w:rPr>
  </w:style>
  <w:style w:type="paragraph" w:customStyle="1" w:styleId="19">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uiPriority w:val="99"/>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a"/>
    <w:uiPriority w:val="99"/>
    <w:qFormat/>
    <w:rsid w:val="0094733E"/>
    <w:pPr>
      <w:tabs>
        <w:tab w:val="center" w:pos="4677"/>
        <w:tab w:val="right" w:pos="9355"/>
      </w:tabs>
      <w:suppressAutoHyphens/>
    </w:pPr>
  </w:style>
  <w:style w:type="character" w:customStyle="1" w:styleId="1a">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uiPriority w:val="99"/>
    <w:qFormat/>
    <w:rsid w:val="0094733E"/>
    <w:rPr>
      <w:rFonts w:ascii="Tahoma" w:hAnsi="Tahoma" w:cs="Tahoma"/>
      <w:sz w:val="16"/>
      <w:szCs w:val="16"/>
    </w:rPr>
  </w:style>
  <w:style w:type="paragraph" w:styleId="afe">
    <w:name w:val="footer"/>
    <w:basedOn w:val="a3"/>
    <w:link w:val="1b"/>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uiPriority w:val="99"/>
    <w:qFormat/>
    <w:rsid w:val="0094733E"/>
    <w:pPr>
      <w:autoSpaceDE w:val="0"/>
      <w:jc w:val="center"/>
    </w:pPr>
    <w:rPr>
      <w:sz w:val="28"/>
      <w:szCs w:val="28"/>
    </w:rPr>
  </w:style>
  <w:style w:type="paragraph" w:styleId="aff0">
    <w:name w:val="Subtitle"/>
    <w:basedOn w:val="a3"/>
    <w:next w:val="af1"/>
    <w:link w:val="aff1"/>
    <w:qFormat/>
    <w:rsid w:val="0094733E"/>
    <w:pPr>
      <w:jc w:val="center"/>
    </w:pPr>
    <w:rPr>
      <w:b/>
      <w:bCs/>
    </w:rPr>
  </w:style>
  <w:style w:type="paragraph" w:customStyle="1" w:styleId="1c">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d"/>
    <w:uiPriority w:val="99"/>
    <w:qFormat/>
    <w:rsid w:val="0094733E"/>
    <w:pPr>
      <w:suppressAutoHyphens/>
    </w:pPr>
    <w:rPr>
      <w:rFonts w:eastAsia="Arial"/>
      <w:lang w:eastAsia="ar-SA"/>
    </w:rPr>
  </w:style>
  <w:style w:type="paragraph" w:customStyle="1" w:styleId="1d">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e">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0">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1">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2">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3">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4">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uiPriority w:val="99"/>
    <w:qFormat/>
    <w:rsid w:val="0094733E"/>
    <w:pPr>
      <w:ind w:firstLine="709"/>
      <w:jc w:val="both"/>
    </w:pPr>
    <w:rPr>
      <w:szCs w:val="20"/>
    </w:rPr>
  </w:style>
  <w:style w:type="paragraph" w:customStyle="1" w:styleId="1f5">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6">
    <w:name w:val="Текст1"/>
    <w:basedOn w:val="a3"/>
    <w:qFormat/>
    <w:rsid w:val="0094733E"/>
    <w:rPr>
      <w:rFonts w:ascii="Courier New" w:hAnsi="Courier New"/>
      <w:sz w:val="20"/>
      <w:szCs w:val="20"/>
    </w:rPr>
  </w:style>
  <w:style w:type="paragraph" w:customStyle="1" w:styleId="1f7">
    <w:name w:val="Цитата1"/>
    <w:basedOn w:val="a3"/>
    <w:uiPriority w:val="99"/>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8">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9">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a">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a"/>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b">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uiPriority w:val="59"/>
    <w:rsid w:val="006209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c">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d">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e">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0">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1">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2">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3">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uiPriority w:val="99"/>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4">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5">
    <w:name w:val="Заголовок №1_"/>
    <w:basedOn w:val="a4"/>
    <w:link w:val="1ff6"/>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6">
    <w:name w:val="Заголовок №1"/>
    <w:basedOn w:val="a3"/>
    <w:link w:val="1ff5"/>
    <w:qFormat/>
    <w:rsid w:val="00203097"/>
    <w:pPr>
      <w:widowControl w:val="0"/>
      <w:shd w:val="clear" w:color="auto" w:fill="FFFFFF"/>
      <w:spacing w:after="240" w:line="0" w:lineRule="atLeast"/>
      <w:outlineLvl w:val="0"/>
    </w:pPr>
    <w:rPr>
      <w:sz w:val="40"/>
      <w:szCs w:val="40"/>
      <w:lang w:eastAsia="ru-RU"/>
    </w:rPr>
  </w:style>
  <w:style w:type="character" w:customStyle="1" w:styleId="1ff7">
    <w:name w:val="Знак Знак1"/>
    <w:basedOn w:val="a4"/>
    <w:locked/>
    <w:rsid w:val="0060183F"/>
    <w:rPr>
      <w:sz w:val="24"/>
      <w:szCs w:val="24"/>
      <w:lang w:val="ru-RU" w:eastAsia="ru-RU" w:bidi="ar-SA"/>
    </w:rPr>
  </w:style>
  <w:style w:type="table" w:customStyle="1" w:styleId="1ff8">
    <w:name w:val="Сетка таблицы1"/>
    <w:basedOn w:val="a5"/>
    <w:next w:val="afff1"/>
    <w:uiPriority w:val="39"/>
    <w:rsid w:val="003464F9"/>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3">
    <w:name w:val="Сетка таблицы4"/>
    <w:basedOn w:val="a5"/>
    <w:next w:val="afff1"/>
    <w:uiPriority w:val="99"/>
    <w:rsid w:val="00F35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5"/>
    <w:next w:val="afff1"/>
    <w:uiPriority w:val="99"/>
    <w:rsid w:val="00C31B1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9">
    <w:name w:val="Стиль1 Знак"/>
    <w:link w:val="1ffa"/>
    <w:locked/>
    <w:rsid w:val="00907AA0"/>
    <w:rPr>
      <w:sz w:val="28"/>
      <w:szCs w:val="28"/>
    </w:rPr>
  </w:style>
  <w:style w:type="paragraph" w:customStyle="1" w:styleId="1ffa">
    <w:name w:val="Стиль1"/>
    <w:basedOn w:val="a3"/>
    <w:link w:val="1ff9"/>
    <w:qFormat/>
    <w:rsid w:val="00907AA0"/>
    <w:pPr>
      <w:ind w:firstLine="709"/>
      <w:jc w:val="both"/>
    </w:pPr>
    <w:rPr>
      <w:sz w:val="28"/>
      <w:szCs w:val="28"/>
      <w:lang w:eastAsia="ru-RU"/>
    </w:rPr>
  </w:style>
  <w:style w:type="character" w:customStyle="1" w:styleId="1ffb">
    <w:name w:val="А1 Знак"/>
    <w:link w:val="10"/>
    <w:locked/>
    <w:rsid w:val="00907AA0"/>
    <w:rPr>
      <w:color w:val="000000"/>
      <w:sz w:val="24"/>
      <w:szCs w:val="24"/>
    </w:rPr>
  </w:style>
  <w:style w:type="paragraph" w:customStyle="1" w:styleId="10">
    <w:name w:val="А1"/>
    <w:basedOn w:val="a3"/>
    <w:link w:val="1ffb"/>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c">
    <w:name w:val="В1 Знак"/>
    <w:link w:val="1ffd"/>
    <w:locked/>
    <w:rsid w:val="00907AA0"/>
    <w:rPr>
      <w:sz w:val="28"/>
      <w:szCs w:val="28"/>
    </w:rPr>
  </w:style>
  <w:style w:type="paragraph" w:customStyle="1" w:styleId="1ffd">
    <w:name w:val="В1"/>
    <w:basedOn w:val="a3"/>
    <w:link w:val="1ffc"/>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b">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e">
    <w:name w:val="Текст выноски Знак1"/>
    <w:basedOn w:val="a4"/>
    <w:uiPriority w:val="99"/>
    <w:rsid w:val="00EA3FC7"/>
    <w:rPr>
      <w:rFonts w:ascii="Tahoma" w:hAnsi="Tahoma" w:cs="Tahoma"/>
      <w:sz w:val="16"/>
      <w:szCs w:val="16"/>
    </w:rPr>
  </w:style>
  <w:style w:type="character" w:customStyle="1" w:styleId="1fff">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0">
    <w:name w:val="Красная строка Знак1"/>
    <w:basedOn w:val="17"/>
    <w:semiHidden/>
    <w:rsid w:val="00EA3FC7"/>
    <w:rPr>
      <w:sz w:val="24"/>
      <w:szCs w:val="24"/>
      <w:lang w:val="ru-RU" w:eastAsia="ar-SA" w:bidi="ar-SA"/>
    </w:rPr>
  </w:style>
  <w:style w:type="character" w:customStyle="1" w:styleId="218">
    <w:name w:val="Красная строка 2 Знак1"/>
    <w:basedOn w:val="13"/>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1"/>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1">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Сетка таблицы7"/>
    <w:basedOn w:val="a5"/>
    <w:next w:val="afff1"/>
    <w:uiPriority w:val="99"/>
    <w:rsid w:val="00F5059A"/>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fff2">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3">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4">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5"/>
    <w:next w:val="afff1"/>
    <w:uiPriority w:val="99"/>
    <w:rsid w:val="00273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5">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6">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7">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5"/>
    <w:next w:val="afff1"/>
    <w:rsid w:val="00624AA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3">
    <w:name w:val="Сетка таблицы10"/>
    <w:basedOn w:val="a5"/>
    <w:next w:val="afff1"/>
    <w:uiPriority w:val="59"/>
    <w:rsid w:val="00624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5"/>
    <w:next w:val="afff1"/>
    <w:uiPriority w:val="99"/>
    <w:rsid w:val="00624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5"/>
    <w:next w:val="afff1"/>
    <w:uiPriority w:val="59"/>
    <w:rsid w:val="00624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5"/>
    <w:next w:val="afff1"/>
    <w:uiPriority w:val="59"/>
    <w:rsid w:val="00624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5"/>
    <w:next w:val="afff1"/>
    <w:uiPriority w:val="59"/>
    <w:rsid w:val="00624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8">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uiPriority w:val="99"/>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uiPriority w:val="99"/>
    <w:rsid w:val="00843477"/>
    <w:rPr>
      <w:rFonts w:ascii="Arial" w:eastAsia="Calibri" w:hAnsi="Arial" w:cs="Arial"/>
    </w:rPr>
  </w:style>
  <w:style w:type="character" w:customStyle="1" w:styleId="1fff9">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a">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b">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uiPriority w:val="99"/>
    <w:rsid w:val="00600EAB"/>
    <w:rPr>
      <w:sz w:val="16"/>
      <w:szCs w:val="16"/>
    </w:rPr>
  </w:style>
  <w:style w:type="paragraph" w:styleId="afffffff7">
    <w:name w:val="annotation subject"/>
    <w:basedOn w:val="afffffff"/>
    <w:next w:val="afffffff"/>
    <w:link w:val="afffffff8"/>
    <w:uiPriority w:val="99"/>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uiPriority w:val="99"/>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
    <w:basedOn w:val="a5"/>
    <w:uiPriority w:val="39"/>
    <w:rsid w:val="00763089"/>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Сетка таблицы32"/>
    <w:basedOn w:val="a5"/>
    <w:uiPriority w:val="59"/>
    <w:rsid w:val="00913D5E"/>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00">
    <w:name w:val="Сетка таблицы40"/>
    <w:basedOn w:val="a5"/>
    <w:uiPriority w:val="59"/>
    <w:rsid w:val="00675C2F"/>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c">
    <w:name w:val="Обычный в таблице1"/>
    <w:basedOn w:val="a3"/>
    <w:rsid w:val="00284996"/>
    <w:pPr>
      <w:suppressAutoHyphens/>
      <w:spacing w:before="120"/>
      <w:jc w:val="right"/>
    </w:pPr>
    <w:rPr>
      <w:rFonts w:cs="Calibri"/>
      <w:sz w:val="22"/>
      <w:szCs w:val="22"/>
    </w:rPr>
  </w:style>
  <w:style w:type="paragraph" w:customStyle="1" w:styleId="1fffd">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e">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5173320">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694575408">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39560598">
      <w:bodyDiv w:val="1"/>
      <w:marLeft w:val="0"/>
      <w:marRight w:val="0"/>
      <w:marTop w:val="0"/>
      <w:marBottom w:val="0"/>
      <w:divBdr>
        <w:top w:val="none" w:sz="0" w:space="0" w:color="auto"/>
        <w:left w:val="none" w:sz="0" w:space="0" w:color="auto"/>
        <w:bottom w:val="none" w:sz="0" w:space="0" w:color="auto"/>
        <w:right w:val="none" w:sz="0" w:space="0" w:color="auto"/>
      </w:divBdr>
    </w:div>
    <w:div w:id="124761697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278639477">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4204873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26684864">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675183438">
      <w:bodyDiv w:val="1"/>
      <w:marLeft w:val="0"/>
      <w:marRight w:val="0"/>
      <w:marTop w:val="0"/>
      <w:marBottom w:val="0"/>
      <w:divBdr>
        <w:top w:val="none" w:sz="0" w:space="0" w:color="auto"/>
        <w:left w:val="none" w:sz="0" w:space="0" w:color="auto"/>
        <w:bottom w:val="none" w:sz="0" w:space="0" w:color="auto"/>
        <w:right w:val="none" w:sz="0" w:space="0" w:color="auto"/>
      </w:divBdr>
    </w:div>
    <w:div w:id="1695810486">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6415005">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2515953">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16955235">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26308-F2AF-494C-8CAD-C39469245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22</Pages>
  <Words>6387</Words>
  <Characters>36406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42708</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Пользователь</cp:lastModifiedBy>
  <cp:revision>21</cp:revision>
  <cp:lastPrinted>2025-06-20T06:39:00Z</cp:lastPrinted>
  <dcterms:created xsi:type="dcterms:W3CDTF">2025-07-24T06:17:00Z</dcterms:created>
  <dcterms:modified xsi:type="dcterms:W3CDTF">2025-09-25T11:49:00Z</dcterms:modified>
</cp:coreProperties>
</file>