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165780" w:rsidP="00D0248C">
      <w:pPr>
        <w:tabs>
          <w:tab w:val="left" w:pos="0"/>
        </w:tabs>
        <w:ind w:right="57"/>
      </w:pPr>
      <w:r>
        <w:rPr>
          <w:b/>
          <w:bCs/>
          <w:i/>
          <w:sz w:val="40"/>
          <w:szCs w:val="40"/>
        </w:rPr>
        <w:t>1</w:t>
      </w:r>
      <w:r w:rsidR="004117B3">
        <w:rPr>
          <w:b/>
          <w:bCs/>
          <w:i/>
          <w:sz w:val="40"/>
          <w:szCs w:val="40"/>
        </w:rPr>
        <w:t>5</w:t>
      </w:r>
      <w:r w:rsidR="00C407E9" w:rsidRPr="00C407E9">
        <w:rPr>
          <w:b/>
          <w:bCs/>
          <w:i/>
          <w:sz w:val="40"/>
          <w:szCs w:val="40"/>
        </w:rPr>
        <w:t xml:space="preserve"> </w:t>
      </w:r>
      <w:r>
        <w:rPr>
          <w:b/>
          <w:bCs/>
          <w:i/>
          <w:sz w:val="40"/>
          <w:szCs w:val="40"/>
        </w:rPr>
        <w:t>августа</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w:t>
      </w:r>
      <w:r>
        <w:rPr>
          <w:b/>
          <w:bCs/>
          <w:i/>
          <w:sz w:val="40"/>
          <w:szCs w:val="40"/>
        </w:rPr>
        <w:t>4</w:t>
      </w:r>
    </w:p>
    <w:p w:rsidR="00233EA1" w:rsidRDefault="00233EA1" w:rsidP="00DA2F49">
      <w:pPr>
        <w:pStyle w:val="aff9"/>
        <w:ind w:firstLine="708"/>
        <w:jc w:val="both"/>
        <w:rPr>
          <w:rFonts w:ascii="Times New Roman" w:hAnsi="Times New Roman"/>
          <w:sz w:val="24"/>
          <w:szCs w:val="24"/>
        </w:rPr>
      </w:pPr>
    </w:p>
    <w:p w:rsidR="004117B3" w:rsidRPr="004117B3" w:rsidRDefault="004117B3" w:rsidP="004117B3">
      <w:pPr>
        <w:pStyle w:val="aff9"/>
        <w:ind w:firstLine="709"/>
        <w:jc w:val="both"/>
        <w:rPr>
          <w:rFonts w:ascii="Times New Roman" w:hAnsi="Times New Roman"/>
          <w:sz w:val="20"/>
          <w:szCs w:val="20"/>
        </w:rPr>
      </w:pPr>
    </w:p>
    <w:p w:rsidR="008912DD" w:rsidRDefault="008912DD" w:rsidP="008912DD">
      <w:pPr>
        <w:pStyle w:val="aff9"/>
        <w:jc w:val="center"/>
        <w:rPr>
          <w:rFonts w:ascii="Times New Roman" w:hAnsi="Times New Roman"/>
          <w:b/>
          <w:sz w:val="24"/>
          <w:szCs w:val="24"/>
        </w:rPr>
      </w:pPr>
      <w:r w:rsidRPr="008912DD">
        <w:rPr>
          <w:rFonts w:ascii="Times New Roman" w:hAnsi="Times New Roman"/>
          <w:b/>
          <w:sz w:val="24"/>
          <w:szCs w:val="24"/>
        </w:rPr>
        <w:t>Уважаемые жители села Арзгир!</w:t>
      </w:r>
    </w:p>
    <w:p w:rsidR="008912DD" w:rsidRPr="008912DD" w:rsidRDefault="008912DD" w:rsidP="008912DD">
      <w:pPr>
        <w:pStyle w:val="aff9"/>
        <w:ind w:firstLine="709"/>
        <w:jc w:val="center"/>
        <w:rPr>
          <w:rFonts w:ascii="Times New Roman" w:hAnsi="Times New Roman"/>
          <w:b/>
          <w:sz w:val="24"/>
          <w:szCs w:val="24"/>
        </w:rPr>
      </w:pPr>
    </w:p>
    <w:p w:rsidR="008912DD" w:rsidRPr="008912DD" w:rsidRDefault="008912DD" w:rsidP="008912DD">
      <w:pPr>
        <w:pStyle w:val="aff9"/>
        <w:ind w:firstLine="709"/>
        <w:jc w:val="both"/>
        <w:rPr>
          <w:rFonts w:ascii="Times New Roman" w:hAnsi="Times New Roman"/>
          <w:sz w:val="24"/>
          <w:szCs w:val="24"/>
        </w:rPr>
      </w:pPr>
      <w:r w:rsidRPr="008912DD">
        <w:rPr>
          <w:rFonts w:ascii="Times New Roman" w:hAnsi="Times New Roman"/>
          <w:sz w:val="24"/>
          <w:szCs w:val="24"/>
        </w:rPr>
        <w:t xml:space="preserve">Территориальный отдел администрации Арзгирского муниципального округа Ставропольского края </w:t>
      </w:r>
      <w:proofErr w:type="gramStart"/>
      <w:r w:rsidRPr="008912DD">
        <w:rPr>
          <w:rFonts w:ascii="Times New Roman" w:hAnsi="Times New Roman"/>
          <w:sz w:val="24"/>
          <w:szCs w:val="24"/>
        </w:rPr>
        <w:t>в</w:t>
      </w:r>
      <w:proofErr w:type="gramEnd"/>
      <w:r w:rsidRPr="008912DD">
        <w:rPr>
          <w:rFonts w:ascii="Times New Roman" w:hAnsi="Times New Roman"/>
          <w:sz w:val="24"/>
          <w:szCs w:val="24"/>
        </w:rPr>
        <w:t xml:space="preserve"> </w:t>
      </w:r>
      <w:proofErr w:type="gramStart"/>
      <w:r w:rsidRPr="008912DD">
        <w:rPr>
          <w:rFonts w:ascii="Times New Roman" w:hAnsi="Times New Roman"/>
          <w:sz w:val="24"/>
          <w:szCs w:val="24"/>
        </w:rPr>
        <w:t>с</w:t>
      </w:r>
      <w:proofErr w:type="gramEnd"/>
      <w:r w:rsidRPr="008912DD">
        <w:rPr>
          <w:rFonts w:ascii="Times New Roman" w:hAnsi="Times New Roman"/>
          <w:sz w:val="24"/>
          <w:szCs w:val="24"/>
        </w:rPr>
        <w:t xml:space="preserve">. Арзгир сообщает, что в </w:t>
      </w:r>
      <w:proofErr w:type="spellStart"/>
      <w:r w:rsidRPr="008912DD">
        <w:rPr>
          <w:rFonts w:ascii="Times New Roman" w:hAnsi="Times New Roman"/>
          <w:sz w:val="24"/>
          <w:szCs w:val="24"/>
        </w:rPr>
        <w:t>Интернет-голосовании</w:t>
      </w:r>
      <w:proofErr w:type="spellEnd"/>
      <w:r w:rsidRPr="008912DD">
        <w:rPr>
          <w:rFonts w:ascii="Times New Roman" w:hAnsi="Times New Roman"/>
          <w:sz w:val="24"/>
          <w:szCs w:val="24"/>
        </w:rPr>
        <w:t xml:space="preserve"> по выбору проектов в рамках Губернаторской программы поддержки местных инициатив, а также в голосовании с использованием подписных листов участвовали следующие проекты:</w:t>
      </w:r>
    </w:p>
    <w:bookmarkStart w:id="0" w:name="_Hlk204589408"/>
    <w:p w:rsidR="008912DD" w:rsidRPr="008912DD" w:rsidRDefault="00BB389F" w:rsidP="008912DD">
      <w:pPr>
        <w:pStyle w:val="aff9"/>
        <w:ind w:firstLine="709"/>
        <w:jc w:val="both"/>
        <w:rPr>
          <w:rFonts w:ascii="Times New Roman" w:hAnsi="Times New Roman"/>
          <w:sz w:val="24"/>
          <w:szCs w:val="24"/>
        </w:rPr>
      </w:pPr>
      <w:r w:rsidRPr="008912DD">
        <w:rPr>
          <w:rFonts w:ascii="Times New Roman" w:hAnsi="Times New Roman"/>
          <w:sz w:val="24"/>
          <w:szCs w:val="24"/>
        </w:rPr>
        <w:fldChar w:fldCharType="begin"/>
      </w:r>
      <w:r w:rsidR="008912DD" w:rsidRPr="008912DD">
        <w:rPr>
          <w:rFonts w:ascii="Times New Roman" w:hAnsi="Times New Roman"/>
          <w:sz w:val="24"/>
          <w:szCs w:val="24"/>
        </w:rPr>
        <w:instrText xml:space="preserve"> HYPERLINK "http://lk.pmisk.ru/suggestion/update?id=964" </w:instrText>
      </w:r>
      <w:r w:rsidRPr="008912DD">
        <w:rPr>
          <w:rFonts w:ascii="Times New Roman" w:hAnsi="Times New Roman"/>
          <w:sz w:val="24"/>
          <w:szCs w:val="24"/>
        </w:rPr>
        <w:fldChar w:fldCharType="separate"/>
      </w:r>
      <w:r w:rsidR="008912DD" w:rsidRPr="008912DD">
        <w:rPr>
          <w:rFonts w:ascii="Times New Roman" w:hAnsi="Times New Roman"/>
          <w:sz w:val="24"/>
          <w:szCs w:val="24"/>
        </w:rPr>
        <w:t xml:space="preserve"> Устройство антивандальных тренажеров в парке Победы с. Арзгир в Арзгирского муниципального округа Ставропольского края</w:t>
      </w:r>
      <w:r w:rsidRPr="008912DD">
        <w:rPr>
          <w:rFonts w:ascii="Times New Roman" w:hAnsi="Times New Roman"/>
          <w:sz w:val="24"/>
          <w:szCs w:val="24"/>
        </w:rPr>
        <w:fldChar w:fldCharType="end"/>
      </w:r>
      <w:r w:rsidR="008912DD" w:rsidRPr="008912DD">
        <w:rPr>
          <w:rFonts w:ascii="Times New Roman" w:hAnsi="Times New Roman"/>
          <w:sz w:val="24"/>
          <w:szCs w:val="24"/>
        </w:rPr>
        <w:t>;</w:t>
      </w:r>
    </w:p>
    <w:p w:rsidR="008912DD" w:rsidRPr="008912DD" w:rsidRDefault="008912DD" w:rsidP="008912DD">
      <w:pPr>
        <w:pStyle w:val="aff9"/>
        <w:ind w:firstLine="709"/>
        <w:jc w:val="both"/>
        <w:rPr>
          <w:rFonts w:ascii="Times New Roman" w:hAnsi="Times New Roman"/>
          <w:sz w:val="24"/>
          <w:szCs w:val="24"/>
        </w:rPr>
      </w:pPr>
      <w:r w:rsidRPr="008912DD">
        <w:rPr>
          <w:rFonts w:ascii="Times New Roman" w:hAnsi="Times New Roman"/>
          <w:sz w:val="24"/>
          <w:szCs w:val="24"/>
        </w:rPr>
        <w:t xml:space="preserve">Устройство антивандальных тренажеров по ул. </w:t>
      </w:r>
      <w:proofErr w:type="gramStart"/>
      <w:r w:rsidRPr="008912DD">
        <w:rPr>
          <w:rFonts w:ascii="Times New Roman" w:hAnsi="Times New Roman"/>
          <w:sz w:val="24"/>
          <w:szCs w:val="24"/>
        </w:rPr>
        <w:t>Советской</w:t>
      </w:r>
      <w:proofErr w:type="gramEnd"/>
      <w:r w:rsidRPr="008912DD">
        <w:rPr>
          <w:rFonts w:ascii="Times New Roman" w:hAnsi="Times New Roman"/>
          <w:sz w:val="24"/>
          <w:szCs w:val="24"/>
        </w:rPr>
        <w:t xml:space="preserve"> с. Арзгир Арзгирского муниципального округа Ставропольского края;</w:t>
      </w:r>
    </w:p>
    <w:p w:rsidR="008912DD" w:rsidRPr="008912DD" w:rsidRDefault="00BB389F" w:rsidP="008912DD">
      <w:pPr>
        <w:pStyle w:val="aff9"/>
        <w:ind w:firstLine="709"/>
        <w:jc w:val="both"/>
        <w:rPr>
          <w:rFonts w:ascii="Times New Roman" w:hAnsi="Times New Roman"/>
          <w:sz w:val="24"/>
          <w:szCs w:val="24"/>
        </w:rPr>
      </w:pPr>
      <w:hyperlink r:id="rId8" w:history="1">
        <w:r w:rsidR="008912DD" w:rsidRPr="008912DD">
          <w:rPr>
            <w:rFonts w:ascii="Times New Roman" w:hAnsi="Times New Roman"/>
            <w:sz w:val="24"/>
            <w:szCs w:val="24"/>
          </w:rPr>
          <w:t xml:space="preserve"> Ремонт тротуаров </w:t>
        </w:r>
        <w:proofErr w:type="gramStart"/>
        <w:r w:rsidR="008912DD" w:rsidRPr="008912DD">
          <w:rPr>
            <w:rFonts w:ascii="Times New Roman" w:hAnsi="Times New Roman"/>
            <w:sz w:val="24"/>
            <w:szCs w:val="24"/>
          </w:rPr>
          <w:t>в</w:t>
        </w:r>
        <w:proofErr w:type="gramEnd"/>
        <w:r w:rsidR="008912DD" w:rsidRPr="008912DD">
          <w:rPr>
            <w:rFonts w:ascii="Times New Roman" w:hAnsi="Times New Roman"/>
            <w:sz w:val="24"/>
            <w:szCs w:val="24"/>
          </w:rPr>
          <w:t xml:space="preserve"> </w:t>
        </w:r>
        <w:proofErr w:type="gramStart"/>
        <w:r w:rsidR="008912DD" w:rsidRPr="008912DD">
          <w:rPr>
            <w:rFonts w:ascii="Times New Roman" w:hAnsi="Times New Roman"/>
            <w:sz w:val="24"/>
            <w:szCs w:val="24"/>
          </w:rPr>
          <w:t>с</w:t>
        </w:r>
        <w:proofErr w:type="gramEnd"/>
        <w:r w:rsidR="008912DD" w:rsidRPr="008912DD">
          <w:rPr>
            <w:rFonts w:ascii="Times New Roman" w:hAnsi="Times New Roman"/>
            <w:sz w:val="24"/>
            <w:szCs w:val="24"/>
          </w:rPr>
          <w:t>. Арзгир Арзгирского муниципального округа Ставропольского края</w:t>
        </w:r>
      </w:hyperlink>
      <w:r w:rsidR="008912DD" w:rsidRPr="008912DD">
        <w:rPr>
          <w:rFonts w:ascii="Times New Roman" w:hAnsi="Times New Roman"/>
          <w:sz w:val="24"/>
          <w:szCs w:val="24"/>
        </w:rPr>
        <w:t>;</w:t>
      </w:r>
    </w:p>
    <w:p w:rsidR="008912DD" w:rsidRPr="008912DD" w:rsidRDefault="00BB389F" w:rsidP="008912DD">
      <w:pPr>
        <w:pStyle w:val="aff9"/>
        <w:ind w:firstLine="709"/>
        <w:jc w:val="both"/>
        <w:rPr>
          <w:rFonts w:ascii="Times New Roman" w:hAnsi="Times New Roman"/>
          <w:sz w:val="24"/>
          <w:szCs w:val="24"/>
        </w:rPr>
      </w:pPr>
      <w:hyperlink r:id="rId9" w:history="1">
        <w:r w:rsidR="008912DD" w:rsidRPr="008912DD">
          <w:rPr>
            <w:rFonts w:ascii="Times New Roman" w:hAnsi="Times New Roman"/>
            <w:sz w:val="24"/>
            <w:szCs w:val="24"/>
          </w:rPr>
          <w:t xml:space="preserve"> Ремонт ограды кладбища № 1 </w:t>
        </w:r>
        <w:proofErr w:type="gramStart"/>
        <w:r w:rsidR="008912DD" w:rsidRPr="008912DD">
          <w:rPr>
            <w:rFonts w:ascii="Times New Roman" w:hAnsi="Times New Roman"/>
            <w:sz w:val="24"/>
            <w:szCs w:val="24"/>
          </w:rPr>
          <w:t>в</w:t>
        </w:r>
        <w:proofErr w:type="gramEnd"/>
        <w:r w:rsidR="008912DD" w:rsidRPr="008912DD">
          <w:rPr>
            <w:rFonts w:ascii="Times New Roman" w:hAnsi="Times New Roman"/>
            <w:sz w:val="24"/>
            <w:szCs w:val="24"/>
          </w:rPr>
          <w:t xml:space="preserve"> </w:t>
        </w:r>
        <w:proofErr w:type="gramStart"/>
        <w:r w:rsidR="008912DD" w:rsidRPr="008912DD">
          <w:rPr>
            <w:rFonts w:ascii="Times New Roman" w:hAnsi="Times New Roman"/>
            <w:sz w:val="24"/>
            <w:szCs w:val="24"/>
          </w:rPr>
          <w:t>с</w:t>
        </w:r>
        <w:proofErr w:type="gramEnd"/>
        <w:r w:rsidR="008912DD" w:rsidRPr="008912DD">
          <w:rPr>
            <w:rFonts w:ascii="Times New Roman" w:hAnsi="Times New Roman"/>
            <w:sz w:val="24"/>
            <w:szCs w:val="24"/>
          </w:rPr>
          <w:t>. Арзгир Арзгирского муниципального округа Ставропольского края</w:t>
        </w:r>
      </w:hyperlink>
    </w:p>
    <w:p w:rsidR="008912DD" w:rsidRPr="008912DD" w:rsidRDefault="008912DD" w:rsidP="008912DD">
      <w:pPr>
        <w:pStyle w:val="aff9"/>
        <w:ind w:firstLine="709"/>
        <w:jc w:val="both"/>
        <w:rPr>
          <w:rFonts w:ascii="Times New Roman" w:hAnsi="Times New Roman"/>
          <w:sz w:val="24"/>
          <w:szCs w:val="24"/>
        </w:rPr>
      </w:pPr>
      <w:proofErr w:type="gramStart"/>
      <w:r w:rsidRPr="008912DD">
        <w:rPr>
          <w:rFonts w:ascii="Times New Roman" w:hAnsi="Times New Roman"/>
          <w:sz w:val="24"/>
          <w:szCs w:val="24"/>
        </w:rPr>
        <w:t>Ремонт участка автомобильной дороги общего пользования местного значения по ул. О. Кошевого (от ул. Февральская до ул. Оджаева) с. Арзгир Арзгирского муниципального округа Ставропольского края;</w:t>
      </w:r>
      <w:proofErr w:type="gramEnd"/>
    </w:p>
    <w:p w:rsidR="008912DD" w:rsidRPr="008912DD" w:rsidRDefault="008912DD" w:rsidP="008912DD">
      <w:pPr>
        <w:pStyle w:val="aff9"/>
        <w:ind w:firstLine="709"/>
        <w:jc w:val="both"/>
        <w:rPr>
          <w:rFonts w:ascii="Times New Roman" w:hAnsi="Times New Roman"/>
          <w:sz w:val="24"/>
          <w:szCs w:val="24"/>
        </w:rPr>
      </w:pPr>
      <w:r w:rsidRPr="008912DD">
        <w:rPr>
          <w:rFonts w:ascii="Times New Roman" w:hAnsi="Times New Roman"/>
          <w:sz w:val="24"/>
          <w:szCs w:val="24"/>
        </w:rPr>
        <w:t>По результатам голосования наибольшее количество голосов отдано следующим проектам:</w:t>
      </w:r>
    </w:p>
    <w:p w:rsidR="008912DD" w:rsidRPr="008912DD" w:rsidRDefault="008912DD" w:rsidP="008912DD">
      <w:pPr>
        <w:pStyle w:val="aff9"/>
        <w:ind w:firstLine="709"/>
        <w:jc w:val="both"/>
        <w:rPr>
          <w:rFonts w:ascii="Times New Roman" w:hAnsi="Times New Roman"/>
          <w:sz w:val="24"/>
          <w:szCs w:val="24"/>
        </w:rPr>
      </w:pPr>
      <w:r w:rsidRPr="008912DD">
        <w:rPr>
          <w:rFonts w:ascii="Times New Roman" w:hAnsi="Times New Roman"/>
          <w:sz w:val="24"/>
          <w:szCs w:val="24"/>
        </w:rPr>
        <w:t xml:space="preserve">Устройство антивандальных тренажеров по ул. </w:t>
      </w:r>
      <w:proofErr w:type="gramStart"/>
      <w:r w:rsidRPr="008912DD">
        <w:rPr>
          <w:rFonts w:ascii="Times New Roman" w:hAnsi="Times New Roman"/>
          <w:sz w:val="24"/>
          <w:szCs w:val="24"/>
        </w:rPr>
        <w:t>Советской</w:t>
      </w:r>
      <w:proofErr w:type="gramEnd"/>
      <w:r w:rsidRPr="008912DD">
        <w:rPr>
          <w:rFonts w:ascii="Times New Roman" w:hAnsi="Times New Roman"/>
          <w:sz w:val="24"/>
          <w:szCs w:val="24"/>
        </w:rPr>
        <w:t xml:space="preserve"> с. Арзгир Арзгирского муниципального округа Ставропольского края;</w:t>
      </w:r>
    </w:p>
    <w:p w:rsidR="008912DD" w:rsidRPr="008912DD" w:rsidRDefault="00BB389F" w:rsidP="008912DD">
      <w:pPr>
        <w:pStyle w:val="aff9"/>
        <w:ind w:firstLine="709"/>
        <w:jc w:val="both"/>
        <w:rPr>
          <w:rFonts w:ascii="Times New Roman" w:hAnsi="Times New Roman"/>
          <w:sz w:val="24"/>
          <w:szCs w:val="24"/>
        </w:rPr>
      </w:pPr>
      <w:hyperlink r:id="rId10" w:history="1">
        <w:r w:rsidR="008912DD" w:rsidRPr="008912DD">
          <w:rPr>
            <w:rFonts w:ascii="Times New Roman" w:hAnsi="Times New Roman"/>
            <w:sz w:val="24"/>
            <w:szCs w:val="24"/>
          </w:rPr>
          <w:t xml:space="preserve">Ремонт тротуаров </w:t>
        </w:r>
        <w:proofErr w:type="gramStart"/>
        <w:r w:rsidR="008912DD" w:rsidRPr="008912DD">
          <w:rPr>
            <w:rFonts w:ascii="Times New Roman" w:hAnsi="Times New Roman"/>
            <w:sz w:val="24"/>
            <w:szCs w:val="24"/>
          </w:rPr>
          <w:t>в</w:t>
        </w:r>
        <w:proofErr w:type="gramEnd"/>
        <w:r w:rsidR="008912DD" w:rsidRPr="008912DD">
          <w:rPr>
            <w:rFonts w:ascii="Times New Roman" w:hAnsi="Times New Roman"/>
            <w:sz w:val="24"/>
            <w:szCs w:val="24"/>
          </w:rPr>
          <w:t xml:space="preserve"> </w:t>
        </w:r>
        <w:proofErr w:type="gramStart"/>
        <w:r w:rsidR="008912DD" w:rsidRPr="008912DD">
          <w:rPr>
            <w:rFonts w:ascii="Times New Roman" w:hAnsi="Times New Roman"/>
            <w:sz w:val="24"/>
            <w:szCs w:val="24"/>
          </w:rPr>
          <w:t>с</w:t>
        </w:r>
        <w:proofErr w:type="gramEnd"/>
        <w:r w:rsidR="008912DD" w:rsidRPr="008912DD">
          <w:rPr>
            <w:rFonts w:ascii="Times New Roman" w:hAnsi="Times New Roman"/>
            <w:sz w:val="24"/>
            <w:szCs w:val="24"/>
          </w:rPr>
          <w:t>. Арзгир Арзгирского муниципального округа Ставропольского края</w:t>
        </w:r>
      </w:hyperlink>
      <w:r w:rsidR="008912DD" w:rsidRPr="008912DD">
        <w:rPr>
          <w:rFonts w:ascii="Times New Roman" w:hAnsi="Times New Roman"/>
          <w:sz w:val="24"/>
          <w:szCs w:val="24"/>
        </w:rPr>
        <w:t>;</w:t>
      </w:r>
    </w:p>
    <w:bookmarkEnd w:id="0"/>
    <w:p w:rsidR="008912DD" w:rsidRDefault="008912DD" w:rsidP="008912DD">
      <w:pPr>
        <w:pStyle w:val="aff9"/>
        <w:ind w:firstLine="709"/>
        <w:jc w:val="both"/>
        <w:rPr>
          <w:rFonts w:ascii="Times New Roman" w:hAnsi="Times New Roman"/>
          <w:sz w:val="24"/>
          <w:szCs w:val="24"/>
        </w:rPr>
      </w:pPr>
      <w:r w:rsidRPr="008912DD">
        <w:rPr>
          <w:rFonts w:ascii="Times New Roman" w:hAnsi="Times New Roman"/>
          <w:sz w:val="24"/>
          <w:szCs w:val="24"/>
        </w:rPr>
        <w:t xml:space="preserve">  Дополнительно сообщаем, что документы по проектам, набравшим наибольшее количество голосов, будут направлены в </w:t>
      </w:r>
      <w:r w:rsidR="00033426">
        <w:rPr>
          <w:rFonts w:ascii="Times New Roman" w:hAnsi="Times New Roman"/>
          <w:sz w:val="24"/>
          <w:szCs w:val="24"/>
        </w:rPr>
        <w:t>м</w:t>
      </w:r>
      <w:r w:rsidRPr="008912DD">
        <w:rPr>
          <w:rFonts w:ascii="Times New Roman" w:hAnsi="Times New Roman"/>
          <w:sz w:val="24"/>
          <w:szCs w:val="24"/>
        </w:rPr>
        <w:t>инистерство финансов Ставропольского края, для участия в конкурсе.</w:t>
      </w:r>
    </w:p>
    <w:p w:rsidR="008912DD" w:rsidRPr="008912DD" w:rsidRDefault="008912DD" w:rsidP="008912DD">
      <w:pPr>
        <w:pStyle w:val="aff9"/>
        <w:ind w:firstLine="709"/>
        <w:jc w:val="both"/>
        <w:rPr>
          <w:rFonts w:ascii="Times New Roman" w:hAnsi="Times New Roman"/>
          <w:sz w:val="24"/>
          <w:szCs w:val="24"/>
        </w:rPr>
      </w:pPr>
    </w:p>
    <w:p w:rsidR="008912DD" w:rsidRDefault="008912DD" w:rsidP="00373641">
      <w:pPr>
        <w:pStyle w:val="aff9"/>
        <w:jc w:val="center"/>
        <w:rPr>
          <w:rFonts w:ascii="Times New Roman" w:hAnsi="Times New Roman"/>
          <w:b/>
          <w:sz w:val="24"/>
          <w:szCs w:val="24"/>
        </w:rPr>
      </w:pPr>
    </w:p>
    <w:p w:rsidR="00CE62E7" w:rsidRPr="00373641" w:rsidRDefault="00CE62E7" w:rsidP="00373641">
      <w:pPr>
        <w:pStyle w:val="aff9"/>
        <w:jc w:val="center"/>
        <w:rPr>
          <w:rFonts w:ascii="Times New Roman" w:hAnsi="Times New Roman"/>
          <w:b/>
          <w:sz w:val="24"/>
          <w:szCs w:val="24"/>
        </w:rPr>
      </w:pPr>
      <w:r w:rsidRPr="00373641">
        <w:rPr>
          <w:rFonts w:ascii="Times New Roman" w:hAnsi="Times New Roman"/>
          <w:b/>
          <w:sz w:val="24"/>
          <w:szCs w:val="24"/>
        </w:rPr>
        <w:t xml:space="preserve">Информация </w:t>
      </w:r>
      <w:proofErr w:type="gramStart"/>
      <w:r w:rsidRPr="00373641">
        <w:rPr>
          <w:rFonts w:ascii="Times New Roman" w:hAnsi="Times New Roman"/>
          <w:b/>
          <w:sz w:val="24"/>
          <w:szCs w:val="24"/>
        </w:rPr>
        <w:t>об итогах выбора инициативного проекта для участия в конкурсном отборе инициативных проектов с учетом проведенных собраний граждан по выбору</w:t>
      </w:r>
      <w:proofErr w:type="gramEnd"/>
      <w:r w:rsidRPr="00373641">
        <w:rPr>
          <w:rFonts w:ascii="Times New Roman" w:hAnsi="Times New Roman"/>
          <w:b/>
          <w:sz w:val="24"/>
          <w:szCs w:val="24"/>
        </w:rPr>
        <w:t xml:space="preserve"> инициативных проектов и результатов выбора инициативного проекта с использованием специализированного сайта в 202</w:t>
      </w:r>
      <w:r w:rsidR="006D034B">
        <w:rPr>
          <w:rFonts w:ascii="Times New Roman" w:hAnsi="Times New Roman"/>
          <w:b/>
          <w:sz w:val="24"/>
          <w:szCs w:val="24"/>
        </w:rPr>
        <w:t>5</w:t>
      </w:r>
      <w:r w:rsidRPr="00373641">
        <w:rPr>
          <w:rFonts w:ascii="Times New Roman" w:hAnsi="Times New Roman"/>
          <w:b/>
          <w:sz w:val="24"/>
          <w:szCs w:val="24"/>
        </w:rPr>
        <w:t xml:space="preserve"> году в селе Каменная Балка Арзгирского муниципального округа Ставропольского края </w:t>
      </w:r>
      <w:r w:rsidRPr="00373641">
        <w:rPr>
          <w:rFonts w:ascii="Times New Roman" w:hAnsi="Times New Roman"/>
          <w:b/>
          <w:sz w:val="24"/>
          <w:szCs w:val="24"/>
        </w:rPr>
        <w:br/>
      </w:r>
    </w:p>
    <w:p w:rsidR="00CE62E7" w:rsidRPr="004117B3" w:rsidRDefault="00CE62E7" w:rsidP="00373641">
      <w:pPr>
        <w:pStyle w:val="aff9"/>
        <w:ind w:firstLine="709"/>
        <w:jc w:val="both"/>
        <w:rPr>
          <w:rFonts w:ascii="Times New Roman" w:hAnsi="Times New Roman"/>
          <w:sz w:val="24"/>
          <w:szCs w:val="24"/>
        </w:rPr>
      </w:pPr>
      <w:r w:rsidRPr="004117B3">
        <w:rPr>
          <w:rFonts w:ascii="Times New Roman" w:hAnsi="Times New Roman"/>
          <w:sz w:val="24"/>
          <w:szCs w:val="24"/>
        </w:rPr>
        <w:t>Итоги выбора инициативного проекта для участия в конкурсном отборе инициативных проект</w:t>
      </w:r>
      <w:r w:rsidR="00373641" w:rsidRPr="004117B3">
        <w:rPr>
          <w:rFonts w:ascii="Times New Roman" w:hAnsi="Times New Roman"/>
          <w:sz w:val="24"/>
          <w:szCs w:val="24"/>
        </w:rPr>
        <w:t xml:space="preserve">ов (далее – конкурсный отбор). </w:t>
      </w:r>
      <w:r w:rsidRPr="004117B3">
        <w:rPr>
          <w:rFonts w:ascii="Times New Roman" w:hAnsi="Times New Roman"/>
          <w:sz w:val="24"/>
          <w:szCs w:val="24"/>
        </w:rPr>
        <w:t>В выборе инициативного проекта для участия в конкурсном отборе приняло участие 137 человек.</w:t>
      </w:r>
    </w:p>
    <w:p w:rsidR="00CE62E7" w:rsidRPr="004117B3" w:rsidRDefault="00CE62E7" w:rsidP="00373641">
      <w:pPr>
        <w:pStyle w:val="aff9"/>
        <w:ind w:firstLine="709"/>
        <w:jc w:val="both"/>
        <w:rPr>
          <w:rFonts w:ascii="Times New Roman" w:hAnsi="Times New Roman"/>
          <w:sz w:val="24"/>
          <w:szCs w:val="24"/>
        </w:rPr>
      </w:pPr>
      <w:r w:rsidRPr="004117B3">
        <w:rPr>
          <w:rFonts w:ascii="Times New Roman" w:hAnsi="Times New Roman"/>
          <w:sz w:val="24"/>
          <w:szCs w:val="24"/>
        </w:rPr>
        <w:lastRenderedPageBreak/>
        <w:t xml:space="preserve">Результаты выбора инициативного проекта для участия в конкурсном отборе инициативных проектов путем </w:t>
      </w:r>
      <w:proofErr w:type="spellStart"/>
      <w:r w:rsidRPr="004117B3">
        <w:rPr>
          <w:rFonts w:ascii="Times New Roman" w:hAnsi="Times New Roman"/>
          <w:sz w:val="24"/>
          <w:szCs w:val="24"/>
        </w:rPr>
        <w:t>подворового</w:t>
      </w:r>
      <w:proofErr w:type="spellEnd"/>
      <w:r w:rsidRPr="004117B3">
        <w:rPr>
          <w:rFonts w:ascii="Times New Roman" w:hAnsi="Times New Roman"/>
          <w:sz w:val="24"/>
          <w:szCs w:val="24"/>
        </w:rPr>
        <w:t xml:space="preserve"> обхода граждан с использованием подписных листов в с</w:t>
      </w:r>
      <w:proofErr w:type="gramStart"/>
      <w:r w:rsidRPr="004117B3">
        <w:rPr>
          <w:rFonts w:ascii="Times New Roman" w:hAnsi="Times New Roman"/>
          <w:sz w:val="24"/>
          <w:szCs w:val="24"/>
        </w:rPr>
        <w:t>.К</w:t>
      </w:r>
      <w:proofErr w:type="gramEnd"/>
      <w:r w:rsidRPr="004117B3">
        <w:rPr>
          <w:rFonts w:ascii="Times New Roman" w:hAnsi="Times New Roman"/>
          <w:sz w:val="24"/>
          <w:szCs w:val="24"/>
        </w:rPr>
        <w:t>аменная Балка Арзгирского муниципального округа Ставропольского края.</w:t>
      </w:r>
    </w:p>
    <w:p w:rsidR="00CE62E7" w:rsidRPr="004117B3" w:rsidRDefault="00CE62E7" w:rsidP="00373641">
      <w:pPr>
        <w:pStyle w:val="aff9"/>
        <w:ind w:firstLine="709"/>
        <w:jc w:val="both"/>
        <w:rPr>
          <w:rFonts w:ascii="Times New Roman" w:hAnsi="Times New Roman"/>
          <w:i/>
          <w:sz w:val="24"/>
          <w:szCs w:val="24"/>
        </w:rPr>
      </w:pPr>
      <w:r w:rsidRPr="004117B3">
        <w:rPr>
          <w:rFonts w:ascii="Times New Roman" w:hAnsi="Times New Roman"/>
          <w:sz w:val="24"/>
          <w:szCs w:val="24"/>
        </w:rPr>
        <w:t>1. Обустройство детской площадки с установкой детского игрового комплекса в селе Каменная Балка Арзгирского муниципального округа Ставропольского края – 54 голос</w:t>
      </w:r>
      <w:r w:rsidR="00E525E5">
        <w:rPr>
          <w:rFonts w:ascii="Times New Roman" w:hAnsi="Times New Roman"/>
          <w:sz w:val="24"/>
          <w:szCs w:val="24"/>
        </w:rPr>
        <w:t>а</w:t>
      </w:r>
      <w:r w:rsidRPr="004117B3">
        <w:rPr>
          <w:rFonts w:ascii="Times New Roman" w:hAnsi="Times New Roman"/>
          <w:sz w:val="24"/>
          <w:szCs w:val="24"/>
        </w:rPr>
        <w:t>.</w:t>
      </w:r>
    </w:p>
    <w:p w:rsidR="00CE62E7" w:rsidRPr="004117B3" w:rsidRDefault="00CE62E7" w:rsidP="00373641">
      <w:pPr>
        <w:pStyle w:val="aff9"/>
        <w:ind w:firstLine="709"/>
        <w:jc w:val="both"/>
        <w:rPr>
          <w:rFonts w:ascii="Times New Roman" w:hAnsi="Times New Roman"/>
          <w:sz w:val="24"/>
          <w:szCs w:val="24"/>
        </w:rPr>
      </w:pPr>
      <w:r w:rsidRPr="004117B3">
        <w:rPr>
          <w:rFonts w:ascii="Times New Roman" w:hAnsi="Times New Roman"/>
          <w:sz w:val="24"/>
          <w:szCs w:val="24"/>
        </w:rPr>
        <w:t>2. Ремонт тротуара от улицы Школьная до МКОУ СОШ №10 в селе Каменная Балка Арзгирского муниципального округа Ставропольского края – 22  голоса</w:t>
      </w:r>
    </w:p>
    <w:p w:rsidR="00CE62E7" w:rsidRPr="004117B3" w:rsidRDefault="00CE62E7" w:rsidP="00373641">
      <w:pPr>
        <w:pStyle w:val="aff9"/>
        <w:ind w:firstLine="709"/>
        <w:jc w:val="both"/>
        <w:rPr>
          <w:rFonts w:ascii="Times New Roman" w:hAnsi="Times New Roman"/>
          <w:i/>
          <w:sz w:val="24"/>
          <w:szCs w:val="24"/>
        </w:rPr>
      </w:pPr>
      <w:r w:rsidRPr="004117B3">
        <w:rPr>
          <w:rFonts w:ascii="Times New Roman" w:hAnsi="Times New Roman"/>
          <w:sz w:val="24"/>
          <w:szCs w:val="24"/>
        </w:rPr>
        <w:t>3. Ремонт здания для банкетного зала в селе Каменная Балка Арзгирского муниципального округа Ставропольского края – 11 голосов.</w:t>
      </w:r>
    </w:p>
    <w:p w:rsidR="00CE62E7" w:rsidRPr="004117B3" w:rsidRDefault="00CE62E7" w:rsidP="00373641">
      <w:pPr>
        <w:pStyle w:val="aff9"/>
        <w:ind w:firstLine="709"/>
        <w:jc w:val="both"/>
        <w:rPr>
          <w:rFonts w:ascii="Times New Roman" w:hAnsi="Times New Roman"/>
          <w:i/>
          <w:sz w:val="24"/>
          <w:szCs w:val="24"/>
        </w:rPr>
      </w:pPr>
      <w:r w:rsidRPr="004117B3">
        <w:rPr>
          <w:rFonts w:ascii="Times New Roman" w:hAnsi="Times New Roman"/>
          <w:sz w:val="24"/>
          <w:szCs w:val="24"/>
        </w:rPr>
        <w:t>4. Ремонт автомобильной дороги по улице Новая села Каменная Балка Арзгирского муниципального округа Ставропольского края – 8 голосов.</w:t>
      </w:r>
    </w:p>
    <w:p w:rsidR="00CE62E7" w:rsidRPr="004117B3" w:rsidRDefault="00CE62E7" w:rsidP="00373641">
      <w:pPr>
        <w:pStyle w:val="aff9"/>
        <w:ind w:firstLine="709"/>
        <w:jc w:val="both"/>
        <w:rPr>
          <w:rFonts w:ascii="Times New Roman" w:hAnsi="Times New Roman"/>
          <w:sz w:val="24"/>
          <w:szCs w:val="24"/>
        </w:rPr>
      </w:pPr>
    </w:p>
    <w:p w:rsidR="00916234" w:rsidRPr="004117B3" w:rsidRDefault="00CE62E7" w:rsidP="00916234">
      <w:pPr>
        <w:pStyle w:val="aff9"/>
        <w:ind w:firstLine="709"/>
        <w:jc w:val="both"/>
        <w:rPr>
          <w:rFonts w:ascii="Times New Roman" w:hAnsi="Times New Roman"/>
          <w:sz w:val="24"/>
          <w:szCs w:val="24"/>
        </w:rPr>
      </w:pPr>
      <w:r w:rsidRPr="004117B3">
        <w:rPr>
          <w:rFonts w:ascii="Times New Roman" w:hAnsi="Times New Roman"/>
          <w:sz w:val="24"/>
          <w:szCs w:val="24"/>
        </w:rPr>
        <w:t>По итогу подсчета голосов в протоколе собрания граждан голоса «за» по инициативным проектам рас</w:t>
      </w:r>
      <w:r w:rsidR="00916234" w:rsidRPr="004117B3">
        <w:rPr>
          <w:rFonts w:ascii="Times New Roman" w:hAnsi="Times New Roman"/>
          <w:sz w:val="24"/>
          <w:szCs w:val="24"/>
        </w:rPr>
        <w:t xml:space="preserve">пределились следующим образом: </w:t>
      </w:r>
    </w:p>
    <w:p w:rsidR="00CE62E7" w:rsidRPr="004117B3" w:rsidRDefault="00CE62E7" w:rsidP="00916234">
      <w:pPr>
        <w:pStyle w:val="aff9"/>
        <w:ind w:firstLine="709"/>
        <w:jc w:val="both"/>
        <w:rPr>
          <w:rFonts w:ascii="Times New Roman" w:hAnsi="Times New Roman"/>
          <w:sz w:val="24"/>
          <w:szCs w:val="24"/>
        </w:rPr>
      </w:pPr>
      <w:r w:rsidRPr="004117B3">
        <w:rPr>
          <w:rFonts w:ascii="Times New Roman" w:hAnsi="Times New Roman"/>
          <w:sz w:val="24"/>
          <w:szCs w:val="24"/>
        </w:rPr>
        <w:t>1. Обустройство детской площадки с установкой детского игрового комплекса в селе Каменная Балка Арзгирского муниципального округа Ставропольского края – 37 голосов.</w:t>
      </w:r>
    </w:p>
    <w:p w:rsidR="00CE62E7" w:rsidRPr="004117B3" w:rsidRDefault="00CE62E7" w:rsidP="00373641">
      <w:pPr>
        <w:pStyle w:val="aff9"/>
        <w:ind w:firstLine="709"/>
        <w:jc w:val="both"/>
        <w:rPr>
          <w:rFonts w:ascii="Times New Roman" w:hAnsi="Times New Roman"/>
          <w:sz w:val="24"/>
          <w:szCs w:val="24"/>
        </w:rPr>
      </w:pPr>
      <w:r w:rsidRPr="004117B3">
        <w:rPr>
          <w:rFonts w:ascii="Times New Roman" w:hAnsi="Times New Roman"/>
          <w:sz w:val="24"/>
          <w:szCs w:val="24"/>
        </w:rPr>
        <w:t>2. Ремонт тротуара от улицы Школьная до МКОУ СОШ №10 в селе Каменная Балка Арзгирского муниципального округа Ставропольского края –3голоса</w:t>
      </w:r>
    </w:p>
    <w:p w:rsidR="00CE62E7" w:rsidRPr="004117B3" w:rsidRDefault="00CE62E7" w:rsidP="00373641">
      <w:pPr>
        <w:pStyle w:val="aff9"/>
        <w:ind w:firstLine="709"/>
        <w:jc w:val="both"/>
        <w:rPr>
          <w:rFonts w:ascii="Times New Roman" w:hAnsi="Times New Roman"/>
          <w:i/>
          <w:sz w:val="24"/>
          <w:szCs w:val="24"/>
        </w:rPr>
      </w:pPr>
      <w:r w:rsidRPr="004117B3">
        <w:rPr>
          <w:rFonts w:ascii="Times New Roman" w:hAnsi="Times New Roman"/>
          <w:sz w:val="24"/>
          <w:szCs w:val="24"/>
        </w:rPr>
        <w:t>3. Ремонт здания для банкетного зала в селе Каменная Балка Арзгирского муниципального округа Ставропольского края – 2 голос</w:t>
      </w:r>
      <w:r w:rsidR="006F3980">
        <w:rPr>
          <w:rFonts w:ascii="Times New Roman" w:hAnsi="Times New Roman"/>
          <w:sz w:val="24"/>
          <w:szCs w:val="24"/>
        </w:rPr>
        <w:t>а</w:t>
      </w:r>
      <w:r w:rsidRPr="004117B3">
        <w:rPr>
          <w:rFonts w:ascii="Times New Roman" w:hAnsi="Times New Roman"/>
          <w:sz w:val="24"/>
          <w:szCs w:val="24"/>
        </w:rPr>
        <w:t>.</w:t>
      </w:r>
    </w:p>
    <w:p w:rsidR="00CE62E7" w:rsidRPr="004117B3" w:rsidRDefault="00CE62E7" w:rsidP="00373641">
      <w:pPr>
        <w:pStyle w:val="aff9"/>
        <w:ind w:firstLine="709"/>
        <w:jc w:val="both"/>
        <w:rPr>
          <w:rFonts w:ascii="Times New Roman" w:hAnsi="Times New Roman"/>
          <w:i/>
          <w:sz w:val="24"/>
          <w:szCs w:val="24"/>
        </w:rPr>
      </w:pPr>
      <w:r w:rsidRPr="004117B3">
        <w:rPr>
          <w:rFonts w:ascii="Times New Roman" w:hAnsi="Times New Roman"/>
          <w:sz w:val="24"/>
          <w:szCs w:val="24"/>
        </w:rPr>
        <w:t>4. Ремонт автомобильной дороги по улице Новая села Каменная Балка Арзгирского муниципального округа Ставропольского края – 0 голосов.</w:t>
      </w:r>
    </w:p>
    <w:p w:rsidR="00CE62E7" w:rsidRPr="004117B3" w:rsidRDefault="00CE62E7" w:rsidP="00373641">
      <w:pPr>
        <w:pStyle w:val="aff9"/>
        <w:ind w:firstLine="709"/>
        <w:rPr>
          <w:rFonts w:ascii="Times New Roman" w:hAnsi="Times New Roman"/>
          <w:sz w:val="24"/>
          <w:szCs w:val="24"/>
        </w:rPr>
      </w:pPr>
      <w:r w:rsidRPr="004117B3">
        <w:rPr>
          <w:rFonts w:ascii="Times New Roman" w:hAnsi="Times New Roman"/>
          <w:sz w:val="24"/>
          <w:szCs w:val="24"/>
        </w:rPr>
        <w:t>Сводный итог подсчета голосов на собраниях граждан и с использованием подписных листов:</w:t>
      </w:r>
    </w:p>
    <w:p w:rsidR="00CE62E7" w:rsidRPr="004117B3" w:rsidRDefault="00CE62E7" w:rsidP="00373641">
      <w:pPr>
        <w:pStyle w:val="aff9"/>
        <w:ind w:firstLine="709"/>
        <w:jc w:val="both"/>
        <w:rPr>
          <w:rFonts w:ascii="Times New Roman" w:hAnsi="Times New Roman"/>
          <w:i/>
          <w:sz w:val="24"/>
          <w:szCs w:val="24"/>
        </w:rPr>
      </w:pPr>
      <w:r w:rsidRPr="004117B3">
        <w:rPr>
          <w:rFonts w:ascii="Times New Roman" w:hAnsi="Times New Roman"/>
          <w:sz w:val="24"/>
          <w:szCs w:val="24"/>
        </w:rPr>
        <w:t>1. Обустройство детской площадки с установкой детского игрового комплекса в селе Каменная Балка Арзгирского муниципального округа Ставропольского края – 91 голосов.</w:t>
      </w:r>
    </w:p>
    <w:p w:rsidR="00CE62E7" w:rsidRPr="004117B3" w:rsidRDefault="00CE62E7" w:rsidP="00373641">
      <w:pPr>
        <w:pStyle w:val="aff9"/>
        <w:ind w:firstLine="709"/>
        <w:jc w:val="both"/>
        <w:rPr>
          <w:rFonts w:ascii="Times New Roman" w:hAnsi="Times New Roman"/>
          <w:sz w:val="24"/>
          <w:szCs w:val="24"/>
        </w:rPr>
      </w:pPr>
      <w:r w:rsidRPr="004117B3">
        <w:rPr>
          <w:rFonts w:ascii="Times New Roman" w:hAnsi="Times New Roman"/>
          <w:sz w:val="24"/>
          <w:szCs w:val="24"/>
        </w:rPr>
        <w:t>2. Ремонт тротуара от улицы Школьная до МКОУ СОШ №10 в селе Каменная Балка Арзгирского муниципального округа Ставропольского края – 25  голоса</w:t>
      </w:r>
    </w:p>
    <w:p w:rsidR="00CE62E7" w:rsidRPr="004117B3" w:rsidRDefault="00CE62E7" w:rsidP="00373641">
      <w:pPr>
        <w:pStyle w:val="aff9"/>
        <w:ind w:firstLine="709"/>
        <w:jc w:val="both"/>
        <w:rPr>
          <w:rFonts w:ascii="Times New Roman" w:hAnsi="Times New Roman"/>
          <w:i/>
          <w:sz w:val="24"/>
          <w:szCs w:val="24"/>
        </w:rPr>
      </w:pPr>
      <w:r w:rsidRPr="004117B3">
        <w:rPr>
          <w:rFonts w:ascii="Times New Roman" w:hAnsi="Times New Roman"/>
          <w:sz w:val="24"/>
          <w:szCs w:val="24"/>
        </w:rPr>
        <w:t>3. Ремонт здания для банкетного зала в селе Каменная Балка Арзгирского муниципального округа Ставропольского края – 13 голосов.</w:t>
      </w:r>
    </w:p>
    <w:p w:rsidR="00CE62E7" w:rsidRDefault="00CE62E7" w:rsidP="00373641">
      <w:pPr>
        <w:pStyle w:val="aff9"/>
        <w:ind w:firstLine="709"/>
        <w:jc w:val="both"/>
        <w:rPr>
          <w:rFonts w:ascii="Times New Roman" w:hAnsi="Times New Roman"/>
          <w:sz w:val="24"/>
          <w:szCs w:val="24"/>
        </w:rPr>
      </w:pPr>
      <w:r w:rsidRPr="004117B3">
        <w:rPr>
          <w:rFonts w:ascii="Times New Roman" w:hAnsi="Times New Roman"/>
          <w:sz w:val="24"/>
          <w:szCs w:val="24"/>
        </w:rPr>
        <w:t>4. Ремонт автомобильной дороги по улице Новая села Каменная Балка Арзгирского муниципального округа Ставропольского края – 6 голосов.</w:t>
      </w:r>
    </w:p>
    <w:p w:rsidR="008912DD" w:rsidRPr="004117B3" w:rsidRDefault="008912DD" w:rsidP="00373641">
      <w:pPr>
        <w:pStyle w:val="aff9"/>
        <w:ind w:firstLine="709"/>
        <w:jc w:val="both"/>
        <w:rPr>
          <w:sz w:val="24"/>
          <w:szCs w:val="24"/>
        </w:rPr>
      </w:pPr>
    </w:p>
    <w:p w:rsidR="0084146E" w:rsidRDefault="0084146E" w:rsidP="0084146E">
      <w:pPr>
        <w:autoSpaceDE w:val="0"/>
        <w:autoSpaceDN w:val="0"/>
        <w:adjustRightInd w:val="0"/>
        <w:spacing w:line="240" w:lineRule="exact"/>
        <w:jc w:val="center"/>
        <w:rPr>
          <w:b/>
        </w:rPr>
      </w:pPr>
    </w:p>
    <w:p w:rsidR="0084146E" w:rsidRPr="0084146E" w:rsidRDefault="0084146E" w:rsidP="0084146E">
      <w:pPr>
        <w:autoSpaceDE w:val="0"/>
        <w:autoSpaceDN w:val="0"/>
        <w:adjustRightInd w:val="0"/>
        <w:spacing w:line="240" w:lineRule="exact"/>
        <w:jc w:val="center"/>
        <w:rPr>
          <w:b/>
        </w:rPr>
      </w:pPr>
      <w:r w:rsidRPr="0084146E">
        <w:rPr>
          <w:b/>
        </w:rPr>
        <w:t>Информация</w:t>
      </w:r>
    </w:p>
    <w:p w:rsidR="0084146E" w:rsidRPr="0084146E" w:rsidRDefault="0084146E" w:rsidP="0084146E">
      <w:pPr>
        <w:spacing w:line="240" w:lineRule="exact"/>
        <w:jc w:val="both"/>
        <w:rPr>
          <w:b/>
          <w:spacing w:val="-2"/>
          <w:szCs w:val="28"/>
        </w:rPr>
      </w:pPr>
      <w:proofErr w:type="gramStart"/>
      <w:r w:rsidRPr="0084146E">
        <w:rPr>
          <w:b/>
        </w:rPr>
        <w:t xml:space="preserve">об итогах выбора инициативного проекта для участия в конкурсном отборе </w:t>
      </w:r>
      <w:r w:rsidRPr="0084146E">
        <w:rPr>
          <w:b/>
          <w:spacing w:val="-2"/>
          <w:szCs w:val="28"/>
        </w:rPr>
        <w:t>инициати</w:t>
      </w:r>
      <w:r w:rsidRPr="0084146E">
        <w:rPr>
          <w:b/>
          <w:spacing w:val="-2"/>
          <w:szCs w:val="28"/>
        </w:rPr>
        <w:t>в</w:t>
      </w:r>
      <w:r w:rsidRPr="0084146E">
        <w:rPr>
          <w:b/>
          <w:spacing w:val="-2"/>
          <w:szCs w:val="28"/>
        </w:rPr>
        <w:t>ных проектов с учетом проведенных собраний граждан по выбору инициативных проектов и результатов выбора инициативного проекта с использованием специализированного са</w:t>
      </w:r>
      <w:r w:rsidRPr="0084146E">
        <w:rPr>
          <w:b/>
          <w:spacing w:val="-2"/>
          <w:szCs w:val="28"/>
        </w:rPr>
        <w:t>й</w:t>
      </w:r>
      <w:r w:rsidRPr="0084146E">
        <w:rPr>
          <w:b/>
          <w:spacing w:val="-2"/>
          <w:szCs w:val="28"/>
        </w:rPr>
        <w:t xml:space="preserve">та </w:t>
      </w:r>
      <w:r w:rsidRPr="0084146E">
        <w:rPr>
          <w:b/>
          <w:szCs w:val="28"/>
        </w:rPr>
        <w:t xml:space="preserve">в 2025 году в с. Серафимовском Арзгирского муниципального округа Ставропольского края </w:t>
      </w:r>
      <w:proofErr w:type="gramEnd"/>
    </w:p>
    <w:p w:rsidR="0084146E" w:rsidRDefault="0084146E" w:rsidP="0084146E">
      <w:pPr>
        <w:pStyle w:val="ConsPlusNonformat"/>
        <w:tabs>
          <w:tab w:val="left" w:pos="993"/>
        </w:tabs>
        <w:ind w:firstLine="709"/>
        <w:jc w:val="both"/>
        <w:rPr>
          <w:rFonts w:ascii="Times New Roman" w:hAnsi="Times New Roman" w:cs="Times New Roman"/>
          <w:sz w:val="28"/>
          <w:szCs w:val="28"/>
        </w:rPr>
      </w:pPr>
    </w:p>
    <w:p w:rsidR="0084146E" w:rsidRPr="0084146E" w:rsidRDefault="0084146E" w:rsidP="0084146E">
      <w:pPr>
        <w:pStyle w:val="ConsPlusNonformat"/>
        <w:tabs>
          <w:tab w:val="left" w:pos="993"/>
        </w:tabs>
        <w:ind w:firstLine="709"/>
        <w:jc w:val="both"/>
        <w:rPr>
          <w:rFonts w:ascii="Times New Roman" w:hAnsi="Times New Roman" w:cs="Times New Roman"/>
          <w:sz w:val="24"/>
          <w:szCs w:val="24"/>
        </w:rPr>
      </w:pPr>
      <w:r w:rsidRPr="0084146E">
        <w:rPr>
          <w:rFonts w:ascii="Times New Roman" w:hAnsi="Times New Roman" w:cs="Times New Roman"/>
          <w:sz w:val="24"/>
          <w:szCs w:val="24"/>
        </w:rPr>
        <w:t>Итоги выбора инициативного (</w:t>
      </w:r>
      <w:proofErr w:type="spellStart"/>
      <w:r w:rsidRPr="0084146E">
        <w:rPr>
          <w:rFonts w:ascii="Times New Roman" w:hAnsi="Times New Roman" w:cs="Times New Roman"/>
          <w:sz w:val="24"/>
          <w:szCs w:val="24"/>
        </w:rPr>
        <w:t>ых</w:t>
      </w:r>
      <w:proofErr w:type="spellEnd"/>
      <w:r w:rsidRPr="0084146E">
        <w:rPr>
          <w:rFonts w:ascii="Times New Roman" w:hAnsi="Times New Roman" w:cs="Times New Roman"/>
          <w:sz w:val="24"/>
          <w:szCs w:val="24"/>
        </w:rPr>
        <w:t>) проект</w:t>
      </w:r>
      <w:proofErr w:type="gramStart"/>
      <w:r w:rsidRPr="0084146E">
        <w:rPr>
          <w:rFonts w:ascii="Times New Roman" w:hAnsi="Times New Roman" w:cs="Times New Roman"/>
          <w:sz w:val="24"/>
          <w:szCs w:val="24"/>
        </w:rPr>
        <w:t>а(</w:t>
      </w:r>
      <w:proofErr w:type="spellStart"/>
      <w:proofErr w:type="gramEnd"/>
      <w:r w:rsidRPr="0084146E">
        <w:rPr>
          <w:rFonts w:ascii="Times New Roman" w:hAnsi="Times New Roman" w:cs="Times New Roman"/>
          <w:sz w:val="24"/>
          <w:szCs w:val="24"/>
        </w:rPr>
        <w:t>ов</w:t>
      </w:r>
      <w:proofErr w:type="spellEnd"/>
      <w:r w:rsidRPr="0084146E">
        <w:rPr>
          <w:rFonts w:ascii="Times New Roman" w:hAnsi="Times New Roman" w:cs="Times New Roman"/>
          <w:sz w:val="24"/>
          <w:szCs w:val="24"/>
        </w:rPr>
        <w:t>) для участия в конкурсном отборе инициативных проектов (далее – конкурсный отбор).</w:t>
      </w:r>
    </w:p>
    <w:p w:rsidR="0084146E" w:rsidRPr="0084146E" w:rsidRDefault="0084146E" w:rsidP="0084146E">
      <w:pPr>
        <w:pStyle w:val="ConsPlusNonformat"/>
        <w:tabs>
          <w:tab w:val="left" w:pos="993"/>
        </w:tabs>
        <w:ind w:firstLine="709"/>
        <w:jc w:val="both"/>
        <w:rPr>
          <w:rFonts w:ascii="Times New Roman" w:hAnsi="Times New Roman" w:cs="Times New Roman"/>
          <w:sz w:val="24"/>
          <w:szCs w:val="24"/>
        </w:rPr>
      </w:pPr>
      <w:r w:rsidRPr="0084146E">
        <w:rPr>
          <w:rFonts w:ascii="Times New Roman" w:hAnsi="Times New Roman" w:cs="Times New Roman"/>
          <w:sz w:val="24"/>
          <w:szCs w:val="24"/>
        </w:rPr>
        <w:t>В выборе инициативног</w:t>
      </w:r>
      <w:proofErr w:type="gramStart"/>
      <w:r w:rsidRPr="0084146E">
        <w:rPr>
          <w:rFonts w:ascii="Times New Roman" w:hAnsi="Times New Roman" w:cs="Times New Roman"/>
          <w:sz w:val="24"/>
          <w:szCs w:val="24"/>
        </w:rPr>
        <w:t>о(</w:t>
      </w:r>
      <w:proofErr w:type="spellStart"/>
      <w:proofErr w:type="gramEnd"/>
      <w:r w:rsidRPr="0084146E">
        <w:rPr>
          <w:rFonts w:ascii="Times New Roman" w:hAnsi="Times New Roman" w:cs="Times New Roman"/>
          <w:sz w:val="24"/>
          <w:szCs w:val="24"/>
        </w:rPr>
        <w:t>ых</w:t>
      </w:r>
      <w:proofErr w:type="spellEnd"/>
      <w:r w:rsidRPr="0084146E">
        <w:rPr>
          <w:rFonts w:ascii="Times New Roman" w:hAnsi="Times New Roman" w:cs="Times New Roman"/>
          <w:sz w:val="24"/>
          <w:szCs w:val="24"/>
        </w:rPr>
        <w:t>) проекта(</w:t>
      </w:r>
      <w:proofErr w:type="spellStart"/>
      <w:r w:rsidRPr="0084146E">
        <w:rPr>
          <w:rFonts w:ascii="Times New Roman" w:hAnsi="Times New Roman" w:cs="Times New Roman"/>
          <w:sz w:val="24"/>
          <w:szCs w:val="24"/>
        </w:rPr>
        <w:t>ов</w:t>
      </w:r>
      <w:proofErr w:type="spellEnd"/>
      <w:r w:rsidRPr="0084146E">
        <w:rPr>
          <w:rFonts w:ascii="Times New Roman" w:hAnsi="Times New Roman" w:cs="Times New Roman"/>
          <w:sz w:val="24"/>
          <w:szCs w:val="24"/>
        </w:rPr>
        <w:t xml:space="preserve">) для участия в конкурсном отборе приняло </w:t>
      </w:r>
      <w:r w:rsidRPr="0084146E">
        <w:rPr>
          <w:rFonts w:ascii="Times New Roman" w:hAnsi="Times New Roman" w:cs="Times New Roman"/>
          <w:color w:val="000000"/>
          <w:sz w:val="24"/>
          <w:szCs w:val="24"/>
        </w:rPr>
        <w:t>участие 517</w:t>
      </w:r>
      <w:r w:rsidRPr="0084146E">
        <w:rPr>
          <w:rFonts w:ascii="Times New Roman" w:hAnsi="Times New Roman" w:cs="Times New Roman"/>
          <w:sz w:val="24"/>
          <w:szCs w:val="24"/>
        </w:rPr>
        <w:t xml:space="preserve"> человек.</w:t>
      </w:r>
    </w:p>
    <w:p w:rsidR="0084146E" w:rsidRPr="00F76984" w:rsidRDefault="0084146E" w:rsidP="0084146E">
      <w:pPr>
        <w:pStyle w:val="ConsPlusNonformat"/>
        <w:tabs>
          <w:tab w:val="left" w:pos="993"/>
        </w:tabs>
        <w:ind w:firstLine="709"/>
        <w:jc w:val="both"/>
        <w:rPr>
          <w:rFonts w:ascii="Times New Roman" w:hAnsi="Times New Roman" w:cs="Times New Roman"/>
          <w:sz w:val="28"/>
          <w:szCs w:val="28"/>
        </w:rPr>
      </w:pPr>
    </w:p>
    <w:p w:rsidR="0084146E" w:rsidRPr="0084146E" w:rsidRDefault="0084146E" w:rsidP="0084146E">
      <w:pPr>
        <w:pStyle w:val="ConsPlusNonformat"/>
        <w:tabs>
          <w:tab w:val="left" w:pos="993"/>
        </w:tabs>
        <w:ind w:firstLine="709"/>
        <w:jc w:val="both"/>
        <w:rPr>
          <w:rFonts w:ascii="Times New Roman" w:hAnsi="Times New Roman" w:cs="Times New Roman"/>
          <w:sz w:val="24"/>
          <w:szCs w:val="24"/>
        </w:rPr>
      </w:pPr>
      <w:r w:rsidRPr="0084146E">
        <w:rPr>
          <w:rFonts w:ascii="Times New Roman" w:hAnsi="Times New Roman" w:cs="Times New Roman"/>
          <w:sz w:val="24"/>
          <w:szCs w:val="24"/>
        </w:rPr>
        <w:t>По итогу подсчета голосов в протокол</w:t>
      </w:r>
      <w:proofErr w:type="gramStart"/>
      <w:r w:rsidRPr="0084146E">
        <w:rPr>
          <w:rFonts w:ascii="Times New Roman" w:hAnsi="Times New Roman" w:cs="Times New Roman"/>
          <w:sz w:val="24"/>
          <w:szCs w:val="24"/>
        </w:rPr>
        <w:t>е(</w:t>
      </w:r>
      <w:proofErr w:type="gramEnd"/>
      <w:r w:rsidRPr="0084146E">
        <w:rPr>
          <w:rFonts w:ascii="Times New Roman" w:hAnsi="Times New Roman" w:cs="Times New Roman"/>
          <w:sz w:val="24"/>
          <w:szCs w:val="24"/>
        </w:rPr>
        <w:t>ах) собрания(</w:t>
      </w:r>
      <w:proofErr w:type="spellStart"/>
      <w:r w:rsidRPr="0084146E">
        <w:rPr>
          <w:rFonts w:ascii="Times New Roman" w:hAnsi="Times New Roman" w:cs="Times New Roman"/>
          <w:sz w:val="24"/>
          <w:szCs w:val="24"/>
        </w:rPr>
        <w:t>ий</w:t>
      </w:r>
      <w:proofErr w:type="spellEnd"/>
      <w:r w:rsidRPr="0084146E">
        <w:rPr>
          <w:rFonts w:ascii="Times New Roman" w:hAnsi="Times New Roman" w:cs="Times New Roman"/>
          <w:sz w:val="24"/>
          <w:szCs w:val="24"/>
        </w:rPr>
        <w:t>) граждан голоса «за» по инициативным проектам распределились следующим образом:</w:t>
      </w:r>
    </w:p>
    <w:p w:rsidR="0084146E" w:rsidRPr="0084146E" w:rsidRDefault="0084146E" w:rsidP="0084146E">
      <w:pPr>
        <w:shd w:val="clear" w:color="auto" w:fill="FFFFFF"/>
        <w:ind w:firstLine="709"/>
        <w:jc w:val="both"/>
        <w:rPr>
          <w:color w:val="000000"/>
        </w:rPr>
      </w:pPr>
      <w:r w:rsidRPr="0084146E">
        <w:rPr>
          <w:color w:val="000000"/>
        </w:rPr>
        <w:t>1. Обустройство детской игровой площадки и прилегающей территории в центре с. С</w:t>
      </w:r>
      <w:r w:rsidRPr="0084146E">
        <w:rPr>
          <w:color w:val="000000"/>
        </w:rPr>
        <w:t>е</w:t>
      </w:r>
      <w:r w:rsidRPr="0084146E">
        <w:rPr>
          <w:color w:val="000000"/>
        </w:rPr>
        <w:t>рафимовского Арзгирского муниципального округа Ставропольского края- 71  голос  «за»;</w:t>
      </w:r>
    </w:p>
    <w:p w:rsidR="0084146E" w:rsidRPr="00E638B3"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E638B3">
        <w:rPr>
          <w:rFonts w:ascii="Times New Roman" w:hAnsi="Times New Roman" w:cs="Times New Roman"/>
          <w:color w:val="000000"/>
          <w:sz w:val="28"/>
          <w:szCs w:val="28"/>
          <w:vertAlign w:val="superscript"/>
        </w:rPr>
        <w:t>(наименование инициативного проекта)</w:t>
      </w:r>
    </w:p>
    <w:p w:rsidR="0084146E" w:rsidRPr="00E638B3" w:rsidRDefault="0084146E" w:rsidP="0084146E">
      <w:pPr>
        <w:shd w:val="clear" w:color="auto" w:fill="FFFFFF"/>
        <w:ind w:firstLine="709"/>
        <w:rPr>
          <w:color w:val="000000"/>
          <w:szCs w:val="28"/>
        </w:rPr>
      </w:pPr>
      <w:r w:rsidRPr="00E638B3">
        <w:rPr>
          <w:color w:val="000000"/>
          <w:szCs w:val="28"/>
        </w:rPr>
        <w:lastRenderedPageBreak/>
        <w:t>2. Ремонт здания музыкальной школы села Серафимовского</w:t>
      </w:r>
      <w:r>
        <w:rPr>
          <w:color w:val="000000"/>
          <w:szCs w:val="28"/>
        </w:rPr>
        <w:t xml:space="preserve"> –</w:t>
      </w:r>
      <w:r w:rsidRPr="00E638B3">
        <w:rPr>
          <w:color w:val="000000"/>
          <w:szCs w:val="28"/>
        </w:rPr>
        <w:t xml:space="preserve"> 0</w:t>
      </w:r>
      <w:r>
        <w:rPr>
          <w:color w:val="000000"/>
          <w:szCs w:val="28"/>
        </w:rPr>
        <w:t xml:space="preserve"> </w:t>
      </w:r>
      <w:r w:rsidRPr="00E638B3">
        <w:rPr>
          <w:color w:val="000000"/>
          <w:szCs w:val="28"/>
        </w:rPr>
        <w:t>голосов  «за»; </w:t>
      </w:r>
    </w:p>
    <w:p w:rsidR="0084146E" w:rsidRPr="00E638B3"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E638B3">
        <w:rPr>
          <w:rFonts w:ascii="Times New Roman" w:hAnsi="Times New Roman" w:cs="Times New Roman"/>
          <w:color w:val="000000"/>
          <w:sz w:val="28"/>
          <w:szCs w:val="28"/>
          <w:vertAlign w:val="superscript"/>
        </w:rPr>
        <w:t>(наименование инициативного проекта)</w:t>
      </w:r>
    </w:p>
    <w:p w:rsidR="0084146E" w:rsidRPr="00E638B3" w:rsidRDefault="0084146E" w:rsidP="0084146E">
      <w:pPr>
        <w:shd w:val="clear" w:color="auto" w:fill="FFFFFF"/>
        <w:ind w:firstLine="709"/>
        <w:rPr>
          <w:color w:val="000000"/>
          <w:szCs w:val="28"/>
        </w:rPr>
      </w:pPr>
      <w:r w:rsidRPr="00E638B3">
        <w:rPr>
          <w:color w:val="000000"/>
          <w:szCs w:val="28"/>
        </w:rPr>
        <w:t>3. Устройство зоны отдыха в парке им. Петра Сургучева</w:t>
      </w:r>
      <w:r>
        <w:rPr>
          <w:color w:val="000000"/>
          <w:szCs w:val="28"/>
        </w:rPr>
        <w:t xml:space="preserve"> –</w:t>
      </w:r>
      <w:r w:rsidRPr="00E638B3">
        <w:rPr>
          <w:color w:val="000000"/>
          <w:szCs w:val="28"/>
        </w:rPr>
        <w:t xml:space="preserve"> 0</w:t>
      </w:r>
      <w:r>
        <w:rPr>
          <w:color w:val="000000"/>
          <w:szCs w:val="28"/>
        </w:rPr>
        <w:t xml:space="preserve"> </w:t>
      </w:r>
      <w:r w:rsidRPr="00E638B3">
        <w:rPr>
          <w:color w:val="000000"/>
          <w:szCs w:val="28"/>
        </w:rPr>
        <w:t>голосов  «за»; </w:t>
      </w:r>
    </w:p>
    <w:p w:rsidR="0084146E" w:rsidRPr="00E638B3"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E638B3">
        <w:rPr>
          <w:rFonts w:ascii="Times New Roman" w:hAnsi="Times New Roman" w:cs="Times New Roman"/>
          <w:color w:val="000000"/>
          <w:sz w:val="28"/>
          <w:szCs w:val="28"/>
          <w:vertAlign w:val="superscript"/>
        </w:rPr>
        <w:t>(наименование инициативного проекта)</w:t>
      </w:r>
    </w:p>
    <w:p w:rsidR="0084146E" w:rsidRPr="00E638B3" w:rsidRDefault="0084146E" w:rsidP="0084146E">
      <w:pPr>
        <w:shd w:val="clear" w:color="auto" w:fill="FFFFFF"/>
        <w:ind w:firstLine="709"/>
        <w:jc w:val="both"/>
        <w:rPr>
          <w:color w:val="000000"/>
          <w:szCs w:val="28"/>
        </w:rPr>
      </w:pPr>
      <w:r w:rsidRPr="00E638B3">
        <w:rPr>
          <w:color w:val="000000"/>
          <w:szCs w:val="28"/>
        </w:rPr>
        <w:t xml:space="preserve">4. Ремонт участка автомобильной дороги общего пользования местного значения по ул. </w:t>
      </w:r>
      <w:r>
        <w:rPr>
          <w:color w:val="000000"/>
          <w:szCs w:val="28"/>
        </w:rPr>
        <w:t>Ленина (четная сторона)</w:t>
      </w:r>
      <w:r w:rsidRPr="00E638B3">
        <w:rPr>
          <w:color w:val="000000"/>
          <w:szCs w:val="28"/>
        </w:rPr>
        <w:t xml:space="preserve"> села Серафимовского Арзгирского района Ставропольского края</w:t>
      </w:r>
      <w:r>
        <w:rPr>
          <w:color w:val="000000"/>
          <w:szCs w:val="28"/>
        </w:rPr>
        <w:t xml:space="preserve"> –</w:t>
      </w:r>
      <w:r w:rsidRPr="00E638B3">
        <w:rPr>
          <w:color w:val="000000"/>
          <w:szCs w:val="28"/>
        </w:rPr>
        <w:t xml:space="preserve"> 0</w:t>
      </w:r>
      <w:r>
        <w:rPr>
          <w:color w:val="000000"/>
          <w:szCs w:val="28"/>
        </w:rPr>
        <w:t xml:space="preserve"> </w:t>
      </w:r>
      <w:r w:rsidRPr="00E638B3">
        <w:rPr>
          <w:color w:val="000000"/>
          <w:szCs w:val="28"/>
        </w:rPr>
        <w:t>голосов  «за».</w:t>
      </w:r>
    </w:p>
    <w:p w:rsidR="0084146E" w:rsidRPr="00D46332" w:rsidRDefault="0084146E" w:rsidP="0084146E">
      <w:pPr>
        <w:pStyle w:val="ConsPlusNonformat"/>
        <w:ind w:right="2833" w:firstLine="426"/>
        <w:jc w:val="center"/>
        <w:rPr>
          <w:rFonts w:ascii="Times New Roman" w:hAnsi="Times New Roman" w:cs="Times New Roman"/>
          <w:sz w:val="28"/>
          <w:szCs w:val="28"/>
          <w:vertAlign w:val="superscript"/>
        </w:rPr>
      </w:pPr>
      <w:r w:rsidRPr="00D46332">
        <w:rPr>
          <w:rFonts w:ascii="Times New Roman" w:hAnsi="Times New Roman" w:cs="Times New Roman"/>
          <w:sz w:val="28"/>
          <w:szCs w:val="28"/>
          <w:vertAlign w:val="superscript"/>
        </w:rPr>
        <w:t>(наименование</w:t>
      </w:r>
      <w:r>
        <w:rPr>
          <w:rFonts w:ascii="Times New Roman" w:hAnsi="Times New Roman" w:cs="Times New Roman"/>
          <w:sz w:val="28"/>
          <w:szCs w:val="28"/>
          <w:vertAlign w:val="superscript"/>
        </w:rPr>
        <w:t xml:space="preserve"> инициативного</w:t>
      </w:r>
      <w:r w:rsidRPr="00D46332">
        <w:rPr>
          <w:rFonts w:ascii="Times New Roman" w:hAnsi="Times New Roman" w:cs="Times New Roman"/>
          <w:sz w:val="28"/>
          <w:szCs w:val="28"/>
          <w:vertAlign w:val="superscript"/>
        </w:rPr>
        <w:t xml:space="preserve"> проекта)</w:t>
      </w:r>
    </w:p>
    <w:p w:rsidR="0084146E" w:rsidRPr="0084146E" w:rsidRDefault="0084146E" w:rsidP="0084146E">
      <w:pPr>
        <w:pStyle w:val="ConsPlusNonformat"/>
        <w:tabs>
          <w:tab w:val="left" w:pos="993"/>
        </w:tabs>
        <w:ind w:firstLine="709"/>
        <w:jc w:val="both"/>
        <w:rPr>
          <w:rFonts w:ascii="Times New Roman" w:hAnsi="Times New Roman" w:cs="Times New Roman"/>
          <w:sz w:val="24"/>
          <w:szCs w:val="24"/>
        </w:rPr>
      </w:pPr>
      <w:r w:rsidRPr="0084146E">
        <w:rPr>
          <w:rFonts w:ascii="Times New Roman" w:hAnsi="Times New Roman" w:cs="Times New Roman"/>
          <w:sz w:val="24"/>
          <w:szCs w:val="24"/>
        </w:rPr>
        <w:t>Итог подсчета голосов в результате выбора инициативног</w:t>
      </w:r>
      <w:proofErr w:type="gramStart"/>
      <w:r w:rsidRPr="0084146E">
        <w:rPr>
          <w:rFonts w:ascii="Times New Roman" w:hAnsi="Times New Roman" w:cs="Times New Roman"/>
          <w:sz w:val="24"/>
          <w:szCs w:val="24"/>
        </w:rPr>
        <w:t>о(</w:t>
      </w:r>
      <w:proofErr w:type="spellStart"/>
      <w:proofErr w:type="gramEnd"/>
      <w:r w:rsidRPr="0084146E">
        <w:rPr>
          <w:rFonts w:ascii="Times New Roman" w:hAnsi="Times New Roman" w:cs="Times New Roman"/>
          <w:sz w:val="24"/>
          <w:szCs w:val="24"/>
        </w:rPr>
        <w:t>ых</w:t>
      </w:r>
      <w:proofErr w:type="spellEnd"/>
      <w:r w:rsidRPr="0084146E">
        <w:rPr>
          <w:rFonts w:ascii="Times New Roman" w:hAnsi="Times New Roman" w:cs="Times New Roman"/>
          <w:sz w:val="24"/>
          <w:szCs w:val="24"/>
        </w:rPr>
        <w:t>) проекта(</w:t>
      </w:r>
      <w:proofErr w:type="spellStart"/>
      <w:r w:rsidRPr="0084146E">
        <w:rPr>
          <w:rFonts w:ascii="Times New Roman" w:hAnsi="Times New Roman" w:cs="Times New Roman"/>
          <w:sz w:val="24"/>
          <w:szCs w:val="24"/>
        </w:rPr>
        <w:t>ов</w:t>
      </w:r>
      <w:proofErr w:type="spellEnd"/>
      <w:r w:rsidRPr="0084146E">
        <w:rPr>
          <w:rFonts w:ascii="Times New Roman" w:hAnsi="Times New Roman" w:cs="Times New Roman"/>
          <w:sz w:val="24"/>
          <w:szCs w:val="24"/>
        </w:rPr>
        <w:t>)с использованием подписных листов по выбору инициативного проекта для участия в конкурсном отборе инициативных проектов (далее – подписной лист), подомового (</w:t>
      </w:r>
      <w:proofErr w:type="spellStart"/>
      <w:r w:rsidRPr="0084146E">
        <w:rPr>
          <w:rFonts w:ascii="Times New Roman" w:hAnsi="Times New Roman" w:cs="Times New Roman"/>
          <w:sz w:val="24"/>
          <w:szCs w:val="24"/>
        </w:rPr>
        <w:t>подворового</w:t>
      </w:r>
      <w:proofErr w:type="spellEnd"/>
      <w:r w:rsidRPr="0084146E">
        <w:rPr>
          <w:rFonts w:ascii="Times New Roman" w:hAnsi="Times New Roman" w:cs="Times New Roman"/>
          <w:sz w:val="24"/>
          <w:szCs w:val="24"/>
        </w:rPr>
        <w:t>) обхода граждан (подписные листы прилагаются):</w:t>
      </w:r>
    </w:p>
    <w:p w:rsidR="0084146E" w:rsidRPr="0084146E" w:rsidRDefault="0084146E" w:rsidP="0084146E">
      <w:pPr>
        <w:shd w:val="clear" w:color="auto" w:fill="FFFFFF"/>
        <w:ind w:firstLine="709"/>
        <w:jc w:val="both"/>
        <w:rPr>
          <w:color w:val="000000"/>
        </w:rPr>
      </w:pPr>
      <w:r w:rsidRPr="0084146E">
        <w:rPr>
          <w:color w:val="000000"/>
        </w:rPr>
        <w:t>1. Обустройство детской игровой площадки и прилегающей территории в центре с. С</w:t>
      </w:r>
      <w:r w:rsidRPr="0084146E">
        <w:rPr>
          <w:color w:val="000000"/>
        </w:rPr>
        <w:t>е</w:t>
      </w:r>
      <w:r w:rsidRPr="0084146E">
        <w:rPr>
          <w:color w:val="000000"/>
        </w:rPr>
        <w:t>рафимовского Арзгирского муниципального округа Ставропольского края-  434 голоса  «за»;</w:t>
      </w:r>
    </w:p>
    <w:p w:rsidR="0084146E" w:rsidRPr="00E638B3"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E638B3">
        <w:rPr>
          <w:rFonts w:ascii="Times New Roman" w:hAnsi="Times New Roman" w:cs="Times New Roman"/>
          <w:color w:val="000000"/>
          <w:sz w:val="28"/>
          <w:szCs w:val="28"/>
          <w:vertAlign w:val="superscript"/>
        </w:rPr>
        <w:t>(наименование инициативного проекта)</w:t>
      </w:r>
    </w:p>
    <w:p w:rsidR="0084146E" w:rsidRPr="00E638B3" w:rsidRDefault="0084146E" w:rsidP="0084146E">
      <w:pPr>
        <w:shd w:val="clear" w:color="auto" w:fill="FFFFFF"/>
        <w:ind w:firstLine="709"/>
        <w:jc w:val="both"/>
        <w:rPr>
          <w:color w:val="000000"/>
          <w:szCs w:val="28"/>
        </w:rPr>
      </w:pPr>
      <w:r w:rsidRPr="00E638B3">
        <w:rPr>
          <w:color w:val="000000"/>
          <w:szCs w:val="28"/>
        </w:rPr>
        <w:t>2. Ремонт здания музыкальной школы села Серафимовского</w:t>
      </w:r>
      <w:r>
        <w:rPr>
          <w:color w:val="000000"/>
          <w:szCs w:val="28"/>
        </w:rPr>
        <w:t xml:space="preserve"> Арзгирского </w:t>
      </w:r>
      <w:proofErr w:type="spellStart"/>
      <w:r>
        <w:rPr>
          <w:color w:val="000000"/>
          <w:szCs w:val="28"/>
        </w:rPr>
        <w:t>униципального</w:t>
      </w:r>
      <w:proofErr w:type="spellEnd"/>
      <w:r>
        <w:rPr>
          <w:color w:val="000000"/>
          <w:szCs w:val="28"/>
        </w:rPr>
        <w:t xml:space="preserve"> округа Ставропольского края </w:t>
      </w:r>
      <w:r w:rsidRPr="00E638B3">
        <w:rPr>
          <w:color w:val="000000"/>
          <w:szCs w:val="28"/>
        </w:rPr>
        <w:t xml:space="preserve">- </w:t>
      </w:r>
      <w:r>
        <w:rPr>
          <w:color w:val="000000"/>
          <w:szCs w:val="28"/>
        </w:rPr>
        <w:t xml:space="preserve">5 </w:t>
      </w:r>
      <w:r w:rsidRPr="00E638B3">
        <w:rPr>
          <w:color w:val="000000"/>
          <w:szCs w:val="28"/>
        </w:rPr>
        <w:t>голосов  «за»; </w:t>
      </w:r>
    </w:p>
    <w:p w:rsidR="0084146E" w:rsidRPr="00E638B3"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E638B3">
        <w:rPr>
          <w:rFonts w:ascii="Times New Roman" w:hAnsi="Times New Roman" w:cs="Times New Roman"/>
          <w:color w:val="000000"/>
          <w:sz w:val="28"/>
          <w:szCs w:val="28"/>
          <w:vertAlign w:val="superscript"/>
        </w:rPr>
        <w:t>(наименование инициативного проекта)</w:t>
      </w:r>
    </w:p>
    <w:p w:rsidR="0084146E" w:rsidRPr="00E638B3" w:rsidRDefault="0084146E" w:rsidP="0084146E">
      <w:pPr>
        <w:shd w:val="clear" w:color="auto" w:fill="FFFFFF"/>
        <w:ind w:firstLine="709"/>
        <w:jc w:val="both"/>
        <w:rPr>
          <w:color w:val="000000"/>
          <w:szCs w:val="28"/>
        </w:rPr>
      </w:pPr>
      <w:r w:rsidRPr="00E638B3">
        <w:rPr>
          <w:color w:val="000000"/>
          <w:szCs w:val="28"/>
        </w:rPr>
        <w:t>3. Устройство зоны отдыха в парке им. Петра Сургучева</w:t>
      </w:r>
      <w:r>
        <w:rPr>
          <w:color w:val="000000"/>
          <w:szCs w:val="28"/>
        </w:rPr>
        <w:t xml:space="preserve"> </w:t>
      </w:r>
      <w:r w:rsidRPr="00E638B3">
        <w:rPr>
          <w:color w:val="000000"/>
          <w:szCs w:val="28"/>
        </w:rPr>
        <w:t xml:space="preserve">- </w:t>
      </w:r>
      <w:r>
        <w:rPr>
          <w:color w:val="000000"/>
          <w:szCs w:val="28"/>
        </w:rPr>
        <w:t xml:space="preserve"> 3 </w:t>
      </w:r>
      <w:r w:rsidRPr="00E638B3">
        <w:rPr>
          <w:color w:val="000000"/>
          <w:szCs w:val="28"/>
        </w:rPr>
        <w:t>голоса  «за»; </w:t>
      </w:r>
    </w:p>
    <w:p w:rsidR="0084146E" w:rsidRPr="00E638B3"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E638B3">
        <w:rPr>
          <w:rFonts w:ascii="Times New Roman" w:hAnsi="Times New Roman" w:cs="Times New Roman"/>
          <w:color w:val="000000"/>
          <w:sz w:val="28"/>
          <w:szCs w:val="28"/>
          <w:vertAlign w:val="superscript"/>
        </w:rPr>
        <w:t>(наименование инициативного проекта)</w:t>
      </w:r>
    </w:p>
    <w:p w:rsidR="0084146E" w:rsidRPr="00E638B3" w:rsidRDefault="0084146E" w:rsidP="0084146E">
      <w:pPr>
        <w:shd w:val="clear" w:color="auto" w:fill="FFFFFF"/>
        <w:ind w:firstLine="851"/>
        <w:rPr>
          <w:color w:val="000000"/>
          <w:szCs w:val="28"/>
        </w:rPr>
      </w:pPr>
      <w:r w:rsidRPr="00E638B3">
        <w:rPr>
          <w:color w:val="000000"/>
          <w:szCs w:val="28"/>
        </w:rPr>
        <w:t xml:space="preserve">4. Ремонт участка автомобильной дороги по ул. </w:t>
      </w:r>
      <w:r>
        <w:rPr>
          <w:color w:val="000000"/>
          <w:szCs w:val="28"/>
        </w:rPr>
        <w:t>Ленина (четная сторона)</w:t>
      </w:r>
      <w:r w:rsidRPr="00E638B3">
        <w:rPr>
          <w:color w:val="000000"/>
          <w:szCs w:val="28"/>
        </w:rPr>
        <w:t xml:space="preserve"> села Сераф</w:t>
      </w:r>
      <w:r w:rsidRPr="00E638B3">
        <w:rPr>
          <w:color w:val="000000"/>
          <w:szCs w:val="28"/>
        </w:rPr>
        <w:t>и</w:t>
      </w:r>
      <w:r w:rsidRPr="00E638B3">
        <w:rPr>
          <w:color w:val="000000"/>
          <w:szCs w:val="28"/>
        </w:rPr>
        <w:t>мовского Арзгирского района Ставропольского края</w:t>
      </w:r>
      <w:r>
        <w:rPr>
          <w:color w:val="000000"/>
          <w:szCs w:val="28"/>
        </w:rPr>
        <w:t xml:space="preserve"> </w:t>
      </w:r>
      <w:r w:rsidRPr="00E638B3">
        <w:rPr>
          <w:color w:val="000000"/>
          <w:szCs w:val="28"/>
        </w:rPr>
        <w:t xml:space="preserve">- </w:t>
      </w:r>
      <w:r>
        <w:rPr>
          <w:color w:val="000000"/>
          <w:szCs w:val="28"/>
        </w:rPr>
        <w:t xml:space="preserve">4 </w:t>
      </w:r>
      <w:r w:rsidRPr="00E638B3">
        <w:rPr>
          <w:color w:val="000000"/>
          <w:szCs w:val="28"/>
        </w:rPr>
        <w:t>голос</w:t>
      </w:r>
      <w:r>
        <w:rPr>
          <w:color w:val="000000"/>
          <w:szCs w:val="28"/>
        </w:rPr>
        <w:t>а</w:t>
      </w:r>
      <w:r w:rsidRPr="00E638B3">
        <w:rPr>
          <w:color w:val="000000"/>
          <w:szCs w:val="28"/>
        </w:rPr>
        <w:t xml:space="preserve">  «за».</w:t>
      </w:r>
    </w:p>
    <w:p w:rsidR="0084146E" w:rsidRPr="00D46332" w:rsidRDefault="0084146E" w:rsidP="0084146E">
      <w:pPr>
        <w:pStyle w:val="ConsPlusNonformat"/>
        <w:ind w:right="2833" w:firstLine="426"/>
        <w:jc w:val="center"/>
        <w:rPr>
          <w:rFonts w:ascii="Times New Roman" w:hAnsi="Times New Roman" w:cs="Times New Roman"/>
          <w:sz w:val="28"/>
          <w:szCs w:val="28"/>
          <w:vertAlign w:val="superscript"/>
        </w:rPr>
      </w:pPr>
      <w:r w:rsidRPr="00D46332">
        <w:rPr>
          <w:rFonts w:ascii="Times New Roman" w:hAnsi="Times New Roman" w:cs="Times New Roman"/>
          <w:sz w:val="28"/>
          <w:szCs w:val="28"/>
          <w:vertAlign w:val="superscript"/>
        </w:rPr>
        <w:t>(наименование</w:t>
      </w:r>
      <w:r>
        <w:rPr>
          <w:rFonts w:ascii="Times New Roman" w:hAnsi="Times New Roman" w:cs="Times New Roman"/>
          <w:sz w:val="28"/>
          <w:szCs w:val="28"/>
          <w:vertAlign w:val="superscript"/>
        </w:rPr>
        <w:t xml:space="preserve"> инициативного</w:t>
      </w:r>
      <w:r w:rsidRPr="00D46332">
        <w:rPr>
          <w:rFonts w:ascii="Times New Roman" w:hAnsi="Times New Roman" w:cs="Times New Roman"/>
          <w:sz w:val="28"/>
          <w:szCs w:val="28"/>
          <w:vertAlign w:val="superscript"/>
        </w:rPr>
        <w:t xml:space="preserve"> проекта)</w:t>
      </w:r>
    </w:p>
    <w:p w:rsidR="0084146E" w:rsidRPr="0084146E" w:rsidRDefault="0084146E" w:rsidP="0084146E">
      <w:pPr>
        <w:pStyle w:val="ConsPlusNonformat"/>
        <w:tabs>
          <w:tab w:val="left" w:pos="993"/>
        </w:tabs>
        <w:ind w:firstLine="709"/>
        <w:jc w:val="both"/>
        <w:rPr>
          <w:rFonts w:ascii="Times New Roman" w:hAnsi="Times New Roman" w:cs="Times New Roman"/>
          <w:sz w:val="24"/>
          <w:szCs w:val="24"/>
        </w:rPr>
      </w:pPr>
      <w:r w:rsidRPr="0084146E">
        <w:rPr>
          <w:rFonts w:ascii="Times New Roman" w:hAnsi="Times New Roman" w:cs="Times New Roman"/>
          <w:sz w:val="24"/>
          <w:szCs w:val="24"/>
        </w:rPr>
        <w:t>Итог подсчета голосов в результате выбора инициативног</w:t>
      </w:r>
      <w:proofErr w:type="gramStart"/>
      <w:r w:rsidRPr="0084146E">
        <w:rPr>
          <w:rFonts w:ascii="Times New Roman" w:hAnsi="Times New Roman" w:cs="Times New Roman"/>
          <w:sz w:val="24"/>
          <w:szCs w:val="24"/>
        </w:rPr>
        <w:t>о(</w:t>
      </w:r>
      <w:proofErr w:type="spellStart"/>
      <w:proofErr w:type="gramEnd"/>
      <w:r w:rsidRPr="0084146E">
        <w:rPr>
          <w:rFonts w:ascii="Times New Roman" w:hAnsi="Times New Roman" w:cs="Times New Roman"/>
          <w:sz w:val="24"/>
          <w:szCs w:val="24"/>
        </w:rPr>
        <w:t>ых</w:t>
      </w:r>
      <w:proofErr w:type="spellEnd"/>
      <w:r w:rsidRPr="0084146E">
        <w:rPr>
          <w:rFonts w:ascii="Times New Roman" w:hAnsi="Times New Roman" w:cs="Times New Roman"/>
          <w:sz w:val="24"/>
          <w:szCs w:val="24"/>
        </w:rPr>
        <w:t>)</w:t>
      </w:r>
      <w:r w:rsidRPr="0084146E">
        <w:rPr>
          <w:rFonts w:ascii="Times New Roman" w:hAnsi="Times New Roman" w:cs="Times New Roman"/>
          <w:sz w:val="24"/>
          <w:szCs w:val="24"/>
        </w:rPr>
        <w:br/>
        <w:t>проекта(</w:t>
      </w:r>
      <w:proofErr w:type="spellStart"/>
      <w:r w:rsidRPr="0084146E">
        <w:rPr>
          <w:rFonts w:ascii="Times New Roman" w:hAnsi="Times New Roman" w:cs="Times New Roman"/>
          <w:sz w:val="24"/>
          <w:szCs w:val="24"/>
        </w:rPr>
        <w:t>ов</w:t>
      </w:r>
      <w:proofErr w:type="spellEnd"/>
      <w:r w:rsidRPr="0084146E">
        <w:rPr>
          <w:rFonts w:ascii="Times New Roman" w:hAnsi="Times New Roman" w:cs="Times New Roman"/>
          <w:sz w:val="24"/>
          <w:szCs w:val="24"/>
        </w:rPr>
        <w:t>) с использованием сайта, предназначенного для мониторинга подготовки и реализации проектов в Ставропольском крае, расположенного в информационно-телекоммуникационной сети «Интернет» по адресу: http://www.pmisk.ru/ и обеспечивающего выбор инициативного(</w:t>
      </w:r>
      <w:proofErr w:type="spellStart"/>
      <w:r w:rsidRPr="0084146E">
        <w:rPr>
          <w:rFonts w:ascii="Times New Roman" w:hAnsi="Times New Roman" w:cs="Times New Roman"/>
          <w:sz w:val="24"/>
          <w:szCs w:val="24"/>
        </w:rPr>
        <w:t>ых</w:t>
      </w:r>
      <w:proofErr w:type="spellEnd"/>
      <w:r w:rsidRPr="0084146E">
        <w:rPr>
          <w:rFonts w:ascii="Times New Roman" w:hAnsi="Times New Roman" w:cs="Times New Roman"/>
          <w:sz w:val="24"/>
          <w:szCs w:val="24"/>
        </w:rPr>
        <w:t>) проекта(</w:t>
      </w:r>
      <w:proofErr w:type="spellStart"/>
      <w:r w:rsidRPr="0084146E">
        <w:rPr>
          <w:rFonts w:ascii="Times New Roman" w:hAnsi="Times New Roman" w:cs="Times New Roman"/>
          <w:sz w:val="24"/>
          <w:szCs w:val="24"/>
        </w:rPr>
        <w:t>ов</w:t>
      </w:r>
      <w:proofErr w:type="spellEnd"/>
      <w:r w:rsidRPr="0084146E">
        <w:rPr>
          <w:rFonts w:ascii="Times New Roman" w:hAnsi="Times New Roman" w:cs="Times New Roman"/>
          <w:sz w:val="24"/>
          <w:szCs w:val="24"/>
        </w:rPr>
        <w:t>) гражданами, проживающими на территории населенного пункта муниципального образования Ставропольского края (далее – специализированный сайт),– в населенных пунктах муниципальных образований Ставропольского края, численность населения которых составляет от 9 000 человек:</w:t>
      </w:r>
    </w:p>
    <w:p w:rsidR="0084146E" w:rsidRPr="0084146E" w:rsidRDefault="0084146E" w:rsidP="0084146E">
      <w:pPr>
        <w:shd w:val="clear" w:color="auto" w:fill="FFFFFF"/>
        <w:ind w:firstLine="709"/>
        <w:jc w:val="both"/>
        <w:rPr>
          <w:color w:val="000000"/>
        </w:rPr>
      </w:pPr>
      <w:r w:rsidRPr="0084146E">
        <w:rPr>
          <w:color w:val="000000"/>
        </w:rPr>
        <w:t>1. Обустройство детской игровой площадки и прилегающей территории в центре с. С</w:t>
      </w:r>
      <w:r w:rsidRPr="0084146E">
        <w:rPr>
          <w:color w:val="000000"/>
        </w:rPr>
        <w:t>е</w:t>
      </w:r>
      <w:r w:rsidRPr="0084146E">
        <w:rPr>
          <w:color w:val="000000"/>
        </w:rPr>
        <w:t>рафимовского Арзгирского муниципального округа Ставропольского края-0  голосов  «за»;</w:t>
      </w:r>
    </w:p>
    <w:p w:rsidR="0084146E" w:rsidRPr="00C14AC2"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C14AC2">
        <w:rPr>
          <w:rFonts w:ascii="Times New Roman" w:hAnsi="Times New Roman" w:cs="Times New Roman"/>
          <w:color w:val="000000"/>
          <w:sz w:val="28"/>
          <w:szCs w:val="28"/>
          <w:vertAlign w:val="superscript"/>
        </w:rPr>
        <w:t>(наименование инициативного проекта)</w:t>
      </w:r>
    </w:p>
    <w:p w:rsidR="0084146E" w:rsidRPr="00C14AC2" w:rsidRDefault="0084146E" w:rsidP="0084146E">
      <w:pPr>
        <w:shd w:val="clear" w:color="auto" w:fill="FFFFFF"/>
        <w:ind w:firstLine="709"/>
        <w:rPr>
          <w:color w:val="000000"/>
          <w:szCs w:val="28"/>
        </w:rPr>
      </w:pPr>
      <w:r w:rsidRPr="00C14AC2">
        <w:rPr>
          <w:color w:val="000000"/>
          <w:szCs w:val="28"/>
        </w:rPr>
        <w:t>2. Ремонт здания музыкальной школы села Серафимовского- 0</w:t>
      </w:r>
      <w:r>
        <w:rPr>
          <w:color w:val="000000"/>
          <w:szCs w:val="28"/>
        </w:rPr>
        <w:t xml:space="preserve"> </w:t>
      </w:r>
      <w:r w:rsidRPr="00C14AC2">
        <w:rPr>
          <w:color w:val="000000"/>
          <w:szCs w:val="28"/>
        </w:rPr>
        <w:t>голосов  «за»; </w:t>
      </w:r>
    </w:p>
    <w:p w:rsidR="0084146E" w:rsidRPr="00C14AC2"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C14AC2">
        <w:rPr>
          <w:rFonts w:ascii="Times New Roman" w:hAnsi="Times New Roman" w:cs="Times New Roman"/>
          <w:color w:val="000000"/>
          <w:sz w:val="28"/>
          <w:szCs w:val="28"/>
          <w:vertAlign w:val="superscript"/>
        </w:rPr>
        <w:t>(наименование инициативного проекта)</w:t>
      </w:r>
    </w:p>
    <w:p w:rsidR="0084146E" w:rsidRPr="00C14AC2" w:rsidRDefault="0084146E" w:rsidP="0084146E">
      <w:pPr>
        <w:shd w:val="clear" w:color="auto" w:fill="FFFFFF"/>
        <w:ind w:firstLine="709"/>
        <w:rPr>
          <w:color w:val="000000"/>
          <w:szCs w:val="28"/>
        </w:rPr>
      </w:pPr>
      <w:r w:rsidRPr="00C14AC2">
        <w:rPr>
          <w:color w:val="000000"/>
          <w:szCs w:val="28"/>
        </w:rPr>
        <w:t>3. Устройство зоны отдыха в парке им. Петра Сургучева- 0</w:t>
      </w:r>
      <w:r>
        <w:rPr>
          <w:color w:val="000000"/>
          <w:szCs w:val="28"/>
        </w:rPr>
        <w:t xml:space="preserve"> </w:t>
      </w:r>
      <w:r w:rsidRPr="00C14AC2">
        <w:rPr>
          <w:color w:val="000000"/>
          <w:szCs w:val="28"/>
        </w:rPr>
        <w:t>голосов  «за»; </w:t>
      </w:r>
    </w:p>
    <w:p w:rsidR="0084146E" w:rsidRPr="00C14AC2"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C14AC2">
        <w:rPr>
          <w:rFonts w:ascii="Times New Roman" w:hAnsi="Times New Roman" w:cs="Times New Roman"/>
          <w:color w:val="000000"/>
          <w:sz w:val="28"/>
          <w:szCs w:val="28"/>
          <w:vertAlign w:val="superscript"/>
        </w:rPr>
        <w:t>(наименование инициативного проекта)</w:t>
      </w:r>
    </w:p>
    <w:p w:rsidR="0084146E" w:rsidRPr="00C14AC2" w:rsidRDefault="0084146E" w:rsidP="0084146E">
      <w:pPr>
        <w:shd w:val="clear" w:color="auto" w:fill="FFFFFF"/>
        <w:ind w:firstLine="709"/>
        <w:rPr>
          <w:color w:val="000000"/>
          <w:szCs w:val="28"/>
        </w:rPr>
      </w:pPr>
      <w:r w:rsidRPr="00C14AC2">
        <w:rPr>
          <w:color w:val="000000"/>
          <w:szCs w:val="28"/>
        </w:rPr>
        <w:t xml:space="preserve">4. Ремонт участка автомобильной дороги общего пользования местного значения по ул. </w:t>
      </w:r>
      <w:r>
        <w:rPr>
          <w:color w:val="000000"/>
          <w:szCs w:val="28"/>
        </w:rPr>
        <w:t xml:space="preserve">Ленина (четная сторона) </w:t>
      </w:r>
      <w:r w:rsidRPr="00C14AC2">
        <w:rPr>
          <w:color w:val="000000"/>
          <w:szCs w:val="28"/>
        </w:rPr>
        <w:t xml:space="preserve"> села Серафимовского Арзгирского района Ставропольского края- 0</w:t>
      </w:r>
      <w:r>
        <w:rPr>
          <w:color w:val="000000"/>
          <w:szCs w:val="28"/>
        </w:rPr>
        <w:t xml:space="preserve"> </w:t>
      </w:r>
      <w:r w:rsidRPr="00C14AC2">
        <w:rPr>
          <w:color w:val="000000"/>
          <w:szCs w:val="28"/>
        </w:rPr>
        <w:t>голосов  «за».</w:t>
      </w:r>
    </w:p>
    <w:p w:rsidR="0084146E" w:rsidRPr="00D46332" w:rsidRDefault="0084146E" w:rsidP="0084146E">
      <w:pPr>
        <w:pStyle w:val="ConsPlusNonformat"/>
        <w:ind w:right="2833" w:firstLine="426"/>
        <w:jc w:val="center"/>
        <w:rPr>
          <w:rFonts w:ascii="Times New Roman" w:hAnsi="Times New Roman" w:cs="Times New Roman"/>
          <w:sz w:val="28"/>
          <w:szCs w:val="28"/>
          <w:vertAlign w:val="superscript"/>
        </w:rPr>
      </w:pPr>
      <w:r w:rsidRPr="00D46332">
        <w:rPr>
          <w:rFonts w:ascii="Times New Roman" w:hAnsi="Times New Roman" w:cs="Times New Roman"/>
          <w:sz w:val="28"/>
          <w:szCs w:val="28"/>
          <w:vertAlign w:val="superscript"/>
        </w:rPr>
        <w:t>(наименование</w:t>
      </w:r>
      <w:r>
        <w:rPr>
          <w:rFonts w:ascii="Times New Roman" w:hAnsi="Times New Roman" w:cs="Times New Roman"/>
          <w:sz w:val="28"/>
          <w:szCs w:val="28"/>
          <w:vertAlign w:val="superscript"/>
        </w:rPr>
        <w:t xml:space="preserve"> инициативного</w:t>
      </w:r>
      <w:r w:rsidRPr="00D46332">
        <w:rPr>
          <w:rFonts w:ascii="Times New Roman" w:hAnsi="Times New Roman" w:cs="Times New Roman"/>
          <w:sz w:val="28"/>
          <w:szCs w:val="28"/>
          <w:vertAlign w:val="superscript"/>
        </w:rPr>
        <w:t xml:space="preserve"> проекта)</w:t>
      </w:r>
    </w:p>
    <w:p w:rsidR="0084146E" w:rsidRPr="0084146E" w:rsidRDefault="0084146E" w:rsidP="0084146E">
      <w:pPr>
        <w:pStyle w:val="ConsPlusNonformat"/>
        <w:ind w:firstLine="709"/>
        <w:jc w:val="both"/>
        <w:rPr>
          <w:rFonts w:ascii="Times New Roman" w:hAnsi="Times New Roman" w:cs="Times New Roman"/>
          <w:sz w:val="24"/>
          <w:szCs w:val="24"/>
        </w:rPr>
      </w:pPr>
      <w:r w:rsidRPr="0084146E">
        <w:rPr>
          <w:rFonts w:ascii="Times New Roman" w:hAnsi="Times New Roman" w:cs="Times New Roman"/>
          <w:sz w:val="24"/>
          <w:szCs w:val="24"/>
        </w:rPr>
        <w:t>Сводный итог подсчета голосов на собраниях граждан, с использованием подписных листов и на специализированном сайте:</w:t>
      </w:r>
    </w:p>
    <w:p w:rsidR="0084146E" w:rsidRPr="0084146E" w:rsidRDefault="0084146E" w:rsidP="0084146E">
      <w:pPr>
        <w:pStyle w:val="ConsPlusNonformat"/>
        <w:ind w:firstLine="709"/>
        <w:jc w:val="both"/>
        <w:rPr>
          <w:rFonts w:ascii="Times New Roman" w:hAnsi="Times New Roman" w:cs="Times New Roman"/>
          <w:color w:val="000000"/>
          <w:sz w:val="24"/>
          <w:szCs w:val="24"/>
        </w:rPr>
      </w:pPr>
      <w:r w:rsidRPr="0084146E">
        <w:rPr>
          <w:rFonts w:ascii="Times New Roman" w:hAnsi="Times New Roman" w:cs="Times New Roman"/>
          <w:color w:val="000000"/>
          <w:sz w:val="24"/>
          <w:szCs w:val="24"/>
        </w:rPr>
        <w:t>1.Обустройство детской игровой площадки и прилегающей территории в центре с. Серафимовского Арзгирского муниципального округа Ставропольского края -  505 голосов  «за»;</w:t>
      </w:r>
    </w:p>
    <w:p w:rsidR="0084146E" w:rsidRPr="0084146E" w:rsidRDefault="0084146E" w:rsidP="0084146E">
      <w:pPr>
        <w:shd w:val="clear" w:color="auto" w:fill="FFFFFF"/>
        <w:ind w:firstLine="709"/>
        <w:jc w:val="both"/>
        <w:rPr>
          <w:color w:val="000000"/>
        </w:rPr>
      </w:pPr>
      <w:r w:rsidRPr="0084146E">
        <w:rPr>
          <w:color w:val="000000"/>
        </w:rPr>
        <w:t>2. Ремонт здания музыкальной школы села Серафимовского - 0 голосов  «за»; </w:t>
      </w:r>
    </w:p>
    <w:p w:rsidR="0084146E" w:rsidRPr="00E638B3"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E638B3">
        <w:rPr>
          <w:rFonts w:ascii="Times New Roman" w:hAnsi="Times New Roman" w:cs="Times New Roman"/>
          <w:color w:val="000000"/>
          <w:sz w:val="28"/>
          <w:szCs w:val="28"/>
          <w:vertAlign w:val="superscript"/>
        </w:rPr>
        <w:lastRenderedPageBreak/>
        <w:t>(наименование инициативного проекта)</w:t>
      </w:r>
    </w:p>
    <w:p w:rsidR="0084146E" w:rsidRPr="00E638B3" w:rsidRDefault="0084146E" w:rsidP="0084146E">
      <w:pPr>
        <w:shd w:val="clear" w:color="auto" w:fill="FFFFFF"/>
        <w:ind w:firstLine="709"/>
        <w:jc w:val="both"/>
        <w:rPr>
          <w:color w:val="000000"/>
          <w:szCs w:val="28"/>
        </w:rPr>
      </w:pPr>
      <w:r w:rsidRPr="00E638B3">
        <w:rPr>
          <w:color w:val="000000"/>
          <w:szCs w:val="28"/>
        </w:rPr>
        <w:t>3. Устройство зоны отдыха в парке им. Петра Сургучев</w:t>
      </w:r>
      <w:r>
        <w:rPr>
          <w:color w:val="000000"/>
          <w:szCs w:val="28"/>
        </w:rPr>
        <w:t xml:space="preserve"> </w:t>
      </w:r>
      <w:r w:rsidRPr="00E638B3">
        <w:rPr>
          <w:color w:val="000000"/>
          <w:szCs w:val="28"/>
        </w:rPr>
        <w:t xml:space="preserve">а- </w:t>
      </w:r>
      <w:r>
        <w:rPr>
          <w:color w:val="000000"/>
          <w:szCs w:val="28"/>
        </w:rPr>
        <w:t xml:space="preserve">0 </w:t>
      </w:r>
      <w:r w:rsidRPr="00E638B3">
        <w:rPr>
          <w:color w:val="000000"/>
          <w:szCs w:val="28"/>
        </w:rPr>
        <w:t>голосов  «за»; </w:t>
      </w:r>
    </w:p>
    <w:p w:rsidR="0084146E" w:rsidRPr="00E638B3" w:rsidRDefault="0084146E" w:rsidP="0084146E">
      <w:pPr>
        <w:pStyle w:val="ConsPlusNonformat"/>
        <w:ind w:right="2833" w:firstLine="426"/>
        <w:jc w:val="center"/>
        <w:rPr>
          <w:rFonts w:ascii="Times New Roman" w:hAnsi="Times New Roman" w:cs="Times New Roman"/>
          <w:color w:val="000000"/>
          <w:sz w:val="28"/>
          <w:szCs w:val="28"/>
          <w:vertAlign w:val="superscript"/>
        </w:rPr>
      </w:pPr>
      <w:r w:rsidRPr="00E638B3">
        <w:rPr>
          <w:rFonts w:ascii="Times New Roman" w:hAnsi="Times New Roman" w:cs="Times New Roman"/>
          <w:color w:val="000000"/>
          <w:sz w:val="28"/>
          <w:szCs w:val="28"/>
          <w:vertAlign w:val="superscript"/>
        </w:rPr>
        <w:t>(наименование инициативного проекта)</w:t>
      </w:r>
    </w:p>
    <w:p w:rsidR="0084146E" w:rsidRPr="00E638B3" w:rsidRDefault="0084146E" w:rsidP="0084146E">
      <w:pPr>
        <w:shd w:val="clear" w:color="auto" w:fill="FFFFFF"/>
        <w:ind w:firstLine="709"/>
        <w:rPr>
          <w:color w:val="000000"/>
          <w:szCs w:val="28"/>
        </w:rPr>
      </w:pPr>
      <w:r w:rsidRPr="00E638B3">
        <w:rPr>
          <w:color w:val="000000"/>
          <w:szCs w:val="28"/>
        </w:rPr>
        <w:t xml:space="preserve">4. Ремонт участка автомобильной дороги общего пользования местного значения по ул. </w:t>
      </w:r>
      <w:r>
        <w:rPr>
          <w:color w:val="000000"/>
          <w:szCs w:val="28"/>
        </w:rPr>
        <w:t>Лени</w:t>
      </w:r>
      <w:r w:rsidRPr="00E638B3">
        <w:rPr>
          <w:color w:val="000000"/>
          <w:szCs w:val="28"/>
        </w:rPr>
        <w:t xml:space="preserve">на </w:t>
      </w:r>
      <w:r>
        <w:rPr>
          <w:color w:val="000000"/>
          <w:szCs w:val="28"/>
        </w:rPr>
        <w:t xml:space="preserve"> (четная сторона) </w:t>
      </w:r>
      <w:r w:rsidRPr="00E638B3">
        <w:rPr>
          <w:color w:val="000000"/>
          <w:szCs w:val="28"/>
        </w:rPr>
        <w:t>села Серафимовского Арзгирского района Ставропольского края</w:t>
      </w:r>
      <w:r>
        <w:rPr>
          <w:color w:val="000000"/>
          <w:szCs w:val="28"/>
        </w:rPr>
        <w:t xml:space="preserve"> </w:t>
      </w:r>
      <w:r w:rsidRPr="00E638B3">
        <w:rPr>
          <w:color w:val="000000"/>
          <w:szCs w:val="28"/>
        </w:rPr>
        <w:t xml:space="preserve">- </w:t>
      </w:r>
      <w:r>
        <w:rPr>
          <w:color w:val="000000"/>
          <w:szCs w:val="28"/>
        </w:rPr>
        <w:t xml:space="preserve">0 </w:t>
      </w:r>
      <w:r w:rsidRPr="00E638B3">
        <w:rPr>
          <w:color w:val="000000"/>
          <w:szCs w:val="28"/>
        </w:rPr>
        <w:t>голосов  «за».</w:t>
      </w:r>
    </w:p>
    <w:p w:rsidR="0084146E" w:rsidRPr="00D46332" w:rsidRDefault="0084146E" w:rsidP="0084146E">
      <w:pPr>
        <w:pStyle w:val="ConsPlusNonformat"/>
        <w:ind w:right="2833" w:firstLine="426"/>
        <w:jc w:val="center"/>
        <w:rPr>
          <w:rFonts w:ascii="Times New Roman" w:hAnsi="Times New Roman" w:cs="Times New Roman"/>
          <w:sz w:val="28"/>
          <w:szCs w:val="28"/>
          <w:vertAlign w:val="superscript"/>
        </w:rPr>
      </w:pPr>
      <w:r w:rsidRPr="00D46332">
        <w:rPr>
          <w:rFonts w:ascii="Times New Roman" w:hAnsi="Times New Roman" w:cs="Times New Roman"/>
          <w:sz w:val="28"/>
          <w:szCs w:val="28"/>
          <w:vertAlign w:val="superscript"/>
        </w:rPr>
        <w:t>(наименование</w:t>
      </w:r>
      <w:r>
        <w:rPr>
          <w:rFonts w:ascii="Times New Roman" w:hAnsi="Times New Roman" w:cs="Times New Roman"/>
          <w:sz w:val="28"/>
          <w:szCs w:val="28"/>
          <w:vertAlign w:val="superscript"/>
        </w:rPr>
        <w:t xml:space="preserve"> инициативного</w:t>
      </w:r>
      <w:r w:rsidRPr="00D46332">
        <w:rPr>
          <w:rFonts w:ascii="Times New Roman" w:hAnsi="Times New Roman" w:cs="Times New Roman"/>
          <w:sz w:val="28"/>
          <w:szCs w:val="28"/>
          <w:vertAlign w:val="superscript"/>
        </w:rPr>
        <w:t xml:space="preserve"> проекта)</w:t>
      </w:r>
    </w:p>
    <w:p w:rsidR="0084146E" w:rsidRPr="0084146E" w:rsidRDefault="0084146E" w:rsidP="0084146E">
      <w:pPr>
        <w:pStyle w:val="ConsPlusNonformat"/>
        <w:ind w:firstLine="709"/>
        <w:jc w:val="both"/>
        <w:rPr>
          <w:rFonts w:ascii="Times New Roman" w:hAnsi="Times New Roman" w:cs="Times New Roman"/>
          <w:sz w:val="24"/>
          <w:szCs w:val="24"/>
        </w:rPr>
      </w:pPr>
      <w:r w:rsidRPr="0084146E">
        <w:rPr>
          <w:rFonts w:ascii="Times New Roman" w:hAnsi="Times New Roman" w:cs="Times New Roman"/>
          <w:sz w:val="24"/>
          <w:szCs w:val="24"/>
        </w:rPr>
        <w:t>Заявк</w:t>
      </w:r>
      <w:proofErr w:type="gramStart"/>
      <w:r w:rsidRPr="0084146E">
        <w:rPr>
          <w:rFonts w:ascii="Times New Roman" w:hAnsi="Times New Roman" w:cs="Times New Roman"/>
          <w:sz w:val="24"/>
          <w:szCs w:val="24"/>
        </w:rPr>
        <w:t>а(</w:t>
      </w:r>
      <w:proofErr w:type="gramEnd"/>
      <w:r w:rsidRPr="0084146E">
        <w:rPr>
          <w:rFonts w:ascii="Times New Roman" w:hAnsi="Times New Roman" w:cs="Times New Roman"/>
          <w:sz w:val="24"/>
          <w:szCs w:val="24"/>
        </w:rPr>
        <w:t>и) на участие в конкурсном отборе сформирована(</w:t>
      </w:r>
      <w:proofErr w:type="spellStart"/>
      <w:r w:rsidRPr="0084146E">
        <w:rPr>
          <w:rFonts w:ascii="Times New Roman" w:hAnsi="Times New Roman" w:cs="Times New Roman"/>
          <w:sz w:val="24"/>
          <w:szCs w:val="24"/>
        </w:rPr>
        <w:t>ы</w:t>
      </w:r>
      <w:proofErr w:type="spellEnd"/>
      <w:r w:rsidRPr="0084146E">
        <w:rPr>
          <w:rFonts w:ascii="Times New Roman" w:hAnsi="Times New Roman" w:cs="Times New Roman"/>
          <w:sz w:val="24"/>
          <w:szCs w:val="24"/>
        </w:rPr>
        <w:t>) по следующему(им) инициативному(</w:t>
      </w:r>
      <w:proofErr w:type="spellStart"/>
      <w:r w:rsidRPr="0084146E">
        <w:rPr>
          <w:rFonts w:ascii="Times New Roman" w:hAnsi="Times New Roman" w:cs="Times New Roman"/>
          <w:sz w:val="24"/>
          <w:szCs w:val="24"/>
        </w:rPr>
        <w:t>ым</w:t>
      </w:r>
      <w:proofErr w:type="spellEnd"/>
      <w:r w:rsidRPr="0084146E">
        <w:rPr>
          <w:rFonts w:ascii="Times New Roman" w:hAnsi="Times New Roman" w:cs="Times New Roman"/>
          <w:sz w:val="24"/>
          <w:szCs w:val="24"/>
        </w:rPr>
        <w:t>) проекту(</w:t>
      </w:r>
      <w:proofErr w:type="spellStart"/>
      <w:r w:rsidRPr="0084146E">
        <w:rPr>
          <w:rFonts w:ascii="Times New Roman" w:hAnsi="Times New Roman" w:cs="Times New Roman"/>
          <w:sz w:val="24"/>
          <w:szCs w:val="24"/>
        </w:rPr>
        <w:t>ам</w:t>
      </w:r>
      <w:proofErr w:type="spellEnd"/>
      <w:r w:rsidRPr="0084146E">
        <w:rPr>
          <w:rFonts w:ascii="Times New Roman" w:hAnsi="Times New Roman" w:cs="Times New Roman"/>
          <w:sz w:val="24"/>
          <w:szCs w:val="24"/>
        </w:rPr>
        <w:t>):</w:t>
      </w:r>
    </w:p>
    <w:p w:rsidR="0084146E" w:rsidRPr="0084146E" w:rsidRDefault="0084146E" w:rsidP="0084146E">
      <w:pPr>
        <w:pStyle w:val="ConsPlusNonformat"/>
        <w:ind w:firstLine="709"/>
        <w:jc w:val="both"/>
        <w:rPr>
          <w:rFonts w:ascii="Times New Roman" w:hAnsi="Times New Roman" w:cs="Times New Roman"/>
          <w:color w:val="000000"/>
          <w:sz w:val="24"/>
          <w:szCs w:val="24"/>
        </w:rPr>
      </w:pPr>
      <w:r w:rsidRPr="0084146E">
        <w:rPr>
          <w:rFonts w:ascii="Times New Roman" w:hAnsi="Times New Roman" w:cs="Times New Roman"/>
          <w:color w:val="000000"/>
          <w:sz w:val="24"/>
          <w:szCs w:val="24"/>
        </w:rPr>
        <w:t>«Обустройство детской игровой площадки и прилегающей территории в центре с. Серафимовского Арзгирского муниципального округа Ставропольского края» - 505 голосов «за».</w:t>
      </w:r>
    </w:p>
    <w:p w:rsidR="0084146E" w:rsidRPr="00C14AC2" w:rsidRDefault="0084146E" w:rsidP="0084146E">
      <w:pPr>
        <w:pStyle w:val="ConsPlusNonformat"/>
        <w:ind w:firstLine="426"/>
        <w:jc w:val="center"/>
        <w:rPr>
          <w:rFonts w:ascii="Times New Roman" w:hAnsi="Times New Roman" w:cs="Times New Roman"/>
          <w:sz w:val="28"/>
          <w:szCs w:val="28"/>
          <w:vertAlign w:val="superscript"/>
        </w:rPr>
      </w:pPr>
      <w:r w:rsidRPr="00D46332">
        <w:rPr>
          <w:rFonts w:ascii="Times New Roman" w:hAnsi="Times New Roman" w:cs="Times New Roman"/>
          <w:sz w:val="28"/>
          <w:szCs w:val="28"/>
          <w:vertAlign w:val="superscript"/>
        </w:rPr>
        <w:t>(наименование</w:t>
      </w:r>
      <w:r>
        <w:rPr>
          <w:rFonts w:ascii="Times New Roman" w:hAnsi="Times New Roman" w:cs="Times New Roman"/>
          <w:sz w:val="28"/>
          <w:szCs w:val="28"/>
          <w:vertAlign w:val="superscript"/>
        </w:rPr>
        <w:t xml:space="preserve"> инициативного</w:t>
      </w:r>
      <w:r w:rsidRPr="00D46332">
        <w:rPr>
          <w:rFonts w:ascii="Times New Roman" w:hAnsi="Times New Roman" w:cs="Times New Roman"/>
          <w:sz w:val="28"/>
          <w:szCs w:val="28"/>
          <w:vertAlign w:val="superscript"/>
        </w:rPr>
        <w:t xml:space="preserve"> проекта)</w:t>
      </w:r>
    </w:p>
    <w:p w:rsidR="0084146E" w:rsidRDefault="0084146E" w:rsidP="0084146E">
      <w:pPr>
        <w:autoSpaceDE w:val="0"/>
        <w:autoSpaceDN w:val="0"/>
        <w:adjustRightInd w:val="0"/>
        <w:jc w:val="both"/>
        <w:rPr>
          <w:szCs w:val="28"/>
        </w:rPr>
      </w:pPr>
      <w:r>
        <w:rPr>
          <w:szCs w:val="28"/>
        </w:rPr>
        <w:t>Г</w:t>
      </w:r>
      <w:r w:rsidRPr="000E1B84">
        <w:rPr>
          <w:szCs w:val="28"/>
        </w:rPr>
        <w:t>лав</w:t>
      </w:r>
      <w:r>
        <w:rPr>
          <w:szCs w:val="28"/>
        </w:rPr>
        <w:t>а</w:t>
      </w:r>
      <w:r w:rsidRPr="000E1B84">
        <w:rPr>
          <w:szCs w:val="28"/>
        </w:rPr>
        <w:t xml:space="preserve"> </w:t>
      </w:r>
    </w:p>
    <w:p w:rsidR="0084146E" w:rsidRPr="000E1B84" w:rsidRDefault="0084146E" w:rsidP="0084146E">
      <w:pPr>
        <w:autoSpaceDE w:val="0"/>
        <w:autoSpaceDN w:val="0"/>
        <w:adjustRightInd w:val="0"/>
        <w:jc w:val="both"/>
        <w:rPr>
          <w:szCs w:val="28"/>
        </w:rPr>
      </w:pPr>
      <w:r>
        <w:rPr>
          <w:szCs w:val="28"/>
        </w:rPr>
        <w:t>Арзгирского муниципального округа</w:t>
      </w:r>
    </w:p>
    <w:p w:rsidR="0084146E" w:rsidRDefault="0084146E" w:rsidP="0084146E">
      <w:pPr>
        <w:autoSpaceDE w:val="0"/>
        <w:autoSpaceDN w:val="0"/>
        <w:adjustRightInd w:val="0"/>
        <w:jc w:val="both"/>
        <w:rPr>
          <w:szCs w:val="28"/>
        </w:rPr>
      </w:pPr>
      <w:r>
        <w:rPr>
          <w:szCs w:val="28"/>
        </w:rPr>
        <w:t>Ставропольского края                                       _____________                       А.И. Палагута</w:t>
      </w:r>
    </w:p>
    <w:p w:rsidR="0084146E" w:rsidRPr="000615CE" w:rsidRDefault="0084146E" w:rsidP="0084146E">
      <w:pPr>
        <w:tabs>
          <w:tab w:val="left" w:pos="4678"/>
        </w:tabs>
        <w:autoSpaceDE w:val="0"/>
        <w:autoSpaceDN w:val="0"/>
        <w:adjustRightInd w:val="0"/>
        <w:jc w:val="both"/>
        <w:rPr>
          <w:sz w:val="20"/>
          <w:szCs w:val="20"/>
        </w:rPr>
      </w:pPr>
      <w:r>
        <w:rPr>
          <w:sz w:val="20"/>
          <w:szCs w:val="20"/>
        </w:rPr>
        <w:t xml:space="preserve">                                                                                                       (подпись)                          (расшифровка подписи)</w:t>
      </w:r>
    </w:p>
    <w:p w:rsidR="0084146E" w:rsidRDefault="0084146E" w:rsidP="0084146E">
      <w:pPr>
        <w:autoSpaceDE w:val="0"/>
        <w:autoSpaceDN w:val="0"/>
        <w:adjustRightInd w:val="0"/>
        <w:jc w:val="both"/>
        <w:rPr>
          <w:szCs w:val="28"/>
        </w:rPr>
      </w:pPr>
      <w:r>
        <w:rPr>
          <w:szCs w:val="28"/>
        </w:rPr>
        <w:t xml:space="preserve">                 МП                 </w:t>
      </w:r>
    </w:p>
    <w:p w:rsidR="008912DD" w:rsidRDefault="008912DD" w:rsidP="0084146E">
      <w:pPr>
        <w:autoSpaceDE w:val="0"/>
        <w:autoSpaceDN w:val="0"/>
        <w:adjustRightInd w:val="0"/>
        <w:jc w:val="both"/>
        <w:rPr>
          <w:szCs w:val="28"/>
        </w:rPr>
      </w:pPr>
    </w:p>
    <w:p w:rsidR="0084146E" w:rsidRDefault="0084146E" w:rsidP="0084146E">
      <w:pPr>
        <w:autoSpaceDE w:val="0"/>
        <w:autoSpaceDN w:val="0"/>
        <w:adjustRightInd w:val="0"/>
        <w:jc w:val="both"/>
        <w:rPr>
          <w:szCs w:val="28"/>
        </w:rPr>
      </w:pPr>
      <w:r>
        <w:rPr>
          <w:szCs w:val="28"/>
        </w:rPr>
        <w:t>Исполнитель</w:t>
      </w:r>
    </w:p>
    <w:p w:rsidR="0084146E" w:rsidRDefault="0084146E" w:rsidP="0084146E">
      <w:pPr>
        <w:autoSpaceDE w:val="0"/>
        <w:autoSpaceDN w:val="0"/>
        <w:adjustRightInd w:val="0"/>
        <w:jc w:val="both"/>
        <w:rPr>
          <w:szCs w:val="28"/>
        </w:rPr>
      </w:pPr>
      <w:r>
        <w:rPr>
          <w:szCs w:val="28"/>
        </w:rPr>
        <w:t>Начальник территориального отдела администрации</w:t>
      </w:r>
    </w:p>
    <w:p w:rsidR="0084146E" w:rsidRDefault="0084146E" w:rsidP="0084146E">
      <w:pPr>
        <w:autoSpaceDE w:val="0"/>
        <w:autoSpaceDN w:val="0"/>
        <w:adjustRightInd w:val="0"/>
        <w:jc w:val="both"/>
        <w:rPr>
          <w:szCs w:val="28"/>
        </w:rPr>
      </w:pPr>
      <w:r>
        <w:rPr>
          <w:szCs w:val="28"/>
        </w:rPr>
        <w:t xml:space="preserve">Арзгирского муниципального округа Ставропольского края </w:t>
      </w:r>
    </w:p>
    <w:p w:rsidR="0084146E" w:rsidRDefault="0084146E" w:rsidP="0084146E">
      <w:pPr>
        <w:autoSpaceDE w:val="0"/>
        <w:autoSpaceDN w:val="0"/>
        <w:adjustRightInd w:val="0"/>
        <w:jc w:val="both"/>
        <w:rPr>
          <w:szCs w:val="28"/>
        </w:rPr>
      </w:pPr>
      <w:r>
        <w:rPr>
          <w:szCs w:val="28"/>
        </w:rPr>
        <w:t>в с</w:t>
      </w:r>
      <w:proofErr w:type="gramStart"/>
      <w:r>
        <w:rPr>
          <w:szCs w:val="28"/>
        </w:rPr>
        <w:t>.С</w:t>
      </w:r>
      <w:proofErr w:type="gramEnd"/>
      <w:r>
        <w:rPr>
          <w:szCs w:val="28"/>
        </w:rPr>
        <w:t>ерафимовском                              ____________                                          Н.Н.Ткаченко</w:t>
      </w:r>
    </w:p>
    <w:p w:rsidR="0084146E" w:rsidRPr="000615CE" w:rsidRDefault="0084146E" w:rsidP="0084146E">
      <w:pPr>
        <w:autoSpaceDE w:val="0"/>
        <w:autoSpaceDN w:val="0"/>
        <w:adjustRightInd w:val="0"/>
        <w:jc w:val="both"/>
        <w:rPr>
          <w:sz w:val="20"/>
          <w:szCs w:val="20"/>
        </w:rPr>
      </w:pPr>
      <w:r>
        <w:rPr>
          <w:sz w:val="20"/>
          <w:szCs w:val="20"/>
        </w:rPr>
        <w:t xml:space="preserve">  (должность)                                                            (подпись)                                                      (расшифровка подписи)</w:t>
      </w: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8912DD" w:rsidRDefault="008912DD" w:rsidP="001134F9">
      <w:pPr>
        <w:autoSpaceDE w:val="0"/>
        <w:autoSpaceDN w:val="0"/>
        <w:adjustRightInd w:val="0"/>
        <w:spacing w:line="240" w:lineRule="exact"/>
        <w:contextualSpacing/>
        <w:jc w:val="center"/>
        <w:rPr>
          <w:b/>
        </w:rPr>
      </w:pPr>
    </w:p>
    <w:p w:rsidR="008912DD" w:rsidRDefault="008912DD" w:rsidP="001134F9">
      <w:pPr>
        <w:autoSpaceDE w:val="0"/>
        <w:autoSpaceDN w:val="0"/>
        <w:adjustRightInd w:val="0"/>
        <w:spacing w:line="240" w:lineRule="exact"/>
        <w:contextualSpacing/>
        <w:jc w:val="center"/>
        <w:rPr>
          <w:b/>
        </w:rPr>
      </w:pPr>
    </w:p>
    <w:p w:rsidR="001134F9" w:rsidRPr="001134F9" w:rsidRDefault="001134F9" w:rsidP="001134F9">
      <w:pPr>
        <w:autoSpaceDE w:val="0"/>
        <w:autoSpaceDN w:val="0"/>
        <w:adjustRightInd w:val="0"/>
        <w:spacing w:line="240" w:lineRule="exact"/>
        <w:contextualSpacing/>
        <w:jc w:val="center"/>
        <w:rPr>
          <w:b/>
        </w:rPr>
      </w:pPr>
      <w:r w:rsidRPr="001134F9">
        <w:rPr>
          <w:b/>
        </w:rPr>
        <w:t>Информация</w:t>
      </w:r>
    </w:p>
    <w:p w:rsidR="001134F9" w:rsidRPr="001134F9" w:rsidRDefault="001134F9" w:rsidP="001134F9">
      <w:pPr>
        <w:spacing w:line="240" w:lineRule="exact"/>
        <w:contextualSpacing/>
        <w:jc w:val="both"/>
        <w:rPr>
          <w:b/>
          <w:spacing w:val="-2"/>
        </w:rPr>
      </w:pPr>
      <w:proofErr w:type="gramStart"/>
      <w:r w:rsidRPr="001134F9">
        <w:rPr>
          <w:b/>
        </w:rPr>
        <w:t xml:space="preserve">об итогах выбора инициативного проекта для участия в конкурсном отборе </w:t>
      </w:r>
      <w:r w:rsidRPr="001134F9">
        <w:rPr>
          <w:b/>
          <w:spacing w:val="-2"/>
        </w:rPr>
        <w:t>инициати</w:t>
      </w:r>
      <w:r w:rsidRPr="001134F9">
        <w:rPr>
          <w:b/>
          <w:spacing w:val="-2"/>
        </w:rPr>
        <w:t>в</w:t>
      </w:r>
      <w:r w:rsidRPr="001134F9">
        <w:rPr>
          <w:b/>
          <w:spacing w:val="-2"/>
        </w:rPr>
        <w:t>ных проектов с учетом проведенных собраний граждан по выбору</w:t>
      </w:r>
      <w:proofErr w:type="gramEnd"/>
      <w:r w:rsidRPr="001134F9">
        <w:rPr>
          <w:b/>
          <w:spacing w:val="-2"/>
        </w:rPr>
        <w:t xml:space="preserve"> инициативных проектов и ре</w:t>
      </w:r>
      <w:r>
        <w:rPr>
          <w:b/>
          <w:spacing w:val="-2"/>
        </w:rPr>
        <w:t xml:space="preserve">зультатов выбора инициативного </w:t>
      </w:r>
      <w:r w:rsidRPr="001134F9">
        <w:rPr>
          <w:b/>
          <w:spacing w:val="-2"/>
        </w:rPr>
        <w:t>проекта с использованием специализированного са</w:t>
      </w:r>
      <w:r w:rsidRPr="001134F9">
        <w:rPr>
          <w:b/>
          <w:spacing w:val="-2"/>
        </w:rPr>
        <w:t>й</w:t>
      </w:r>
      <w:r w:rsidRPr="001134F9">
        <w:rPr>
          <w:b/>
          <w:spacing w:val="-2"/>
        </w:rPr>
        <w:t xml:space="preserve">та </w:t>
      </w:r>
      <w:r w:rsidRPr="001134F9">
        <w:rPr>
          <w:b/>
        </w:rPr>
        <w:t>в 2025</w:t>
      </w:r>
      <w:bookmarkStart w:id="1" w:name="_GoBack"/>
      <w:bookmarkEnd w:id="1"/>
      <w:r w:rsidRPr="001134F9">
        <w:rPr>
          <w:b/>
        </w:rPr>
        <w:t>__ году</w:t>
      </w:r>
      <w:r w:rsidRPr="001134F9">
        <w:rPr>
          <w:b/>
          <w:spacing w:val="-2"/>
        </w:rPr>
        <w:t xml:space="preserve"> </w:t>
      </w:r>
      <w:r w:rsidRPr="001134F9">
        <w:rPr>
          <w:b/>
          <w:u w:val="single"/>
        </w:rPr>
        <w:t>село Петропавловское Арзгирского муниципального округа Ставропол</w:t>
      </w:r>
      <w:r w:rsidRPr="001134F9">
        <w:rPr>
          <w:b/>
          <w:u w:val="single"/>
        </w:rPr>
        <w:t>ь</w:t>
      </w:r>
      <w:r w:rsidRPr="001134F9">
        <w:rPr>
          <w:b/>
          <w:u w:val="single"/>
        </w:rPr>
        <w:t>ского края</w:t>
      </w:r>
    </w:p>
    <w:p w:rsidR="001134F9" w:rsidRDefault="001134F9" w:rsidP="001134F9">
      <w:pPr>
        <w:pStyle w:val="ConsPlusNonformat"/>
        <w:contextualSpacing/>
        <w:jc w:val="center"/>
        <w:rPr>
          <w:rFonts w:ascii="Times New Roman" w:hAnsi="Times New Roman" w:cs="Times New Roman"/>
        </w:rPr>
      </w:pPr>
      <w:proofErr w:type="gramStart"/>
      <w:r>
        <w:rPr>
          <w:rFonts w:ascii="Times New Roman" w:hAnsi="Times New Roman" w:cs="Times New Roman"/>
        </w:rPr>
        <w:t xml:space="preserve">(наименование населенного пункта муниципального образования Ставропольского края, </w:t>
      </w:r>
      <w:proofErr w:type="gramEnd"/>
    </w:p>
    <w:p w:rsidR="001134F9" w:rsidRDefault="001134F9" w:rsidP="001134F9">
      <w:pPr>
        <w:pStyle w:val="ConsPlusNonformat"/>
        <w:contextualSpacing/>
        <w:jc w:val="center"/>
        <w:rPr>
          <w:rFonts w:ascii="Times New Roman" w:hAnsi="Times New Roman" w:cs="Times New Roman"/>
        </w:rPr>
      </w:pPr>
      <w:r>
        <w:rPr>
          <w:rFonts w:ascii="Times New Roman" w:hAnsi="Times New Roman" w:cs="Times New Roman"/>
        </w:rPr>
        <w:t xml:space="preserve">на </w:t>
      </w:r>
      <w:proofErr w:type="gramStart"/>
      <w:r>
        <w:rPr>
          <w:rFonts w:ascii="Times New Roman" w:hAnsi="Times New Roman" w:cs="Times New Roman"/>
        </w:rPr>
        <w:t>территории</w:t>
      </w:r>
      <w:proofErr w:type="gramEnd"/>
      <w:r>
        <w:rPr>
          <w:rFonts w:ascii="Times New Roman" w:hAnsi="Times New Roman" w:cs="Times New Roman"/>
        </w:rPr>
        <w:t xml:space="preserve"> которого осуществляется голосование)</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rPr>
        <w:t>Итоги выбора инициативного проекта для участия в конкурсном отборе инициативных проектов (далее – конкурсный отбор).</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rPr>
        <w:t>В выборе инициативного проекта для участия в конкурсном отборе приняло участие – 530  человек.</w:t>
      </w:r>
    </w:p>
    <w:p w:rsidR="001134F9" w:rsidRDefault="001134F9" w:rsidP="001134F9">
      <w:pPr>
        <w:pStyle w:val="ConsPlusNonformat"/>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rPr>
        <w:t>По итогу подсчета голосов в протоколе собрания граждан  голоса «за» по инициативным проектам распределились следующим образом:</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u w:val="single"/>
        </w:rPr>
        <w:t xml:space="preserve">1«Обустройство пешеходных дорожек в с. Петропавловское Арзгирского муниципального округа Ставропольского края» </w:t>
      </w:r>
      <w:r w:rsidRPr="001134F9">
        <w:rPr>
          <w:rFonts w:ascii="Times New Roman" w:hAnsi="Times New Roman" w:cs="Times New Roman"/>
          <w:sz w:val="24"/>
          <w:szCs w:val="24"/>
        </w:rPr>
        <w:t>–  60 голосов «</w:t>
      </w:r>
      <w:proofErr w:type="gramStart"/>
      <w:r w:rsidRPr="001134F9">
        <w:rPr>
          <w:rFonts w:ascii="Times New Roman" w:hAnsi="Times New Roman" w:cs="Times New Roman"/>
          <w:sz w:val="24"/>
          <w:szCs w:val="24"/>
        </w:rPr>
        <w:t>за</w:t>
      </w:r>
      <w:proofErr w:type="gramEnd"/>
      <w:r w:rsidRPr="001134F9">
        <w:rPr>
          <w:rFonts w:ascii="Times New Roman" w:hAnsi="Times New Roman" w:cs="Times New Roman"/>
          <w:sz w:val="24"/>
          <w:szCs w:val="24"/>
        </w:rPr>
        <w:t>».</w:t>
      </w:r>
    </w:p>
    <w:p w:rsidR="001134F9" w:rsidRDefault="001134F9" w:rsidP="001134F9">
      <w:pPr>
        <w:pStyle w:val="ConsPlusNonformat"/>
        <w:ind w:right="2833"/>
        <w:contextualSpacing/>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(наименование инициативного проекта)</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u w:val="single"/>
        </w:rPr>
        <w:t>2.«Обустройство в центре села Петропавловского Парковой зоны по ул</w:t>
      </w:r>
      <w:proofErr w:type="gramStart"/>
      <w:r w:rsidRPr="001134F9">
        <w:rPr>
          <w:rFonts w:ascii="Times New Roman" w:hAnsi="Times New Roman" w:cs="Times New Roman"/>
          <w:sz w:val="24"/>
          <w:szCs w:val="24"/>
          <w:u w:val="single"/>
        </w:rPr>
        <w:t>.Ш</w:t>
      </w:r>
      <w:proofErr w:type="gramEnd"/>
      <w:r w:rsidRPr="001134F9">
        <w:rPr>
          <w:rFonts w:ascii="Times New Roman" w:hAnsi="Times New Roman" w:cs="Times New Roman"/>
          <w:sz w:val="24"/>
          <w:szCs w:val="24"/>
          <w:u w:val="single"/>
        </w:rPr>
        <w:t>оссейная»»</w:t>
      </w:r>
      <w:r w:rsidRPr="001134F9">
        <w:rPr>
          <w:rFonts w:ascii="Times New Roman" w:hAnsi="Times New Roman" w:cs="Times New Roman"/>
          <w:sz w:val="24"/>
          <w:szCs w:val="24"/>
        </w:rPr>
        <w:t xml:space="preserve"> – 0 голосов «за».</w:t>
      </w:r>
    </w:p>
    <w:p w:rsidR="001134F9" w:rsidRDefault="001134F9" w:rsidP="001134F9">
      <w:pPr>
        <w:pStyle w:val="ConsPlusNonformat"/>
        <w:ind w:right="2833"/>
        <w:contextualSpacing/>
        <w:jc w:val="center"/>
        <w:rPr>
          <w:rFonts w:ascii="Times New Roman" w:hAnsi="Times New Roman" w:cs="Times New Roman"/>
          <w:sz w:val="28"/>
          <w:szCs w:val="28"/>
        </w:rPr>
      </w:pPr>
      <w:r>
        <w:rPr>
          <w:rFonts w:ascii="Times New Roman" w:hAnsi="Times New Roman" w:cs="Times New Roman"/>
          <w:sz w:val="28"/>
          <w:szCs w:val="28"/>
          <w:vertAlign w:val="superscript"/>
        </w:rPr>
        <w:t>(наименование инициативного проекта)</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rPr>
        <w:t>3.</w:t>
      </w:r>
      <w:r w:rsidRPr="001134F9">
        <w:rPr>
          <w:rFonts w:ascii="Times New Roman" w:hAnsi="Times New Roman" w:cs="Times New Roman"/>
          <w:sz w:val="24"/>
          <w:szCs w:val="24"/>
          <w:u w:val="single"/>
        </w:rPr>
        <w:t>«Ремонт ограждения на территории кладбища села Петропавловского»       - 0 голосов «за».</w:t>
      </w:r>
    </w:p>
    <w:p w:rsidR="001134F9" w:rsidRDefault="001134F9" w:rsidP="001134F9">
      <w:pPr>
        <w:pStyle w:val="ConsPlusNonformat"/>
        <w:ind w:right="2833"/>
        <w:contextualSpacing/>
        <w:jc w:val="center"/>
        <w:rPr>
          <w:rFonts w:ascii="Times New Roman" w:hAnsi="Times New Roman" w:cs="Times New Roman"/>
          <w:sz w:val="28"/>
          <w:szCs w:val="28"/>
        </w:rPr>
      </w:pPr>
      <w:r>
        <w:rPr>
          <w:rFonts w:ascii="Times New Roman" w:hAnsi="Times New Roman" w:cs="Times New Roman"/>
          <w:sz w:val="28"/>
          <w:szCs w:val="28"/>
          <w:vertAlign w:val="superscript"/>
        </w:rPr>
        <w:lastRenderedPageBreak/>
        <w:t>(наименование инициативного проекта)</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rPr>
        <w:t xml:space="preserve">Итог подсчета голосов </w:t>
      </w:r>
      <w:proofErr w:type="gramStart"/>
      <w:r w:rsidRPr="001134F9">
        <w:rPr>
          <w:rFonts w:ascii="Times New Roman" w:hAnsi="Times New Roman" w:cs="Times New Roman"/>
          <w:sz w:val="24"/>
          <w:szCs w:val="24"/>
        </w:rPr>
        <w:t>в результате выбора инициативного  проекта с использованием подписных листов по выбору инициативного проекта для участия в конкурсном отборе</w:t>
      </w:r>
      <w:proofErr w:type="gramEnd"/>
      <w:r w:rsidRPr="001134F9">
        <w:rPr>
          <w:rFonts w:ascii="Times New Roman" w:hAnsi="Times New Roman" w:cs="Times New Roman"/>
          <w:sz w:val="24"/>
          <w:szCs w:val="24"/>
        </w:rPr>
        <w:t xml:space="preserve"> инициативных проектов (далее – подписной лист), обхода граждан (подписные листы прилагаются):</w:t>
      </w:r>
    </w:p>
    <w:p w:rsidR="001134F9" w:rsidRDefault="001134F9" w:rsidP="001134F9">
      <w:pPr>
        <w:pStyle w:val="ConsPlusNonformat"/>
        <w:tabs>
          <w:tab w:val="left" w:pos="993"/>
        </w:tabs>
        <w:ind w:firstLine="709"/>
        <w:contextualSpacing/>
        <w:jc w:val="both"/>
        <w:rPr>
          <w:rFonts w:ascii="Times New Roman" w:hAnsi="Times New Roman" w:cs="Times New Roman"/>
          <w:sz w:val="28"/>
          <w:szCs w:val="28"/>
        </w:rPr>
      </w:pPr>
      <w:r w:rsidRPr="001134F9">
        <w:rPr>
          <w:rFonts w:ascii="Times New Roman" w:hAnsi="Times New Roman" w:cs="Times New Roman"/>
          <w:sz w:val="24"/>
          <w:szCs w:val="24"/>
        </w:rPr>
        <w:t>Сводный итог подсчета голосов на собраниях граждан, с использованием подписных листов и на специализированном сайте:</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u w:val="single"/>
        </w:rPr>
        <w:t xml:space="preserve">1.«Обустройство пешеходных дорожек в с. Петропавловское Арзгирского муниципального округа Ставропольского края» </w:t>
      </w:r>
      <w:r w:rsidRPr="001134F9">
        <w:rPr>
          <w:rFonts w:ascii="Times New Roman" w:hAnsi="Times New Roman" w:cs="Times New Roman"/>
          <w:sz w:val="24"/>
          <w:szCs w:val="24"/>
        </w:rPr>
        <w:t>– 470 голоса «</w:t>
      </w:r>
      <w:proofErr w:type="gramStart"/>
      <w:r w:rsidRPr="001134F9">
        <w:rPr>
          <w:rFonts w:ascii="Times New Roman" w:hAnsi="Times New Roman" w:cs="Times New Roman"/>
          <w:sz w:val="24"/>
          <w:szCs w:val="24"/>
        </w:rPr>
        <w:t>за</w:t>
      </w:r>
      <w:proofErr w:type="gramEnd"/>
      <w:r w:rsidRPr="001134F9">
        <w:rPr>
          <w:rFonts w:ascii="Times New Roman" w:hAnsi="Times New Roman" w:cs="Times New Roman"/>
          <w:sz w:val="24"/>
          <w:szCs w:val="24"/>
        </w:rPr>
        <w:t>».</w:t>
      </w:r>
    </w:p>
    <w:p w:rsidR="001134F9" w:rsidRDefault="001134F9" w:rsidP="001134F9">
      <w:pPr>
        <w:pStyle w:val="ConsPlusNonformat"/>
        <w:ind w:right="2833"/>
        <w:contextualSpacing/>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(наименование инициативного проекта)</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u w:val="single"/>
        </w:rPr>
        <w:t>2.«Обустройство в центре села Петропавловского Парковой зоны по ул</w:t>
      </w:r>
      <w:proofErr w:type="gramStart"/>
      <w:r w:rsidRPr="001134F9">
        <w:rPr>
          <w:rFonts w:ascii="Times New Roman" w:hAnsi="Times New Roman" w:cs="Times New Roman"/>
          <w:sz w:val="24"/>
          <w:szCs w:val="24"/>
          <w:u w:val="single"/>
        </w:rPr>
        <w:t>.Ш</w:t>
      </w:r>
      <w:proofErr w:type="gramEnd"/>
      <w:r w:rsidRPr="001134F9">
        <w:rPr>
          <w:rFonts w:ascii="Times New Roman" w:hAnsi="Times New Roman" w:cs="Times New Roman"/>
          <w:sz w:val="24"/>
          <w:szCs w:val="24"/>
          <w:u w:val="single"/>
        </w:rPr>
        <w:t>оссейная»»</w:t>
      </w:r>
      <w:r w:rsidRPr="001134F9">
        <w:rPr>
          <w:rFonts w:ascii="Times New Roman" w:hAnsi="Times New Roman" w:cs="Times New Roman"/>
          <w:sz w:val="24"/>
          <w:szCs w:val="24"/>
        </w:rPr>
        <w:t xml:space="preserve"> –10 голосов «за».</w:t>
      </w:r>
    </w:p>
    <w:p w:rsidR="001134F9" w:rsidRDefault="001134F9" w:rsidP="001134F9">
      <w:pPr>
        <w:pStyle w:val="ConsPlusNonformat"/>
        <w:ind w:right="2833"/>
        <w:contextualSpacing/>
        <w:jc w:val="center"/>
        <w:rPr>
          <w:rFonts w:ascii="Times New Roman" w:hAnsi="Times New Roman" w:cs="Times New Roman"/>
          <w:sz w:val="28"/>
          <w:szCs w:val="28"/>
        </w:rPr>
      </w:pPr>
      <w:r>
        <w:rPr>
          <w:rFonts w:ascii="Times New Roman" w:hAnsi="Times New Roman" w:cs="Times New Roman"/>
          <w:sz w:val="28"/>
          <w:szCs w:val="28"/>
          <w:vertAlign w:val="superscript"/>
        </w:rPr>
        <w:t>(наименование инициативного проекта)</w:t>
      </w:r>
    </w:p>
    <w:p w:rsidR="001134F9" w:rsidRPr="001134F9" w:rsidRDefault="001134F9" w:rsidP="001134F9">
      <w:pPr>
        <w:pStyle w:val="ConsPlusNonformat"/>
        <w:tabs>
          <w:tab w:val="left" w:pos="993"/>
        </w:tabs>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rPr>
        <w:t>3.</w:t>
      </w:r>
      <w:r w:rsidRPr="001134F9">
        <w:rPr>
          <w:rFonts w:ascii="Times New Roman" w:hAnsi="Times New Roman" w:cs="Times New Roman"/>
          <w:sz w:val="24"/>
          <w:szCs w:val="24"/>
          <w:u w:val="single"/>
        </w:rPr>
        <w:t>«Ремонт ограждения на территории кладбища села Петропавловского» - 8 голосов «за».</w:t>
      </w:r>
    </w:p>
    <w:p w:rsidR="001134F9" w:rsidRDefault="001134F9" w:rsidP="001134F9">
      <w:pPr>
        <w:pStyle w:val="ConsPlusNonformat"/>
        <w:ind w:right="2833"/>
        <w:contextualSpacing/>
        <w:jc w:val="center"/>
        <w:rPr>
          <w:rFonts w:ascii="Times New Roman" w:hAnsi="Times New Roman" w:cs="Times New Roman"/>
          <w:sz w:val="28"/>
          <w:szCs w:val="28"/>
        </w:rPr>
      </w:pPr>
      <w:r>
        <w:rPr>
          <w:rFonts w:ascii="Times New Roman" w:hAnsi="Times New Roman" w:cs="Times New Roman"/>
          <w:sz w:val="28"/>
          <w:szCs w:val="28"/>
          <w:vertAlign w:val="superscript"/>
        </w:rPr>
        <w:t>(наименование инициативного проекта)</w:t>
      </w:r>
    </w:p>
    <w:p w:rsidR="001134F9" w:rsidRPr="001134F9" w:rsidRDefault="001134F9" w:rsidP="001134F9">
      <w:pPr>
        <w:pStyle w:val="ConsPlusNonformat"/>
        <w:ind w:firstLine="709"/>
        <w:contextualSpacing/>
        <w:jc w:val="both"/>
        <w:rPr>
          <w:rFonts w:ascii="Times New Roman" w:hAnsi="Times New Roman" w:cs="Times New Roman"/>
          <w:sz w:val="24"/>
          <w:szCs w:val="24"/>
        </w:rPr>
      </w:pPr>
      <w:r w:rsidRPr="001134F9">
        <w:rPr>
          <w:rFonts w:ascii="Times New Roman" w:hAnsi="Times New Roman" w:cs="Times New Roman"/>
          <w:sz w:val="24"/>
          <w:szCs w:val="24"/>
        </w:rPr>
        <w:t xml:space="preserve">Заявка  на участие в конкурсном отборе сформирована  по следующему  инициативному  проекту: </w:t>
      </w:r>
    </w:p>
    <w:p w:rsidR="001134F9" w:rsidRPr="001134F9" w:rsidRDefault="001134F9" w:rsidP="001134F9">
      <w:pPr>
        <w:pStyle w:val="ConsPlusNonformat"/>
        <w:ind w:firstLine="709"/>
        <w:contextualSpacing/>
        <w:jc w:val="both"/>
        <w:rPr>
          <w:rFonts w:ascii="Times New Roman" w:hAnsi="Times New Roman" w:cs="Times New Roman"/>
          <w:sz w:val="24"/>
          <w:szCs w:val="24"/>
        </w:rPr>
      </w:pPr>
      <w:proofErr w:type="gramStart"/>
      <w:r w:rsidRPr="001134F9">
        <w:rPr>
          <w:rFonts w:ascii="Times New Roman" w:hAnsi="Times New Roman" w:cs="Times New Roman"/>
          <w:sz w:val="24"/>
          <w:szCs w:val="24"/>
        </w:rPr>
        <w:t>1</w:t>
      </w:r>
      <w:r w:rsidRPr="001134F9">
        <w:rPr>
          <w:rFonts w:ascii="Times New Roman" w:hAnsi="Times New Roman" w:cs="Times New Roman"/>
          <w:sz w:val="24"/>
          <w:szCs w:val="24"/>
          <w:u w:val="single"/>
        </w:rPr>
        <w:t>«Обустройство пешеходных дорожек в с. Петропавловское Арзгирского муниципального округа Ставропольского края»</w:t>
      </w:r>
      <w:proofErr w:type="gramEnd"/>
    </w:p>
    <w:p w:rsidR="001134F9" w:rsidRDefault="001134F9" w:rsidP="001134F9">
      <w:pPr>
        <w:pStyle w:val="ConsPlusNonformat"/>
        <w:ind w:right="1275"/>
        <w:contextualSpacing/>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(наименование инициативного проекта)</w:t>
      </w:r>
    </w:p>
    <w:p w:rsidR="004112E6" w:rsidRDefault="004112E6" w:rsidP="009E73BF">
      <w:pPr>
        <w:tabs>
          <w:tab w:val="left" w:pos="709"/>
        </w:tabs>
        <w:spacing w:line="227" w:lineRule="exact"/>
        <w:jc w:val="both"/>
        <w:rPr>
          <w:color w:val="000000"/>
          <w:sz w:val="20"/>
          <w:szCs w:val="20"/>
        </w:rPr>
      </w:pPr>
    </w:p>
    <w:p w:rsidR="00110F1D" w:rsidRDefault="00110F1D" w:rsidP="00110F1D">
      <w:pPr>
        <w:rPr>
          <w:b/>
        </w:rPr>
      </w:pPr>
    </w:p>
    <w:p w:rsidR="008912DD" w:rsidRPr="00110F1D" w:rsidRDefault="008912DD" w:rsidP="00110F1D">
      <w:pPr>
        <w:rPr>
          <w:b/>
        </w:rPr>
      </w:pPr>
    </w:p>
    <w:p w:rsidR="00110F1D" w:rsidRPr="00110F1D" w:rsidRDefault="00110F1D" w:rsidP="00110F1D">
      <w:pPr>
        <w:autoSpaceDE w:val="0"/>
        <w:autoSpaceDN w:val="0"/>
        <w:adjustRightInd w:val="0"/>
        <w:spacing w:line="240" w:lineRule="exact"/>
        <w:jc w:val="center"/>
        <w:rPr>
          <w:b/>
        </w:rPr>
      </w:pPr>
      <w:r w:rsidRPr="00110F1D">
        <w:rPr>
          <w:b/>
        </w:rPr>
        <w:t>Информация</w:t>
      </w:r>
    </w:p>
    <w:p w:rsidR="00110F1D" w:rsidRPr="00110F1D" w:rsidRDefault="00110F1D" w:rsidP="00110F1D">
      <w:pPr>
        <w:contextualSpacing/>
        <w:jc w:val="center"/>
        <w:rPr>
          <w:b/>
          <w:spacing w:val="-2"/>
        </w:rPr>
      </w:pPr>
      <w:proofErr w:type="gramStart"/>
      <w:r w:rsidRPr="00110F1D">
        <w:rPr>
          <w:b/>
        </w:rPr>
        <w:t xml:space="preserve">об итогах выбора инициативного проекта для участия в конкурсном отборе </w:t>
      </w:r>
      <w:r w:rsidRPr="00110F1D">
        <w:rPr>
          <w:b/>
          <w:spacing w:val="-2"/>
        </w:rPr>
        <w:t>инициати</w:t>
      </w:r>
      <w:r w:rsidRPr="00110F1D">
        <w:rPr>
          <w:b/>
          <w:spacing w:val="-2"/>
        </w:rPr>
        <w:t>в</w:t>
      </w:r>
      <w:r w:rsidRPr="00110F1D">
        <w:rPr>
          <w:b/>
          <w:spacing w:val="-2"/>
        </w:rPr>
        <w:t>ных проектов</w:t>
      </w:r>
      <w:r w:rsidRPr="00110F1D">
        <w:rPr>
          <w:b/>
        </w:rPr>
        <w:t xml:space="preserve"> </w:t>
      </w:r>
      <w:r w:rsidRPr="00110F1D">
        <w:rPr>
          <w:b/>
          <w:spacing w:val="-2"/>
        </w:rPr>
        <w:t>с учетом проведенных собраний граждан по выбору</w:t>
      </w:r>
      <w:proofErr w:type="gramEnd"/>
      <w:r w:rsidRPr="00110F1D">
        <w:rPr>
          <w:b/>
          <w:spacing w:val="-2"/>
        </w:rPr>
        <w:t xml:space="preserve"> инициативных проектов и результатов выбора инициативного проекта с использованием специализированного са</w:t>
      </w:r>
      <w:r w:rsidRPr="00110F1D">
        <w:rPr>
          <w:b/>
          <w:spacing w:val="-2"/>
        </w:rPr>
        <w:t>й</w:t>
      </w:r>
      <w:r w:rsidRPr="00110F1D">
        <w:rPr>
          <w:b/>
          <w:spacing w:val="-2"/>
        </w:rPr>
        <w:t>та</w:t>
      </w:r>
      <w:r w:rsidRPr="00110F1D">
        <w:rPr>
          <w:b/>
        </w:rPr>
        <w:t xml:space="preserve"> в 2025 году</w:t>
      </w:r>
      <w:r>
        <w:rPr>
          <w:b/>
        </w:rPr>
        <w:t xml:space="preserve"> </w:t>
      </w:r>
      <w:r w:rsidRPr="00110F1D">
        <w:rPr>
          <w:b/>
          <w:u w:val="single"/>
        </w:rPr>
        <w:t>село Новоромановское Арзгирского муниципального округа</w:t>
      </w:r>
    </w:p>
    <w:p w:rsidR="00110F1D" w:rsidRPr="00110F1D" w:rsidRDefault="00110F1D" w:rsidP="00110F1D">
      <w:pPr>
        <w:pStyle w:val="ConsPlusNonformat"/>
        <w:jc w:val="center"/>
        <w:rPr>
          <w:rFonts w:ascii="Times New Roman" w:hAnsi="Times New Roman" w:cs="Times New Roman"/>
          <w:b/>
          <w:sz w:val="24"/>
          <w:szCs w:val="24"/>
          <w:u w:val="single"/>
        </w:rPr>
      </w:pPr>
      <w:r w:rsidRPr="00110F1D">
        <w:rPr>
          <w:rFonts w:ascii="Times New Roman" w:hAnsi="Times New Roman" w:cs="Times New Roman"/>
          <w:b/>
          <w:sz w:val="24"/>
          <w:szCs w:val="24"/>
          <w:u w:val="single"/>
        </w:rPr>
        <w:t>Ставропольского края</w:t>
      </w:r>
    </w:p>
    <w:p w:rsidR="00110F1D" w:rsidRPr="00110F1D" w:rsidRDefault="00110F1D" w:rsidP="00110F1D">
      <w:pPr>
        <w:tabs>
          <w:tab w:val="left" w:pos="4678"/>
        </w:tabs>
        <w:autoSpaceDE w:val="0"/>
        <w:autoSpaceDN w:val="0"/>
        <w:adjustRightInd w:val="0"/>
        <w:jc w:val="center"/>
        <w:rPr>
          <w:sz w:val="20"/>
          <w:szCs w:val="20"/>
        </w:rPr>
      </w:pPr>
      <w:proofErr w:type="gramStart"/>
      <w:r w:rsidRPr="00110F1D">
        <w:rPr>
          <w:sz w:val="20"/>
          <w:szCs w:val="20"/>
        </w:rPr>
        <w:t>(наименование населенного пункта муниципального образования Ставропольского края,</w:t>
      </w:r>
      <w:proofErr w:type="gramEnd"/>
    </w:p>
    <w:p w:rsidR="00110F1D" w:rsidRPr="00110F1D" w:rsidRDefault="00110F1D" w:rsidP="00110F1D">
      <w:pPr>
        <w:tabs>
          <w:tab w:val="left" w:pos="4678"/>
        </w:tabs>
        <w:autoSpaceDE w:val="0"/>
        <w:autoSpaceDN w:val="0"/>
        <w:adjustRightInd w:val="0"/>
        <w:jc w:val="center"/>
        <w:rPr>
          <w:sz w:val="20"/>
          <w:szCs w:val="20"/>
        </w:rPr>
      </w:pPr>
      <w:r w:rsidRPr="00110F1D">
        <w:rPr>
          <w:sz w:val="20"/>
          <w:szCs w:val="20"/>
        </w:rPr>
        <w:t xml:space="preserve">на </w:t>
      </w:r>
      <w:proofErr w:type="gramStart"/>
      <w:r w:rsidRPr="00110F1D">
        <w:rPr>
          <w:sz w:val="20"/>
          <w:szCs w:val="20"/>
        </w:rPr>
        <w:t>территории</w:t>
      </w:r>
      <w:proofErr w:type="gramEnd"/>
      <w:r w:rsidRPr="00110F1D">
        <w:rPr>
          <w:sz w:val="20"/>
          <w:szCs w:val="20"/>
        </w:rPr>
        <w:t xml:space="preserve"> которого осуществляется голосование)</w:t>
      </w:r>
    </w:p>
    <w:p w:rsidR="00110F1D" w:rsidRPr="00FE5DB8" w:rsidRDefault="00110F1D" w:rsidP="00110F1D">
      <w:pPr>
        <w:pStyle w:val="ConsPlusNonformat"/>
        <w:spacing w:line="220" w:lineRule="exact"/>
        <w:rPr>
          <w:rFonts w:ascii="Times New Roman" w:hAnsi="Times New Roman" w:cs="Times New Roman"/>
          <w:sz w:val="28"/>
          <w:szCs w:val="28"/>
        </w:rPr>
      </w:pP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sidRPr="00110F1D">
        <w:rPr>
          <w:rFonts w:ascii="Times New Roman" w:hAnsi="Times New Roman" w:cs="Times New Roman"/>
          <w:sz w:val="24"/>
          <w:szCs w:val="24"/>
        </w:rPr>
        <w:t>Итоги выбора инициативног</w:t>
      </w:r>
      <w:proofErr w:type="gramStart"/>
      <w:r w:rsidRPr="00110F1D">
        <w:rPr>
          <w:rFonts w:ascii="Times New Roman" w:hAnsi="Times New Roman" w:cs="Times New Roman"/>
          <w:sz w:val="24"/>
          <w:szCs w:val="24"/>
        </w:rPr>
        <w:t>о(</w:t>
      </w:r>
      <w:proofErr w:type="spellStart"/>
      <w:proofErr w:type="gramEnd"/>
      <w:r w:rsidRPr="00110F1D">
        <w:rPr>
          <w:rFonts w:ascii="Times New Roman" w:hAnsi="Times New Roman" w:cs="Times New Roman"/>
          <w:sz w:val="24"/>
          <w:szCs w:val="24"/>
        </w:rPr>
        <w:t>ых</w:t>
      </w:r>
      <w:proofErr w:type="spellEnd"/>
      <w:r w:rsidRPr="00110F1D">
        <w:rPr>
          <w:rFonts w:ascii="Times New Roman" w:hAnsi="Times New Roman" w:cs="Times New Roman"/>
          <w:sz w:val="24"/>
          <w:szCs w:val="24"/>
        </w:rPr>
        <w:t>) проекта(</w:t>
      </w:r>
      <w:proofErr w:type="spellStart"/>
      <w:r w:rsidRPr="00110F1D">
        <w:rPr>
          <w:rFonts w:ascii="Times New Roman" w:hAnsi="Times New Roman" w:cs="Times New Roman"/>
          <w:sz w:val="24"/>
          <w:szCs w:val="24"/>
        </w:rPr>
        <w:t>ов</w:t>
      </w:r>
      <w:proofErr w:type="spellEnd"/>
      <w:r w:rsidRPr="00110F1D">
        <w:rPr>
          <w:rFonts w:ascii="Times New Roman" w:hAnsi="Times New Roman" w:cs="Times New Roman"/>
          <w:sz w:val="24"/>
          <w:szCs w:val="24"/>
        </w:rPr>
        <w:t>) для участия в конкурсном отборе инициативных проектов (далее – конкурсный отбор).</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sidRPr="00110F1D">
        <w:rPr>
          <w:rFonts w:ascii="Times New Roman" w:hAnsi="Times New Roman" w:cs="Times New Roman"/>
          <w:sz w:val="24"/>
          <w:szCs w:val="24"/>
        </w:rPr>
        <w:t>В выборе инициативног</w:t>
      </w:r>
      <w:proofErr w:type="gramStart"/>
      <w:r w:rsidRPr="00110F1D">
        <w:rPr>
          <w:rFonts w:ascii="Times New Roman" w:hAnsi="Times New Roman" w:cs="Times New Roman"/>
          <w:sz w:val="24"/>
          <w:szCs w:val="24"/>
        </w:rPr>
        <w:t>о(</w:t>
      </w:r>
      <w:proofErr w:type="spellStart"/>
      <w:proofErr w:type="gramEnd"/>
      <w:r w:rsidRPr="00110F1D">
        <w:rPr>
          <w:rFonts w:ascii="Times New Roman" w:hAnsi="Times New Roman" w:cs="Times New Roman"/>
          <w:sz w:val="24"/>
          <w:szCs w:val="24"/>
        </w:rPr>
        <w:t>ых</w:t>
      </w:r>
      <w:proofErr w:type="spellEnd"/>
      <w:r w:rsidRPr="00110F1D">
        <w:rPr>
          <w:rFonts w:ascii="Times New Roman" w:hAnsi="Times New Roman" w:cs="Times New Roman"/>
          <w:sz w:val="24"/>
          <w:szCs w:val="24"/>
        </w:rPr>
        <w:t>) проекта(</w:t>
      </w:r>
      <w:proofErr w:type="spellStart"/>
      <w:r w:rsidRPr="00110F1D">
        <w:rPr>
          <w:rFonts w:ascii="Times New Roman" w:hAnsi="Times New Roman" w:cs="Times New Roman"/>
          <w:sz w:val="24"/>
          <w:szCs w:val="24"/>
        </w:rPr>
        <w:t>ов</w:t>
      </w:r>
      <w:proofErr w:type="spellEnd"/>
      <w:r w:rsidRPr="00110F1D">
        <w:rPr>
          <w:rFonts w:ascii="Times New Roman" w:hAnsi="Times New Roman" w:cs="Times New Roman"/>
          <w:sz w:val="24"/>
          <w:szCs w:val="24"/>
        </w:rPr>
        <w:t xml:space="preserve">) для участия в конкурсном отборе приняло участие </w:t>
      </w:r>
      <w:r w:rsidRPr="00110F1D">
        <w:rPr>
          <w:rFonts w:ascii="Times New Roman" w:hAnsi="Times New Roman" w:cs="Times New Roman"/>
          <w:sz w:val="24"/>
          <w:szCs w:val="24"/>
          <w:u w:val="single"/>
        </w:rPr>
        <w:t>607</w:t>
      </w:r>
      <w:r w:rsidRPr="00110F1D">
        <w:rPr>
          <w:rFonts w:ascii="Times New Roman" w:hAnsi="Times New Roman" w:cs="Times New Roman"/>
          <w:sz w:val="24"/>
          <w:szCs w:val="24"/>
        </w:rPr>
        <w:t xml:space="preserve"> человек.</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sidRPr="00110F1D">
        <w:rPr>
          <w:rFonts w:ascii="Times New Roman" w:hAnsi="Times New Roman" w:cs="Times New Roman"/>
          <w:sz w:val="24"/>
          <w:szCs w:val="24"/>
        </w:rPr>
        <w:t>По итогу подсчета голосов в протокол</w:t>
      </w:r>
      <w:proofErr w:type="gramStart"/>
      <w:r w:rsidRPr="00110F1D">
        <w:rPr>
          <w:rFonts w:ascii="Times New Roman" w:hAnsi="Times New Roman" w:cs="Times New Roman"/>
          <w:sz w:val="24"/>
          <w:szCs w:val="24"/>
        </w:rPr>
        <w:t>е(</w:t>
      </w:r>
      <w:proofErr w:type="gramEnd"/>
      <w:r w:rsidRPr="00110F1D">
        <w:rPr>
          <w:rFonts w:ascii="Times New Roman" w:hAnsi="Times New Roman" w:cs="Times New Roman"/>
          <w:sz w:val="24"/>
          <w:szCs w:val="24"/>
        </w:rPr>
        <w:t>ах) собрания(</w:t>
      </w:r>
      <w:proofErr w:type="spellStart"/>
      <w:r w:rsidRPr="00110F1D">
        <w:rPr>
          <w:rFonts w:ascii="Times New Roman" w:hAnsi="Times New Roman" w:cs="Times New Roman"/>
          <w:sz w:val="24"/>
          <w:szCs w:val="24"/>
        </w:rPr>
        <w:t>ий</w:t>
      </w:r>
      <w:proofErr w:type="spellEnd"/>
      <w:r w:rsidRPr="00110F1D">
        <w:rPr>
          <w:rFonts w:ascii="Times New Roman" w:hAnsi="Times New Roman" w:cs="Times New Roman"/>
          <w:sz w:val="24"/>
          <w:szCs w:val="24"/>
        </w:rPr>
        <w:t>) граждан голоса «за» по инициативным проектам распределились следующим образом:</w:t>
      </w:r>
    </w:p>
    <w:p w:rsidR="00110F1D" w:rsidRPr="00110F1D" w:rsidRDefault="00110F1D" w:rsidP="00110F1D">
      <w:pPr>
        <w:pStyle w:val="ConsPlusNonformat"/>
        <w:tabs>
          <w:tab w:val="left" w:pos="993"/>
        </w:tabs>
        <w:spacing w:line="260" w:lineRule="exact"/>
        <w:ind w:firstLine="709"/>
        <w:jc w:val="both"/>
        <w:rPr>
          <w:rFonts w:ascii="Times New Roman" w:hAnsi="Times New Roman" w:cs="Times New Roman"/>
          <w:sz w:val="24"/>
          <w:szCs w:val="24"/>
        </w:rPr>
      </w:pP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bookmarkStart w:id="2" w:name="_Hlk79592008"/>
      <w:bookmarkStart w:id="3" w:name="_Hlk79761811"/>
      <w:bookmarkStart w:id="4" w:name="_Hlk79761529"/>
      <w:r>
        <w:rPr>
          <w:rFonts w:ascii="Times New Roman" w:hAnsi="Times New Roman" w:cs="Times New Roman"/>
          <w:sz w:val="24"/>
          <w:szCs w:val="24"/>
        </w:rPr>
        <w:t>1.</w:t>
      </w:r>
      <w:r w:rsidRPr="00110F1D">
        <w:rPr>
          <w:rFonts w:ascii="Times New Roman" w:hAnsi="Times New Roman" w:cs="Times New Roman"/>
          <w:sz w:val="24"/>
          <w:szCs w:val="24"/>
        </w:rPr>
        <w:t>«</w:t>
      </w:r>
      <w:bookmarkEnd w:id="2"/>
      <w:bookmarkEnd w:id="3"/>
      <w:r w:rsidRPr="00110F1D">
        <w:rPr>
          <w:rFonts w:ascii="Times New Roman" w:hAnsi="Times New Roman" w:cs="Times New Roman"/>
          <w:sz w:val="24"/>
          <w:szCs w:val="24"/>
        </w:rPr>
        <w:t>Устройство изгороди парковой зоны и центра села Новорома</w:t>
      </w:r>
      <w:r>
        <w:rPr>
          <w:rFonts w:ascii="Times New Roman" w:hAnsi="Times New Roman" w:cs="Times New Roman"/>
          <w:sz w:val="24"/>
          <w:szCs w:val="24"/>
        </w:rPr>
        <w:t>нов</w:t>
      </w:r>
      <w:r w:rsidRPr="00110F1D">
        <w:rPr>
          <w:rFonts w:ascii="Times New Roman" w:hAnsi="Times New Roman" w:cs="Times New Roman"/>
          <w:sz w:val="24"/>
          <w:szCs w:val="24"/>
        </w:rPr>
        <w:t>ского Арзгирского района Ставропольского края»-  19 голосов «за».</w:t>
      </w:r>
    </w:p>
    <w:p w:rsidR="00110F1D" w:rsidRPr="00FE5DB8" w:rsidRDefault="00110F1D" w:rsidP="00110F1D">
      <w:pPr>
        <w:pStyle w:val="ConsPlusNonformat"/>
        <w:ind w:left="993"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 xml:space="preserve"> (наименование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110F1D">
        <w:rPr>
          <w:rFonts w:ascii="Times New Roman" w:hAnsi="Times New Roman" w:cs="Times New Roman"/>
          <w:sz w:val="24"/>
          <w:szCs w:val="24"/>
        </w:rPr>
        <w:t xml:space="preserve">«Ремонт дороги по улице Ленина </w:t>
      </w:r>
      <w:proofErr w:type="gramStart"/>
      <w:r w:rsidRPr="00110F1D">
        <w:rPr>
          <w:rFonts w:ascii="Times New Roman" w:hAnsi="Times New Roman" w:cs="Times New Roman"/>
          <w:sz w:val="24"/>
          <w:szCs w:val="24"/>
        </w:rPr>
        <w:t>в</w:t>
      </w:r>
      <w:proofErr w:type="gramEnd"/>
      <w:r w:rsidRPr="00110F1D">
        <w:rPr>
          <w:rFonts w:ascii="Times New Roman" w:hAnsi="Times New Roman" w:cs="Times New Roman"/>
          <w:sz w:val="24"/>
          <w:szCs w:val="24"/>
        </w:rPr>
        <w:t xml:space="preserve"> с. Новоромановском» – 0 голосов «за».</w:t>
      </w:r>
    </w:p>
    <w:p w:rsidR="00110F1D" w:rsidRPr="00FE5DB8" w:rsidRDefault="00110F1D" w:rsidP="00110F1D">
      <w:pPr>
        <w:pStyle w:val="ConsPlusNonformat"/>
        <w:ind w:left="1069"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3.</w:t>
      </w:r>
      <w:r w:rsidRPr="00110F1D">
        <w:rPr>
          <w:rFonts w:ascii="Times New Roman" w:hAnsi="Times New Roman" w:cs="Times New Roman"/>
          <w:sz w:val="24"/>
          <w:szCs w:val="24"/>
        </w:rPr>
        <w:t xml:space="preserve">«Водоснабжение улицы 60 лет Октября» </w:t>
      </w:r>
      <w:bookmarkStart w:id="5" w:name="_Hlk79761281"/>
      <w:r w:rsidRPr="00110F1D">
        <w:rPr>
          <w:rFonts w:ascii="Times New Roman" w:hAnsi="Times New Roman" w:cs="Times New Roman"/>
          <w:sz w:val="24"/>
          <w:szCs w:val="24"/>
        </w:rPr>
        <w:t>– 0 голосов «за».</w:t>
      </w:r>
      <w:bookmarkEnd w:id="5"/>
    </w:p>
    <w:p w:rsidR="00110F1D" w:rsidRPr="00FE5DB8" w:rsidRDefault="00110F1D" w:rsidP="00110F1D">
      <w:pPr>
        <w:pStyle w:val="ConsPlusNonformat"/>
        <w:ind w:left="1069"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110F1D">
        <w:rPr>
          <w:rFonts w:ascii="Times New Roman" w:hAnsi="Times New Roman" w:cs="Times New Roman"/>
          <w:sz w:val="24"/>
          <w:szCs w:val="24"/>
        </w:rPr>
        <w:t>«Газификация улицы Конституционной села Новоромановского» - 0 голосов «за».</w:t>
      </w:r>
      <w:bookmarkEnd w:id="4"/>
    </w:p>
    <w:p w:rsidR="00110F1D" w:rsidRDefault="00110F1D" w:rsidP="00110F1D">
      <w:pPr>
        <w:pStyle w:val="ConsPlusNonformat"/>
        <w:tabs>
          <w:tab w:val="left" w:pos="993"/>
        </w:tabs>
        <w:ind w:firstLine="709"/>
        <w:jc w:val="both"/>
        <w:rPr>
          <w:rFonts w:ascii="Times New Roman" w:hAnsi="Times New Roman" w:cs="Times New Roman"/>
          <w:sz w:val="24"/>
          <w:szCs w:val="24"/>
        </w:rPr>
      </w:pP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sidRPr="00110F1D">
        <w:rPr>
          <w:rFonts w:ascii="Times New Roman" w:hAnsi="Times New Roman" w:cs="Times New Roman"/>
          <w:sz w:val="24"/>
          <w:szCs w:val="24"/>
        </w:rPr>
        <w:t>Итог подсчета голосов в результате выбора инициативног</w:t>
      </w:r>
      <w:proofErr w:type="gramStart"/>
      <w:r w:rsidRPr="00110F1D">
        <w:rPr>
          <w:rFonts w:ascii="Times New Roman" w:hAnsi="Times New Roman" w:cs="Times New Roman"/>
          <w:sz w:val="24"/>
          <w:szCs w:val="24"/>
        </w:rPr>
        <w:t>о(</w:t>
      </w:r>
      <w:proofErr w:type="spellStart"/>
      <w:proofErr w:type="gramEnd"/>
      <w:r w:rsidRPr="00110F1D">
        <w:rPr>
          <w:rFonts w:ascii="Times New Roman" w:hAnsi="Times New Roman" w:cs="Times New Roman"/>
          <w:sz w:val="24"/>
          <w:szCs w:val="24"/>
        </w:rPr>
        <w:t>ых</w:t>
      </w:r>
      <w:proofErr w:type="spellEnd"/>
      <w:r w:rsidRPr="00110F1D">
        <w:rPr>
          <w:rFonts w:ascii="Times New Roman" w:hAnsi="Times New Roman" w:cs="Times New Roman"/>
          <w:sz w:val="24"/>
          <w:szCs w:val="24"/>
        </w:rPr>
        <w:t>) проекта(</w:t>
      </w:r>
      <w:proofErr w:type="spellStart"/>
      <w:r w:rsidRPr="00110F1D">
        <w:rPr>
          <w:rFonts w:ascii="Times New Roman" w:hAnsi="Times New Roman" w:cs="Times New Roman"/>
          <w:sz w:val="24"/>
          <w:szCs w:val="24"/>
        </w:rPr>
        <w:t>ов</w:t>
      </w:r>
      <w:proofErr w:type="spellEnd"/>
      <w:r w:rsidRPr="00110F1D">
        <w:rPr>
          <w:rFonts w:ascii="Times New Roman" w:hAnsi="Times New Roman" w:cs="Times New Roman"/>
          <w:sz w:val="24"/>
          <w:szCs w:val="24"/>
        </w:rPr>
        <w:t xml:space="preserve">) с </w:t>
      </w:r>
      <w:r w:rsidRPr="00110F1D">
        <w:rPr>
          <w:rFonts w:ascii="Times New Roman" w:hAnsi="Times New Roman" w:cs="Times New Roman"/>
          <w:sz w:val="24"/>
          <w:szCs w:val="24"/>
        </w:rPr>
        <w:lastRenderedPageBreak/>
        <w:t>использованием подписных листов по выбору инициативного проекта для участия в конкурсном отборе инициативных проектов (далее – подписной лист), подомового (</w:t>
      </w:r>
      <w:proofErr w:type="spellStart"/>
      <w:r w:rsidRPr="00110F1D">
        <w:rPr>
          <w:rFonts w:ascii="Times New Roman" w:hAnsi="Times New Roman" w:cs="Times New Roman"/>
          <w:sz w:val="24"/>
          <w:szCs w:val="24"/>
        </w:rPr>
        <w:t>подворового</w:t>
      </w:r>
      <w:proofErr w:type="spellEnd"/>
      <w:r w:rsidRPr="00110F1D">
        <w:rPr>
          <w:rFonts w:ascii="Times New Roman" w:hAnsi="Times New Roman" w:cs="Times New Roman"/>
          <w:sz w:val="24"/>
          <w:szCs w:val="24"/>
        </w:rPr>
        <w:t>) обхода граждан (подписные листы прилагаются):</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1.</w:t>
      </w:r>
      <w:r w:rsidRPr="00110F1D">
        <w:rPr>
          <w:rFonts w:ascii="Times New Roman" w:hAnsi="Times New Roman" w:cs="Times New Roman"/>
          <w:sz w:val="24"/>
          <w:szCs w:val="24"/>
        </w:rPr>
        <w:t xml:space="preserve"> «Устройство изгороди парковой з</w:t>
      </w:r>
      <w:r>
        <w:rPr>
          <w:rFonts w:ascii="Times New Roman" w:hAnsi="Times New Roman" w:cs="Times New Roman"/>
          <w:sz w:val="24"/>
          <w:szCs w:val="24"/>
        </w:rPr>
        <w:t>оны и центра села Новороманов</w:t>
      </w:r>
      <w:r w:rsidRPr="00110F1D">
        <w:rPr>
          <w:rFonts w:ascii="Times New Roman" w:hAnsi="Times New Roman" w:cs="Times New Roman"/>
          <w:sz w:val="24"/>
          <w:szCs w:val="24"/>
        </w:rPr>
        <w:t>ского Арзгирского района Ставропольского края»- 588  голосов «за».</w:t>
      </w:r>
    </w:p>
    <w:p w:rsidR="00110F1D" w:rsidRPr="00FE5DB8" w:rsidRDefault="00110F1D" w:rsidP="00110F1D">
      <w:pPr>
        <w:pStyle w:val="ConsPlusNonformat"/>
        <w:ind w:left="993"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110F1D">
        <w:rPr>
          <w:rFonts w:ascii="Times New Roman" w:hAnsi="Times New Roman" w:cs="Times New Roman"/>
          <w:sz w:val="24"/>
          <w:szCs w:val="24"/>
        </w:rPr>
        <w:t xml:space="preserve">«Ремонт дороги по улице Ленина </w:t>
      </w:r>
      <w:proofErr w:type="gramStart"/>
      <w:r w:rsidRPr="00110F1D">
        <w:rPr>
          <w:rFonts w:ascii="Times New Roman" w:hAnsi="Times New Roman" w:cs="Times New Roman"/>
          <w:sz w:val="24"/>
          <w:szCs w:val="24"/>
        </w:rPr>
        <w:t>в</w:t>
      </w:r>
      <w:proofErr w:type="gramEnd"/>
      <w:r w:rsidRPr="00110F1D">
        <w:rPr>
          <w:rFonts w:ascii="Times New Roman" w:hAnsi="Times New Roman" w:cs="Times New Roman"/>
          <w:sz w:val="24"/>
          <w:szCs w:val="24"/>
        </w:rPr>
        <w:t xml:space="preserve"> с. Новоромановском» – 0 голосов «за».</w:t>
      </w:r>
    </w:p>
    <w:p w:rsidR="00110F1D" w:rsidRPr="00FE5DB8" w:rsidRDefault="00110F1D" w:rsidP="00110F1D">
      <w:pPr>
        <w:pStyle w:val="ConsPlusNonformat"/>
        <w:ind w:left="1069"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3.</w:t>
      </w:r>
      <w:r w:rsidRPr="00110F1D">
        <w:rPr>
          <w:rFonts w:ascii="Times New Roman" w:hAnsi="Times New Roman" w:cs="Times New Roman"/>
          <w:sz w:val="24"/>
          <w:szCs w:val="24"/>
        </w:rPr>
        <w:t>«Водоснабжение улицы 60 лет Октября» – 0 голосов «за».</w:t>
      </w:r>
    </w:p>
    <w:p w:rsidR="00110F1D" w:rsidRPr="00FE5DB8" w:rsidRDefault="00110F1D" w:rsidP="00110F1D">
      <w:pPr>
        <w:pStyle w:val="ConsPlusNonformat"/>
        <w:ind w:left="1069"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110F1D">
        <w:rPr>
          <w:rFonts w:ascii="Times New Roman" w:hAnsi="Times New Roman" w:cs="Times New Roman"/>
          <w:sz w:val="24"/>
          <w:szCs w:val="24"/>
        </w:rPr>
        <w:t>«Газификация улицы Конституционной села Новоромановское» - 0 голосов «за».</w:t>
      </w:r>
    </w:p>
    <w:p w:rsidR="00110F1D" w:rsidRDefault="00110F1D" w:rsidP="00110F1D">
      <w:pPr>
        <w:pStyle w:val="ConsPlusNonformat"/>
        <w:tabs>
          <w:tab w:val="left" w:pos="993"/>
        </w:tabs>
        <w:ind w:firstLine="709"/>
        <w:jc w:val="both"/>
        <w:rPr>
          <w:rFonts w:ascii="Times New Roman" w:hAnsi="Times New Roman" w:cs="Times New Roman"/>
          <w:sz w:val="24"/>
          <w:szCs w:val="24"/>
        </w:rPr>
      </w:pP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sidRPr="00110F1D">
        <w:rPr>
          <w:rFonts w:ascii="Times New Roman" w:hAnsi="Times New Roman" w:cs="Times New Roman"/>
          <w:sz w:val="24"/>
          <w:szCs w:val="24"/>
        </w:rPr>
        <w:t>Итог подсчета голосов в результате выбора инициативног</w:t>
      </w:r>
      <w:proofErr w:type="gramStart"/>
      <w:r w:rsidRPr="00110F1D">
        <w:rPr>
          <w:rFonts w:ascii="Times New Roman" w:hAnsi="Times New Roman" w:cs="Times New Roman"/>
          <w:sz w:val="24"/>
          <w:szCs w:val="24"/>
        </w:rPr>
        <w:t>о(</w:t>
      </w:r>
      <w:proofErr w:type="spellStart"/>
      <w:proofErr w:type="gramEnd"/>
      <w:r w:rsidRPr="00110F1D">
        <w:rPr>
          <w:rFonts w:ascii="Times New Roman" w:hAnsi="Times New Roman" w:cs="Times New Roman"/>
          <w:sz w:val="24"/>
          <w:szCs w:val="24"/>
        </w:rPr>
        <w:t>ых</w:t>
      </w:r>
      <w:proofErr w:type="spellEnd"/>
      <w:r w:rsidRPr="00110F1D">
        <w:rPr>
          <w:rFonts w:ascii="Times New Roman" w:hAnsi="Times New Roman" w:cs="Times New Roman"/>
          <w:sz w:val="24"/>
          <w:szCs w:val="24"/>
        </w:rPr>
        <w:t xml:space="preserve">) </w:t>
      </w:r>
      <w:r w:rsidRPr="00110F1D">
        <w:rPr>
          <w:rFonts w:ascii="Times New Roman" w:hAnsi="Times New Roman" w:cs="Times New Roman"/>
          <w:sz w:val="24"/>
          <w:szCs w:val="24"/>
        </w:rPr>
        <w:br/>
        <w:t>проекта(</w:t>
      </w:r>
      <w:proofErr w:type="spellStart"/>
      <w:r w:rsidRPr="00110F1D">
        <w:rPr>
          <w:rFonts w:ascii="Times New Roman" w:hAnsi="Times New Roman" w:cs="Times New Roman"/>
          <w:sz w:val="24"/>
          <w:szCs w:val="24"/>
        </w:rPr>
        <w:t>ов</w:t>
      </w:r>
      <w:proofErr w:type="spellEnd"/>
      <w:r w:rsidRPr="00110F1D">
        <w:rPr>
          <w:rFonts w:ascii="Times New Roman" w:hAnsi="Times New Roman" w:cs="Times New Roman"/>
          <w:sz w:val="24"/>
          <w:szCs w:val="24"/>
        </w:rPr>
        <w:t>) с использованием сайта, предназначенного для мониторинга подготовки и реализации проектов в Ставропольском крае, расположенного в информационно-телекоммуникационной сети «Интернет» по адресу: http://www.pmisk.ru/ и обеспечив</w:t>
      </w:r>
      <w:r>
        <w:rPr>
          <w:rFonts w:ascii="Times New Roman" w:hAnsi="Times New Roman" w:cs="Times New Roman"/>
          <w:sz w:val="24"/>
          <w:szCs w:val="24"/>
        </w:rPr>
        <w:t>ающего выбор инициативного(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xml:space="preserve">) </w:t>
      </w:r>
      <w:r w:rsidRPr="00110F1D">
        <w:rPr>
          <w:rFonts w:ascii="Times New Roman" w:hAnsi="Times New Roman" w:cs="Times New Roman"/>
          <w:sz w:val="24"/>
          <w:szCs w:val="24"/>
        </w:rPr>
        <w:t>проекта(</w:t>
      </w:r>
      <w:proofErr w:type="spellStart"/>
      <w:r w:rsidRPr="00110F1D">
        <w:rPr>
          <w:rFonts w:ascii="Times New Roman" w:hAnsi="Times New Roman" w:cs="Times New Roman"/>
          <w:sz w:val="24"/>
          <w:szCs w:val="24"/>
        </w:rPr>
        <w:t>ов</w:t>
      </w:r>
      <w:proofErr w:type="spellEnd"/>
      <w:r w:rsidRPr="00110F1D">
        <w:rPr>
          <w:rFonts w:ascii="Times New Roman" w:hAnsi="Times New Roman" w:cs="Times New Roman"/>
          <w:sz w:val="24"/>
          <w:szCs w:val="24"/>
        </w:rPr>
        <w:t>) гражданами, проживающими на территории населенного пункта муниципального образования Ставропольского края (далее – специализированный сайт), – в населенных пунктах муниципальных образований Ставропольского края, численность населения которых составляет от 9 000 человек:</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1.</w:t>
      </w:r>
      <w:r w:rsidRPr="00110F1D">
        <w:rPr>
          <w:rFonts w:ascii="Times New Roman" w:hAnsi="Times New Roman" w:cs="Times New Roman"/>
          <w:sz w:val="24"/>
          <w:szCs w:val="24"/>
        </w:rPr>
        <w:t>«Устройство изгороди парковой з</w:t>
      </w:r>
      <w:r>
        <w:rPr>
          <w:rFonts w:ascii="Times New Roman" w:hAnsi="Times New Roman" w:cs="Times New Roman"/>
          <w:sz w:val="24"/>
          <w:szCs w:val="24"/>
        </w:rPr>
        <w:t>оны и центра села Новороманов</w:t>
      </w:r>
      <w:r w:rsidRPr="00110F1D">
        <w:rPr>
          <w:rFonts w:ascii="Times New Roman" w:hAnsi="Times New Roman" w:cs="Times New Roman"/>
          <w:sz w:val="24"/>
          <w:szCs w:val="24"/>
        </w:rPr>
        <w:t>ского Арзгирского района Ставропольского края»-  – 0 голосов «за».</w:t>
      </w:r>
    </w:p>
    <w:p w:rsidR="00110F1D" w:rsidRPr="00FE5DB8" w:rsidRDefault="00110F1D" w:rsidP="00110F1D">
      <w:pPr>
        <w:pStyle w:val="ConsPlusNonformat"/>
        <w:ind w:left="993"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110F1D">
        <w:rPr>
          <w:rFonts w:ascii="Times New Roman" w:hAnsi="Times New Roman" w:cs="Times New Roman"/>
          <w:sz w:val="24"/>
          <w:szCs w:val="24"/>
        </w:rPr>
        <w:t xml:space="preserve"> «Ремонт дороги по улице Ленина  </w:t>
      </w:r>
      <w:proofErr w:type="gramStart"/>
      <w:r w:rsidRPr="00110F1D">
        <w:rPr>
          <w:rFonts w:ascii="Times New Roman" w:hAnsi="Times New Roman" w:cs="Times New Roman"/>
          <w:sz w:val="24"/>
          <w:szCs w:val="24"/>
        </w:rPr>
        <w:t>в</w:t>
      </w:r>
      <w:proofErr w:type="gramEnd"/>
      <w:r w:rsidRPr="00110F1D">
        <w:rPr>
          <w:rFonts w:ascii="Times New Roman" w:hAnsi="Times New Roman" w:cs="Times New Roman"/>
          <w:sz w:val="24"/>
          <w:szCs w:val="24"/>
        </w:rPr>
        <w:t xml:space="preserve"> с. Новоромановском» – 0</w:t>
      </w:r>
      <w:r>
        <w:rPr>
          <w:rFonts w:ascii="Times New Roman" w:hAnsi="Times New Roman" w:cs="Times New Roman"/>
          <w:sz w:val="24"/>
          <w:szCs w:val="24"/>
        </w:rPr>
        <w:t xml:space="preserve">  голо</w:t>
      </w:r>
      <w:r w:rsidRPr="00110F1D">
        <w:rPr>
          <w:rFonts w:ascii="Times New Roman" w:hAnsi="Times New Roman" w:cs="Times New Roman"/>
          <w:sz w:val="24"/>
          <w:szCs w:val="24"/>
        </w:rPr>
        <w:t>сов «за».</w:t>
      </w:r>
    </w:p>
    <w:p w:rsidR="00110F1D" w:rsidRPr="00FE5DB8" w:rsidRDefault="00110F1D" w:rsidP="00110F1D">
      <w:pPr>
        <w:pStyle w:val="ConsPlusNonformat"/>
        <w:ind w:left="1069"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 xml:space="preserve"> (наименование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sidRPr="00110F1D">
        <w:rPr>
          <w:rFonts w:ascii="Times New Roman" w:hAnsi="Times New Roman" w:cs="Times New Roman"/>
          <w:sz w:val="24"/>
          <w:szCs w:val="24"/>
        </w:rPr>
        <w:t xml:space="preserve"> </w:t>
      </w:r>
      <w:r>
        <w:rPr>
          <w:rFonts w:ascii="Times New Roman" w:hAnsi="Times New Roman" w:cs="Times New Roman"/>
          <w:sz w:val="24"/>
          <w:szCs w:val="24"/>
        </w:rPr>
        <w:t>3.</w:t>
      </w:r>
      <w:r w:rsidRPr="00110F1D">
        <w:rPr>
          <w:rFonts w:ascii="Times New Roman" w:hAnsi="Times New Roman" w:cs="Times New Roman"/>
          <w:sz w:val="24"/>
          <w:szCs w:val="24"/>
        </w:rPr>
        <w:t>«Водоснабжение улицы 60 лет Октября» – 0 голосов «за».</w:t>
      </w:r>
    </w:p>
    <w:p w:rsidR="00110F1D" w:rsidRPr="00FE5DB8" w:rsidRDefault="00110F1D" w:rsidP="00110F1D">
      <w:pPr>
        <w:pStyle w:val="ConsPlusNonformat"/>
        <w:tabs>
          <w:tab w:val="left" w:pos="993"/>
        </w:tabs>
        <w:ind w:left="567"/>
        <w:jc w:val="both"/>
        <w:rPr>
          <w:rFonts w:ascii="Times New Roman" w:hAnsi="Times New Roman" w:cs="Times New Roman"/>
          <w:sz w:val="28"/>
          <w:szCs w:val="28"/>
        </w:rPr>
      </w:pPr>
      <w:r w:rsidRPr="00FE5DB8">
        <w:rPr>
          <w:rFonts w:ascii="Times New Roman" w:hAnsi="Times New Roman" w:cs="Times New Roman"/>
          <w:sz w:val="28"/>
          <w:szCs w:val="28"/>
          <w:vertAlign w:val="superscript"/>
        </w:rPr>
        <w:t xml:space="preserve">                          (наименование инициативного проекта)</w:t>
      </w:r>
    </w:p>
    <w:p w:rsidR="00110F1D" w:rsidRPr="00110F1D" w:rsidRDefault="00110F1D" w:rsidP="00110F1D">
      <w:pPr>
        <w:pStyle w:val="ConsPlusNonformat"/>
        <w:suppressAutoHyphens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4.</w:t>
      </w:r>
      <w:r w:rsidRPr="00110F1D">
        <w:rPr>
          <w:rFonts w:ascii="Times New Roman" w:hAnsi="Times New Roman" w:cs="Times New Roman"/>
          <w:sz w:val="24"/>
          <w:szCs w:val="24"/>
        </w:rPr>
        <w:t>«Газификация улицы Конституционной села Новоромановского»</w:t>
      </w:r>
      <w:proofErr w:type="gramStart"/>
      <w:r w:rsidRPr="00110F1D">
        <w:rPr>
          <w:rFonts w:ascii="Times New Roman" w:hAnsi="Times New Roman" w:cs="Times New Roman"/>
          <w:sz w:val="24"/>
          <w:szCs w:val="24"/>
        </w:rPr>
        <w:t xml:space="preserve"> )</w:t>
      </w:r>
      <w:proofErr w:type="gramEnd"/>
      <w:r w:rsidRPr="00110F1D">
        <w:rPr>
          <w:rFonts w:ascii="Times New Roman" w:hAnsi="Times New Roman" w:cs="Times New Roman"/>
          <w:sz w:val="24"/>
          <w:szCs w:val="24"/>
        </w:rPr>
        <w:t xml:space="preserve"> -  0   голосов «за».</w:t>
      </w:r>
    </w:p>
    <w:p w:rsidR="00110F1D" w:rsidRPr="00FE5DB8" w:rsidRDefault="00110F1D" w:rsidP="007E0E47">
      <w:pPr>
        <w:pStyle w:val="ConsPlusNonformat"/>
        <w:tabs>
          <w:tab w:val="left" w:pos="993"/>
        </w:tabs>
        <w:ind w:left="567"/>
        <w:jc w:val="center"/>
        <w:rPr>
          <w:rFonts w:ascii="Times New Roman" w:hAnsi="Times New Roman" w:cs="Times New Roman"/>
          <w:sz w:val="28"/>
          <w:szCs w:val="28"/>
        </w:rPr>
      </w:pPr>
      <w:r w:rsidRPr="00110F1D">
        <w:rPr>
          <w:rFonts w:ascii="Times New Roman" w:hAnsi="Times New Roman" w:cs="Times New Roman"/>
          <w:sz w:val="28"/>
          <w:szCs w:val="28"/>
          <w:vertAlign w:val="superscript"/>
        </w:rPr>
        <w:t>(наименование инициативного проекта)</w:t>
      </w:r>
      <w:r w:rsidRPr="00FE5DB8">
        <w:rPr>
          <w:rFonts w:ascii="Times New Roman" w:hAnsi="Times New Roman" w:cs="Times New Roman"/>
          <w:sz w:val="28"/>
          <w:szCs w:val="28"/>
        </w:rPr>
        <w:t xml:space="preserve">                                     </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sidRPr="00110F1D">
        <w:rPr>
          <w:rFonts w:ascii="Times New Roman" w:hAnsi="Times New Roman" w:cs="Times New Roman"/>
          <w:sz w:val="24"/>
          <w:szCs w:val="24"/>
        </w:rPr>
        <w:t>Сводный итог подсчета голосов на собраниях граждан, путем анкетирования, с использованием подписных листов и на специализированном сайте:</w:t>
      </w:r>
    </w:p>
    <w:p w:rsidR="00110F1D" w:rsidRPr="00110F1D" w:rsidRDefault="00110F1D" w:rsidP="00110F1D">
      <w:pPr>
        <w:pStyle w:val="ConsPlusNonformat"/>
        <w:suppressAutoHyphens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1.</w:t>
      </w:r>
      <w:r w:rsidRPr="00110F1D">
        <w:rPr>
          <w:rFonts w:ascii="Times New Roman" w:hAnsi="Times New Roman" w:cs="Times New Roman"/>
          <w:sz w:val="24"/>
          <w:szCs w:val="24"/>
        </w:rPr>
        <w:t>«Устройство изгороди парковой з</w:t>
      </w:r>
      <w:r>
        <w:rPr>
          <w:rFonts w:ascii="Times New Roman" w:hAnsi="Times New Roman" w:cs="Times New Roman"/>
          <w:sz w:val="24"/>
          <w:szCs w:val="24"/>
        </w:rPr>
        <w:t>оны и центра села Новороманов</w:t>
      </w:r>
      <w:r w:rsidRPr="00110F1D">
        <w:rPr>
          <w:rFonts w:ascii="Times New Roman" w:hAnsi="Times New Roman" w:cs="Times New Roman"/>
          <w:sz w:val="24"/>
          <w:szCs w:val="24"/>
        </w:rPr>
        <w:t>ского Арзгирского района Ставропольского края»-  607 голосов «за».</w:t>
      </w:r>
    </w:p>
    <w:p w:rsidR="00110F1D" w:rsidRPr="00FE5DB8" w:rsidRDefault="00110F1D" w:rsidP="00110F1D">
      <w:pPr>
        <w:pStyle w:val="ConsPlusNonformat"/>
        <w:ind w:left="993"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 xml:space="preserve"> (наименование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110F1D">
        <w:rPr>
          <w:rFonts w:ascii="Times New Roman" w:hAnsi="Times New Roman" w:cs="Times New Roman"/>
          <w:sz w:val="24"/>
          <w:szCs w:val="24"/>
        </w:rPr>
        <w:t xml:space="preserve">«Ремонт дороги по улице Ленина </w:t>
      </w:r>
      <w:proofErr w:type="gramStart"/>
      <w:r w:rsidRPr="00110F1D">
        <w:rPr>
          <w:rFonts w:ascii="Times New Roman" w:hAnsi="Times New Roman" w:cs="Times New Roman"/>
          <w:sz w:val="24"/>
          <w:szCs w:val="24"/>
        </w:rPr>
        <w:t>в</w:t>
      </w:r>
      <w:proofErr w:type="gramEnd"/>
      <w:r w:rsidRPr="00110F1D">
        <w:rPr>
          <w:rFonts w:ascii="Times New Roman" w:hAnsi="Times New Roman" w:cs="Times New Roman"/>
          <w:sz w:val="24"/>
          <w:szCs w:val="24"/>
        </w:rPr>
        <w:t xml:space="preserve"> с. Новоромановском» – 0 голосов «за».</w:t>
      </w:r>
    </w:p>
    <w:p w:rsidR="00110F1D" w:rsidRPr="00FE5DB8" w:rsidRDefault="00110F1D" w:rsidP="00110F1D">
      <w:pPr>
        <w:pStyle w:val="ConsPlusNonformat"/>
        <w:ind w:left="1069"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 xml:space="preserve"> (наименование инициативного проекта)</w:t>
      </w:r>
    </w:p>
    <w:p w:rsidR="00110F1D" w:rsidRPr="00110F1D" w:rsidRDefault="00110F1D" w:rsidP="00110F1D">
      <w:pPr>
        <w:pStyle w:val="ConsPlusNonformat"/>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3.</w:t>
      </w:r>
      <w:r w:rsidRPr="00110F1D">
        <w:rPr>
          <w:rFonts w:ascii="Times New Roman" w:hAnsi="Times New Roman" w:cs="Times New Roman"/>
          <w:sz w:val="24"/>
          <w:szCs w:val="24"/>
        </w:rPr>
        <w:t>«Водоснабжение улицы 60 лет Октября» – 0 голосов «за».</w:t>
      </w:r>
    </w:p>
    <w:p w:rsidR="00110F1D" w:rsidRPr="00FE5DB8" w:rsidRDefault="00110F1D" w:rsidP="00110F1D">
      <w:pPr>
        <w:pStyle w:val="ConsPlusNonformat"/>
        <w:ind w:left="1069"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 xml:space="preserve"> (наименование инициативного проекта)</w:t>
      </w:r>
    </w:p>
    <w:p w:rsidR="00110F1D" w:rsidRPr="00110F1D" w:rsidRDefault="00110F1D" w:rsidP="00110F1D">
      <w:pPr>
        <w:pStyle w:val="ConsPlusNonformat"/>
        <w:suppressAutoHyphens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4.</w:t>
      </w:r>
      <w:r w:rsidRPr="00110F1D">
        <w:rPr>
          <w:rFonts w:ascii="Times New Roman" w:hAnsi="Times New Roman" w:cs="Times New Roman"/>
          <w:sz w:val="24"/>
          <w:szCs w:val="24"/>
        </w:rPr>
        <w:t>«Газификация улицы Конституционной села Новоромановского»  - 0 голосов «за».</w:t>
      </w:r>
    </w:p>
    <w:p w:rsidR="00110F1D" w:rsidRPr="00FE5DB8" w:rsidRDefault="00110F1D" w:rsidP="00110F1D">
      <w:pPr>
        <w:pStyle w:val="ConsPlusNonformat"/>
        <w:spacing w:line="240" w:lineRule="exact"/>
        <w:ind w:firstLine="709"/>
        <w:jc w:val="both"/>
        <w:rPr>
          <w:rFonts w:ascii="Times New Roman" w:hAnsi="Times New Roman" w:cs="Times New Roman"/>
          <w:sz w:val="28"/>
          <w:szCs w:val="28"/>
        </w:rPr>
      </w:pPr>
    </w:p>
    <w:p w:rsidR="00110F1D" w:rsidRPr="00110F1D" w:rsidRDefault="00110F1D" w:rsidP="00110F1D">
      <w:pPr>
        <w:pStyle w:val="ConsPlusNonformat"/>
        <w:ind w:firstLine="709"/>
        <w:jc w:val="both"/>
        <w:rPr>
          <w:rFonts w:ascii="Times New Roman" w:hAnsi="Times New Roman" w:cs="Times New Roman"/>
          <w:sz w:val="24"/>
          <w:szCs w:val="24"/>
        </w:rPr>
      </w:pPr>
      <w:r w:rsidRPr="00110F1D">
        <w:rPr>
          <w:rFonts w:ascii="Times New Roman" w:hAnsi="Times New Roman" w:cs="Times New Roman"/>
          <w:sz w:val="24"/>
          <w:szCs w:val="24"/>
        </w:rPr>
        <w:t>Заявк</w:t>
      </w:r>
      <w:proofErr w:type="gramStart"/>
      <w:r w:rsidRPr="00110F1D">
        <w:rPr>
          <w:rFonts w:ascii="Times New Roman" w:hAnsi="Times New Roman" w:cs="Times New Roman"/>
          <w:sz w:val="24"/>
          <w:szCs w:val="24"/>
        </w:rPr>
        <w:t>а(</w:t>
      </w:r>
      <w:proofErr w:type="gramEnd"/>
      <w:r w:rsidRPr="00110F1D">
        <w:rPr>
          <w:rFonts w:ascii="Times New Roman" w:hAnsi="Times New Roman" w:cs="Times New Roman"/>
          <w:sz w:val="24"/>
          <w:szCs w:val="24"/>
        </w:rPr>
        <w:t>и) на участие в конкурсном отборе сформирована(</w:t>
      </w:r>
      <w:proofErr w:type="spellStart"/>
      <w:r w:rsidRPr="00110F1D">
        <w:rPr>
          <w:rFonts w:ascii="Times New Roman" w:hAnsi="Times New Roman" w:cs="Times New Roman"/>
          <w:sz w:val="24"/>
          <w:szCs w:val="24"/>
        </w:rPr>
        <w:t>ы</w:t>
      </w:r>
      <w:proofErr w:type="spellEnd"/>
      <w:r w:rsidRPr="00110F1D">
        <w:rPr>
          <w:rFonts w:ascii="Times New Roman" w:hAnsi="Times New Roman" w:cs="Times New Roman"/>
          <w:sz w:val="24"/>
          <w:szCs w:val="24"/>
        </w:rPr>
        <w:t>) по следующему(им) инициативному(</w:t>
      </w:r>
      <w:proofErr w:type="spellStart"/>
      <w:r w:rsidRPr="00110F1D">
        <w:rPr>
          <w:rFonts w:ascii="Times New Roman" w:hAnsi="Times New Roman" w:cs="Times New Roman"/>
          <w:sz w:val="24"/>
          <w:szCs w:val="24"/>
        </w:rPr>
        <w:t>ым</w:t>
      </w:r>
      <w:proofErr w:type="spellEnd"/>
      <w:r w:rsidRPr="00110F1D">
        <w:rPr>
          <w:rFonts w:ascii="Times New Roman" w:hAnsi="Times New Roman" w:cs="Times New Roman"/>
          <w:sz w:val="24"/>
          <w:szCs w:val="24"/>
        </w:rPr>
        <w:t>) проекту(</w:t>
      </w:r>
      <w:proofErr w:type="spellStart"/>
      <w:r w:rsidRPr="00110F1D">
        <w:rPr>
          <w:rFonts w:ascii="Times New Roman" w:hAnsi="Times New Roman" w:cs="Times New Roman"/>
          <w:sz w:val="24"/>
          <w:szCs w:val="24"/>
        </w:rPr>
        <w:t>ам</w:t>
      </w:r>
      <w:proofErr w:type="spellEnd"/>
      <w:r w:rsidRPr="00110F1D">
        <w:rPr>
          <w:rFonts w:ascii="Times New Roman" w:hAnsi="Times New Roman" w:cs="Times New Roman"/>
          <w:sz w:val="24"/>
          <w:szCs w:val="24"/>
        </w:rPr>
        <w:t>):</w:t>
      </w:r>
    </w:p>
    <w:p w:rsidR="00110F1D" w:rsidRPr="008912DD" w:rsidRDefault="00110F1D" w:rsidP="00FC6164">
      <w:pPr>
        <w:pStyle w:val="afb"/>
        <w:numPr>
          <w:ilvl w:val="0"/>
          <w:numId w:val="8"/>
        </w:numPr>
        <w:suppressAutoHyphens w:val="0"/>
        <w:autoSpaceDE w:val="0"/>
        <w:autoSpaceDN w:val="0"/>
        <w:adjustRightInd w:val="0"/>
        <w:contextualSpacing/>
        <w:rPr>
          <w:rFonts w:eastAsia="Arial"/>
          <w:sz w:val="24"/>
          <w:szCs w:val="24"/>
          <w:lang w:val="ru-RU" w:eastAsia="ar-SA" w:bidi="ar-SA"/>
        </w:rPr>
      </w:pPr>
      <w:r w:rsidRPr="00110F1D">
        <w:rPr>
          <w:rFonts w:eastAsia="Arial"/>
          <w:sz w:val="24"/>
          <w:szCs w:val="24"/>
          <w:lang w:val="ru-RU" w:eastAsia="ar-SA" w:bidi="ar-SA"/>
        </w:rPr>
        <w:t xml:space="preserve">«Устройство изгороди парковой </w:t>
      </w:r>
      <w:r>
        <w:rPr>
          <w:rFonts w:eastAsia="Arial"/>
          <w:sz w:val="24"/>
          <w:szCs w:val="24"/>
          <w:lang w:val="ru-RU" w:eastAsia="ar-SA" w:bidi="ar-SA"/>
        </w:rPr>
        <w:t>зоны и центра села Новороманов</w:t>
      </w:r>
      <w:r w:rsidRPr="00110F1D">
        <w:rPr>
          <w:sz w:val="24"/>
          <w:szCs w:val="24"/>
          <w:lang w:val="ru-RU"/>
        </w:rPr>
        <w:t>ского Арзгирского района Ставропольского края»</w:t>
      </w:r>
      <w:r w:rsidRPr="00110F1D">
        <w:rPr>
          <w:spacing w:val="1"/>
          <w:szCs w:val="28"/>
          <w:u w:val="single"/>
          <w:lang w:val="ru-RU"/>
        </w:rPr>
        <w:t xml:space="preserve">  </w:t>
      </w:r>
      <w:r w:rsidRPr="00110F1D">
        <w:rPr>
          <w:szCs w:val="28"/>
          <w:vertAlign w:val="superscript"/>
          <w:lang w:val="ru-RU"/>
        </w:rPr>
        <w:t>(наименование инициативного проекта)</w:t>
      </w:r>
    </w:p>
    <w:p w:rsidR="008912DD" w:rsidRDefault="008912DD" w:rsidP="008912DD">
      <w:pPr>
        <w:autoSpaceDE w:val="0"/>
        <w:autoSpaceDN w:val="0"/>
        <w:adjustRightInd w:val="0"/>
        <w:contextualSpacing/>
        <w:rPr>
          <w:rFonts w:eastAsia="Arial"/>
        </w:rPr>
      </w:pPr>
    </w:p>
    <w:p w:rsidR="008912DD" w:rsidRDefault="008912DD" w:rsidP="008912DD">
      <w:pPr>
        <w:autoSpaceDE w:val="0"/>
        <w:autoSpaceDN w:val="0"/>
        <w:adjustRightInd w:val="0"/>
        <w:contextualSpacing/>
        <w:rPr>
          <w:rFonts w:eastAsia="Arial"/>
        </w:rPr>
      </w:pPr>
    </w:p>
    <w:p w:rsidR="008912DD" w:rsidRDefault="008912DD" w:rsidP="008912DD">
      <w:pPr>
        <w:autoSpaceDE w:val="0"/>
        <w:autoSpaceDN w:val="0"/>
        <w:adjustRightInd w:val="0"/>
        <w:contextualSpacing/>
        <w:rPr>
          <w:rFonts w:eastAsia="Arial"/>
        </w:rPr>
      </w:pPr>
    </w:p>
    <w:p w:rsidR="008912DD" w:rsidRPr="008912DD" w:rsidRDefault="008912DD" w:rsidP="008912DD">
      <w:pPr>
        <w:autoSpaceDE w:val="0"/>
        <w:autoSpaceDN w:val="0"/>
        <w:adjustRightInd w:val="0"/>
        <w:contextualSpacing/>
        <w:rPr>
          <w:rFonts w:eastAsia="Arial"/>
        </w:rPr>
      </w:pPr>
    </w:p>
    <w:p w:rsidR="00110F1D" w:rsidRPr="00110F1D" w:rsidRDefault="00110F1D" w:rsidP="00FC6164">
      <w:pPr>
        <w:pStyle w:val="ConsPlusNonformat"/>
        <w:numPr>
          <w:ilvl w:val="0"/>
          <w:numId w:val="8"/>
        </w:numPr>
        <w:tabs>
          <w:tab w:val="left" w:pos="993"/>
        </w:tabs>
        <w:suppressAutoHyphens w:val="0"/>
        <w:autoSpaceDN w:val="0"/>
        <w:adjustRightInd w:val="0"/>
        <w:jc w:val="both"/>
        <w:rPr>
          <w:rFonts w:ascii="Times New Roman" w:hAnsi="Times New Roman" w:cs="Times New Roman"/>
          <w:sz w:val="24"/>
          <w:szCs w:val="24"/>
        </w:rPr>
      </w:pPr>
      <w:r w:rsidRPr="00110F1D">
        <w:rPr>
          <w:rFonts w:ascii="Times New Roman" w:hAnsi="Times New Roman" w:cs="Times New Roman"/>
          <w:sz w:val="24"/>
          <w:szCs w:val="24"/>
        </w:rPr>
        <w:lastRenderedPageBreak/>
        <w:t>_______________________________________.</w:t>
      </w:r>
    </w:p>
    <w:p w:rsidR="00110F1D" w:rsidRPr="00110F1D" w:rsidRDefault="00110F1D" w:rsidP="00110F1D">
      <w:pPr>
        <w:pStyle w:val="ConsPlusNonformat"/>
        <w:ind w:left="1069" w:right="2833"/>
        <w:jc w:val="center"/>
        <w:rPr>
          <w:rFonts w:ascii="Times New Roman" w:hAnsi="Times New Roman" w:cs="Times New Roman"/>
          <w:sz w:val="24"/>
          <w:szCs w:val="24"/>
          <w:vertAlign w:val="superscript"/>
        </w:rPr>
      </w:pPr>
      <w:r w:rsidRPr="00110F1D">
        <w:rPr>
          <w:rFonts w:ascii="Times New Roman" w:hAnsi="Times New Roman" w:cs="Times New Roman"/>
          <w:sz w:val="24"/>
          <w:szCs w:val="24"/>
          <w:vertAlign w:val="superscript"/>
        </w:rPr>
        <w:t>(наименование инициативного проекта)</w:t>
      </w:r>
    </w:p>
    <w:p w:rsidR="00110F1D" w:rsidRPr="00110F1D" w:rsidRDefault="00110F1D" w:rsidP="00FC6164">
      <w:pPr>
        <w:pStyle w:val="ConsPlusNonformat"/>
        <w:numPr>
          <w:ilvl w:val="0"/>
          <w:numId w:val="8"/>
        </w:numPr>
        <w:tabs>
          <w:tab w:val="left" w:pos="993"/>
        </w:tabs>
        <w:suppressAutoHyphens w:val="0"/>
        <w:autoSpaceDN w:val="0"/>
        <w:adjustRightInd w:val="0"/>
        <w:jc w:val="both"/>
        <w:rPr>
          <w:rFonts w:ascii="Times New Roman" w:hAnsi="Times New Roman" w:cs="Times New Roman"/>
          <w:sz w:val="24"/>
          <w:szCs w:val="24"/>
        </w:rPr>
      </w:pPr>
      <w:r w:rsidRPr="00110F1D">
        <w:rPr>
          <w:rFonts w:ascii="Times New Roman" w:hAnsi="Times New Roman" w:cs="Times New Roman"/>
          <w:sz w:val="24"/>
          <w:szCs w:val="24"/>
        </w:rPr>
        <w:t>_______________________________________.</w:t>
      </w:r>
    </w:p>
    <w:p w:rsidR="00110F1D" w:rsidRPr="00110F1D" w:rsidRDefault="00110F1D" w:rsidP="00110F1D">
      <w:pPr>
        <w:pStyle w:val="ConsPlusNonformat"/>
        <w:ind w:left="1069" w:right="2833"/>
        <w:jc w:val="center"/>
        <w:rPr>
          <w:rFonts w:ascii="Times New Roman" w:hAnsi="Times New Roman" w:cs="Times New Roman"/>
          <w:sz w:val="24"/>
          <w:szCs w:val="24"/>
          <w:vertAlign w:val="superscript"/>
        </w:rPr>
      </w:pPr>
      <w:r w:rsidRPr="00110F1D">
        <w:rPr>
          <w:rFonts w:ascii="Times New Roman" w:hAnsi="Times New Roman" w:cs="Times New Roman"/>
          <w:sz w:val="24"/>
          <w:szCs w:val="24"/>
          <w:vertAlign w:val="superscript"/>
        </w:rPr>
        <w:t>(наименование инициативного проекта)</w:t>
      </w:r>
    </w:p>
    <w:p w:rsidR="00110F1D" w:rsidRPr="00110F1D" w:rsidRDefault="00110F1D" w:rsidP="00FC6164">
      <w:pPr>
        <w:pStyle w:val="ConsPlusNonformat"/>
        <w:numPr>
          <w:ilvl w:val="0"/>
          <w:numId w:val="8"/>
        </w:numPr>
        <w:tabs>
          <w:tab w:val="left" w:pos="993"/>
        </w:tabs>
        <w:suppressAutoHyphens w:val="0"/>
        <w:autoSpaceDN w:val="0"/>
        <w:adjustRightInd w:val="0"/>
        <w:jc w:val="both"/>
        <w:rPr>
          <w:rFonts w:ascii="Times New Roman" w:hAnsi="Times New Roman" w:cs="Times New Roman"/>
          <w:sz w:val="24"/>
          <w:szCs w:val="24"/>
        </w:rPr>
      </w:pPr>
      <w:r w:rsidRPr="00110F1D">
        <w:rPr>
          <w:rFonts w:ascii="Times New Roman" w:hAnsi="Times New Roman" w:cs="Times New Roman"/>
          <w:sz w:val="24"/>
          <w:szCs w:val="24"/>
        </w:rPr>
        <w:t>_______________________________________.</w:t>
      </w:r>
    </w:p>
    <w:p w:rsidR="00110F1D" w:rsidRPr="00FE5DB8" w:rsidRDefault="00110F1D" w:rsidP="00110F1D">
      <w:pPr>
        <w:pStyle w:val="ConsPlusNonformat"/>
        <w:ind w:left="1069" w:right="2833"/>
        <w:jc w:val="center"/>
        <w:rPr>
          <w:rFonts w:ascii="Times New Roman" w:hAnsi="Times New Roman" w:cs="Times New Roman"/>
          <w:sz w:val="28"/>
          <w:szCs w:val="28"/>
          <w:vertAlign w:val="superscript"/>
        </w:rPr>
      </w:pPr>
      <w:r w:rsidRPr="00FE5DB8">
        <w:rPr>
          <w:rFonts w:ascii="Times New Roman" w:hAnsi="Times New Roman" w:cs="Times New Roman"/>
          <w:sz w:val="28"/>
          <w:szCs w:val="28"/>
          <w:vertAlign w:val="superscript"/>
        </w:rPr>
        <w:t>(наименование инициативного проекта)</w:t>
      </w:r>
    </w:p>
    <w:p w:rsidR="00110F1D" w:rsidRPr="00110F1D" w:rsidRDefault="00110F1D" w:rsidP="00110F1D">
      <w:pPr>
        <w:autoSpaceDE w:val="0"/>
        <w:autoSpaceDN w:val="0"/>
        <w:adjustRightInd w:val="0"/>
        <w:jc w:val="both"/>
      </w:pPr>
      <w:r w:rsidRPr="00110F1D">
        <w:t>Глава Арзгирского</w:t>
      </w:r>
    </w:p>
    <w:p w:rsidR="00110F1D" w:rsidRPr="00110F1D" w:rsidRDefault="00110F1D" w:rsidP="00110F1D">
      <w:pPr>
        <w:autoSpaceDE w:val="0"/>
        <w:autoSpaceDN w:val="0"/>
        <w:adjustRightInd w:val="0"/>
        <w:jc w:val="both"/>
      </w:pPr>
      <w:r w:rsidRPr="00110F1D">
        <w:t>муниципального округа</w:t>
      </w:r>
    </w:p>
    <w:p w:rsidR="00110F1D" w:rsidRPr="00110F1D" w:rsidRDefault="00110F1D" w:rsidP="00110F1D">
      <w:pPr>
        <w:autoSpaceDE w:val="0"/>
        <w:autoSpaceDN w:val="0"/>
        <w:adjustRightInd w:val="0"/>
        <w:jc w:val="both"/>
      </w:pPr>
      <w:r w:rsidRPr="00110F1D">
        <w:t xml:space="preserve">Ставропольского края                _____________            </w:t>
      </w:r>
      <w:r>
        <w:t xml:space="preserve">      </w:t>
      </w:r>
      <w:r w:rsidRPr="00110F1D">
        <w:rPr>
          <w:u w:val="single"/>
        </w:rPr>
        <w:t>А.И. Палагута</w:t>
      </w:r>
    </w:p>
    <w:p w:rsidR="00110F1D" w:rsidRPr="00110F1D" w:rsidRDefault="00110F1D" w:rsidP="00110F1D">
      <w:pPr>
        <w:tabs>
          <w:tab w:val="left" w:pos="4678"/>
        </w:tabs>
        <w:autoSpaceDE w:val="0"/>
        <w:autoSpaceDN w:val="0"/>
        <w:adjustRightInd w:val="0"/>
      </w:pPr>
      <w:r w:rsidRPr="00110F1D">
        <w:t xml:space="preserve">  должность                                      (подпись)                (расшифровка подписи)</w:t>
      </w:r>
    </w:p>
    <w:p w:rsidR="00110F1D" w:rsidRPr="00110F1D" w:rsidRDefault="00110F1D" w:rsidP="00110F1D">
      <w:pPr>
        <w:autoSpaceDE w:val="0"/>
        <w:autoSpaceDN w:val="0"/>
        <w:adjustRightInd w:val="0"/>
        <w:jc w:val="both"/>
      </w:pPr>
      <w:r w:rsidRPr="00110F1D">
        <w:t xml:space="preserve">                 МП                 </w:t>
      </w:r>
    </w:p>
    <w:p w:rsidR="008912DD" w:rsidRDefault="008912DD" w:rsidP="00110F1D">
      <w:pPr>
        <w:autoSpaceDE w:val="0"/>
        <w:autoSpaceDN w:val="0"/>
        <w:adjustRightInd w:val="0"/>
        <w:jc w:val="both"/>
      </w:pPr>
    </w:p>
    <w:p w:rsidR="008912DD" w:rsidRDefault="008912DD" w:rsidP="00110F1D">
      <w:pPr>
        <w:autoSpaceDE w:val="0"/>
        <w:autoSpaceDN w:val="0"/>
        <w:adjustRightInd w:val="0"/>
        <w:jc w:val="both"/>
      </w:pPr>
    </w:p>
    <w:p w:rsidR="00110F1D" w:rsidRPr="00110F1D" w:rsidRDefault="00110F1D" w:rsidP="00110F1D">
      <w:pPr>
        <w:autoSpaceDE w:val="0"/>
        <w:autoSpaceDN w:val="0"/>
        <w:adjustRightInd w:val="0"/>
        <w:jc w:val="both"/>
      </w:pPr>
      <w:r w:rsidRPr="00110F1D">
        <w:t>Исполнитель</w:t>
      </w:r>
    </w:p>
    <w:p w:rsidR="00110F1D" w:rsidRPr="00110F1D" w:rsidRDefault="00110F1D" w:rsidP="00110F1D">
      <w:pPr>
        <w:autoSpaceDE w:val="0"/>
        <w:autoSpaceDN w:val="0"/>
        <w:adjustRightInd w:val="0"/>
        <w:jc w:val="both"/>
      </w:pPr>
      <w:r w:rsidRPr="00110F1D">
        <w:t xml:space="preserve">Начальник </w:t>
      </w:r>
      <w:proofErr w:type="gramStart"/>
      <w:r w:rsidRPr="00110F1D">
        <w:t>территориального</w:t>
      </w:r>
      <w:proofErr w:type="gramEnd"/>
    </w:p>
    <w:p w:rsidR="00110F1D" w:rsidRPr="00110F1D" w:rsidRDefault="00110F1D" w:rsidP="00110F1D">
      <w:pPr>
        <w:autoSpaceDE w:val="0"/>
        <w:autoSpaceDN w:val="0"/>
        <w:adjustRightInd w:val="0"/>
        <w:jc w:val="both"/>
      </w:pPr>
      <w:r w:rsidRPr="00110F1D">
        <w:t>отдела администрации Арзгирского</w:t>
      </w:r>
    </w:p>
    <w:p w:rsidR="00110F1D" w:rsidRPr="00110F1D" w:rsidRDefault="00110F1D" w:rsidP="00110F1D">
      <w:pPr>
        <w:autoSpaceDE w:val="0"/>
        <w:autoSpaceDN w:val="0"/>
        <w:adjustRightInd w:val="0"/>
        <w:jc w:val="both"/>
      </w:pPr>
      <w:r w:rsidRPr="00110F1D">
        <w:t>муниципального округа</w:t>
      </w:r>
    </w:p>
    <w:p w:rsidR="00110F1D" w:rsidRPr="00110F1D" w:rsidRDefault="00110F1D" w:rsidP="00110F1D">
      <w:pPr>
        <w:autoSpaceDE w:val="0"/>
        <w:autoSpaceDN w:val="0"/>
        <w:adjustRightInd w:val="0"/>
        <w:jc w:val="both"/>
      </w:pPr>
      <w:r w:rsidRPr="00110F1D">
        <w:t xml:space="preserve">Ставропольского края </w:t>
      </w:r>
    </w:p>
    <w:p w:rsidR="00110F1D" w:rsidRPr="00110F1D" w:rsidRDefault="00110F1D" w:rsidP="00110F1D">
      <w:pPr>
        <w:autoSpaceDE w:val="0"/>
        <w:autoSpaceDN w:val="0"/>
        <w:adjustRightInd w:val="0"/>
        <w:jc w:val="both"/>
      </w:pPr>
      <w:r w:rsidRPr="00110F1D">
        <w:t xml:space="preserve">в с. Новоромановском                 _____________           </w:t>
      </w:r>
      <w:r>
        <w:t xml:space="preserve">             </w:t>
      </w:r>
      <w:r w:rsidRPr="00110F1D">
        <w:t xml:space="preserve"> </w:t>
      </w:r>
      <w:r w:rsidRPr="00110F1D">
        <w:rPr>
          <w:u w:val="single"/>
        </w:rPr>
        <w:t>А.В. Пантюхин</w:t>
      </w:r>
    </w:p>
    <w:p w:rsidR="001134F9" w:rsidRDefault="00110F1D" w:rsidP="007E0E47">
      <w:pPr>
        <w:tabs>
          <w:tab w:val="left" w:pos="4678"/>
        </w:tabs>
        <w:autoSpaceDE w:val="0"/>
        <w:autoSpaceDN w:val="0"/>
        <w:adjustRightInd w:val="0"/>
      </w:pPr>
      <w:r w:rsidRPr="007E0E47">
        <w:t xml:space="preserve"> (должность)                             (подпись)                  (расшифровка подписи)</w:t>
      </w: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Pr="009E73BF" w:rsidRDefault="008912DD" w:rsidP="007E0E47">
      <w:pPr>
        <w:tabs>
          <w:tab w:val="left" w:pos="4678"/>
        </w:tabs>
        <w:autoSpaceDE w:val="0"/>
        <w:autoSpaceDN w:val="0"/>
        <w:adjustRightInd w:val="0"/>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912DD">
      <w:pPr>
        <w:ind w:firstLine="709"/>
        <w:jc w:val="both"/>
      </w:pPr>
    </w:p>
    <w:sectPr w:rsidR="00D936FA" w:rsidSect="00EB1ED1">
      <w:headerReference w:type="default" r:id="rId11"/>
      <w:footerReference w:type="default" r:id="rId12"/>
      <w:headerReference w:type="first" r:id="rId13"/>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3BE" w:rsidRDefault="00D033BE">
      <w:r>
        <w:separator/>
      </w:r>
    </w:p>
  </w:endnote>
  <w:endnote w:type="continuationSeparator" w:id="0">
    <w:p w:rsidR="00D033BE" w:rsidRDefault="00D03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9D" w:rsidRDefault="00BB389F" w:rsidP="00402C1A">
    <w:pPr>
      <w:pStyle w:val="afe"/>
      <w:jc w:val="right"/>
    </w:pPr>
    <w:r>
      <w:rPr>
        <w:rStyle w:val="aa"/>
      </w:rPr>
      <w:fldChar w:fldCharType="begin"/>
    </w:r>
    <w:r w:rsidR="00AF5A9D">
      <w:rPr>
        <w:rStyle w:val="aa"/>
      </w:rPr>
      <w:instrText xml:space="preserve"> PAGE </w:instrText>
    </w:r>
    <w:r>
      <w:rPr>
        <w:rStyle w:val="aa"/>
      </w:rPr>
      <w:fldChar w:fldCharType="separate"/>
    </w:r>
    <w:r w:rsidR="00033426">
      <w:rPr>
        <w:rStyle w:val="aa"/>
        <w:noProof/>
      </w:rPr>
      <w:t>7</w:t>
    </w:r>
    <w:r>
      <w:rPr>
        <w:rStyle w:val="aa"/>
      </w:rPr>
      <w:fldChar w:fldCharType="end"/>
    </w:r>
  </w:p>
  <w:p w:rsidR="00AF5A9D" w:rsidRDefault="00AF5A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3BE" w:rsidRDefault="00D033BE">
      <w:r>
        <w:separator/>
      </w:r>
    </w:p>
  </w:footnote>
  <w:footnote w:type="continuationSeparator" w:id="0">
    <w:p w:rsidR="00D033BE" w:rsidRDefault="00D03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F5A9D" w:rsidRDefault="00AF5A9D" w:rsidP="00402C1A">
        <w:pPr>
          <w:pStyle w:val="af8"/>
          <w:jc w:val="center"/>
        </w:pPr>
        <w:r>
          <w:t xml:space="preserve">- </w:t>
        </w:r>
        <w:r w:rsidR="00BB389F">
          <w:fldChar w:fldCharType="begin"/>
        </w:r>
        <w:r w:rsidR="005F4FEA">
          <w:instrText xml:space="preserve"> PAGE </w:instrText>
        </w:r>
        <w:r w:rsidR="00BB389F">
          <w:fldChar w:fldCharType="separate"/>
        </w:r>
        <w:r w:rsidR="00033426">
          <w:rPr>
            <w:noProof/>
          </w:rPr>
          <w:t>7</w:t>
        </w:r>
        <w:r w:rsidR="00BB389F">
          <w:rPr>
            <w:noProof/>
          </w:rPr>
          <w:fldChar w:fldCharType="end"/>
        </w:r>
        <w:r>
          <w:t xml:space="preserve"> -</w:t>
        </w:r>
      </w:p>
      <w:p w:rsidR="00AF5A9D" w:rsidRDefault="00165780" w:rsidP="00FD501B">
        <w:pPr>
          <w:pStyle w:val="af8"/>
          <w:ind w:left="-851"/>
        </w:pPr>
        <w:r>
          <w:rPr>
            <w:b/>
            <w:i/>
          </w:rPr>
          <w:t>1</w:t>
        </w:r>
        <w:r w:rsidR="004117B3">
          <w:rPr>
            <w:b/>
            <w:i/>
          </w:rPr>
          <w:t>5</w:t>
        </w:r>
        <w:r w:rsidR="00AF5A9D">
          <w:rPr>
            <w:b/>
            <w:i/>
          </w:rPr>
          <w:t xml:space="preserve"> </w:t>
        </w:r>
        <w:r>
          <w:rPr>
            <w:b/>
            <w:i/>
          </w:rPr>
          <w:t>августа</w:t>
        </w:r>
        <w:r w:rsidR="00AF5A9D">
          <w:rPr>
            <w:b/>
            <w:i/>
          </w:rPr>
          <w:t xml:space="preserve"> 2025</w:t>
        </w:r>
        <w:r w:rsidR="00AF5A9D" w:rsidRPr="0030684E">
          <w:rPr>
            <w:b/>
            <w:i/>
          </w:rPr>
          <w:t xml:space="preserve"> г.    </w:t>
        </w:r>
        <w:r w:rsidR="00AF5A9D">
          <w:rPr>
            <w:b/>
            <w:i/>
          </w:rPr>
          <w:t xml:space="preserve">      </w:t>
        </w:r>
        <w:r w:rsidR="00AF5A9D" w:rsidRPr="0030684E">
          <w:rPr>
            <w:b/>
            <w:i/>
          </w:rPr>
          <w:t xml:space="preserve"> Вестник Арзгирского </w:t>
        </w:r>
        <w:r w:rsidR="00AF5A9D">
          <w:rPr>
            <w:b/>
            <w:i/>
          </w:rPr>
          <w:t xml:space="preserve">муниципального </w:t>
        </w:r>
        <w:r w:rsidR="00AF5A9D" w:rsidRPr="0030684E">
          <w:rPr>
            <w:b/>
            <w:i/>
          </w:rPr>
          <w:t xml:space="preserve">округа Ставропольского края     № </w:t>
        </w:r>
        <w:r w:rsidR="009E676F" w:rsidRPr="009E676F">
          <w:rPr>
            <w:b/>
            <w:i/>
          </w:rPr>
          <w:t>1</w:t>
        </w:r>
        <w:r>
          <w:rPr>
            <w:b/>
            <w:i/>
          </w:rPr>
          <w:t>4</w:t>
        </w:r>
      </w:p>
    </w:sdtContent>
  </w:sdt>
  <w:p w:rsidR="00AF5A9D" w:rsidRDefault="00AF5A9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AF5A9D" w:rsidRDefault="00AF5A9D" w:rsidP="00297AD4">
                <w:pPr>
                  <w:pStyle w:val="af8"/>
                  <w:jc w:val="center"/>
                </w:pPr>
              </w:p>
              <w:p w:rsidR="00AF5A9D" w:rsidRDefault="00165780" w:rsidP="00297AD4">
                <w:pPr>
                  <w:pStyle w:val="af8"/>
                  <w:ind w:left="-851"/>
                </w:pPr>
                <w:r>
                  <w:rPr>
                    <w:b/>
                    <w:i/>
                  </w:rPr>
                  <w:t>1</w:t>
                </w:r>
                <w:r w:rsidR="004117B3">
                  <w:rPr>
                    <w:b/>
                    <w:i/>
                  </w:rPr>
                  <w:t>5</w:t>
                </w:r>
                <w:r w:rsidR="00AF5A9D">
                  <w:rPr>
                    <w:b/>
                    <w:i/>
                  </w:rPr>
                  <w:t xml:space="preserve"> </w:t>
                </w:r>
                <w:r>
                  <w:rPr>
                    <w:b/>
                    <w:i/>
                  </w:rPr>
                  <w:t>августа</w:t>
                </w:r>
                <w:r w:rsidR="00AF5A9D">
                  <w:rPr>
                    <w:b/>
                    <w:i/>
                  </w:rPr>
                  <w:t xml:space="preserve"> 2025</w:t>
                </w:r>
                <w:r w:rsidR="00AF5A9D" w:rsidRPr="0030684E">
                  <w:rPr>
                    <w:b/>
                    <w:i/>
                  </w:rPr>
                  <w:t xml:space="preserve"> г.    </w:t>
                </w:r>
                <w:r w:rsidR="00AF5A9D">
                  <w:rPr>
                    <w:b/>
                    <w:i/>
                  </w:rPr>
                  <w:t xml:space="preserve">    </w:t>
                </w:r>
                <w:r w:rsidR="00AF5A9D" w:rsidRPr="0030684E">
                  <w:rPr>
                    <w:b/>
                    <w:i/>
                  </w:rPr>
                  <w:t xml:space="preserve"> </w:t>
                </w:r>
                <w:r w:rsidR="00AF5A9D">
                  <w:rPr>
                    <w:b/>
                    <w:i/>
                  </w:rPr>
                  <w:t xml:space="preserve">  </w:t>
                </w:r>
                <w:r w:rsidR="00AF5A9D" w:rsidRPr="0030684E">
                  <w:rPr>
                    <w:b/>
                    <w:i/>
                  </w:rPr>
                  <w:t xml:space="preserve">Вестник Арзгирского </w:t>
                </w:r>
                <w:r w:rsidR="00AF5A9D">
                  <w:rPr>
                    <w:b/>
                    <w:i/>
                  </w:rPr>
                  <w:t xml:space="preserve">муниципального </w:t>
                </w:r>
                <w:r w:rsidR="00AF5A9D" w:rsidRPr="0030684E">
                  <w:rPr>
                    <w:b/>
                    <w:i/>
                  </w:rPr>
                  <w:t>округа Ставропольского края     №</w:t>
                </w:r>
                <w:r w:rsidR="00AF5A9D">
                  <w:rPr>
                    <w:b/>
                    <w:i/>
                  </w:rPr>
                  <w:t xml:space="preserve"> </w:t>
                </w:r>
                <w:r w:rsidR="009E676F" w:rsidRPr="009E676F">
                  <w:rPr>
                    <w:b/>
                    <w:i/>
                  </w:rPr>
                  <w:t>1</w:t>
                </w:r>
                <w:r>
                  <w:rPr>
                    <w:b/>
                    <w:i/>
                  </w:rPr>
                  <w:t>4</w:t>
                </w:r>
              </w:p>
            </w:sdtContent>
          </w:sdt>
          <w:p w:rsidR="00AF5A9D" w:rsidRDefault="00BB389F" w:rsidP="00D84357">
            <w:pPr>
              <w:pStyle w:val="af8"/>
              <w:ind w:left="-993"/>
              <w:jc w:val="center"/>
            </w:pPr>
          </w:p>
        </w:sdtContent>
      </w:sdt>
      <w:p w:rsidR="00AF5A9D" w:rsidRDefault="00BB389F"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1">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2">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4">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6">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8">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9">
    <w:nsid w:val="05873817"/>
    <w:multiLevelType w:val="hybridMultilevel"/>
    <w:tmpl w:val="F2788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1">
    <w:nsid w:val="0EBE3448"/>
    <w:multiLevelType w:val="hybridMultilevel"/>
    <w:tmpl w:val="524E0A46"/>
    <w:lvl w:ilvl="0" w:tplc="90800FFA">
      <w:start w:val="1"/>
      <w:numFmt w:val="decimal"/>
      <w:lvlText w:val="%1."/>
      <w:lvlJc w:val="left"/>
      <w:pPr>
        <w:ind w:left="1069" w:hanging="360"/>
      </w:pPr>
      <w:rPr>
        <w:rFonts w:hint="default"/>
        <w:color w:val="000000"/>
        <w:sz w:val="27"/>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14">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nsid w:val="407A4698"/>
    <w:multiLevelType w:val="hybridMultilevel"/>
    <w:tmpl w:val="A92EF04C"/>
    <w:lvl w:ilvl="0" w:tplc="522024FC">
      <w:start w:val="1"/>
      <w:numFmt w:val="decimal"/>
      <w:lvlText w:val="%1."/>
      <w:lvlJc w:val="left"/>
      <w:pPr>
        <w:ind w:left="36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18">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19">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num w:numId="1">
    <w:abstractNumId w:val="17"/>
  </w:num>
  <w:num w:numId="2">
    <w:abstractNumId w:val="19"/>
  </w:num>
  <w:num w:numId="3">
    <w:abstractNumId w:val="16"/>
  </w:num>
  <w:num w:numId="4">
    <w:abstractNumId w:val="14"/>
  </w:num>
  <w:num w:numId="5">
    <w:abstractNumId w:val="12"/>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313794"/>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26"/>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266"/>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9B9"/>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0F1D"/>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4F9"/>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C6B"/>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780"/>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58E"/>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4DE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641"/>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74E"/>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E2"/>
    <w:rsid w:val="003B124C"/>
    <w:rsid w:val="003B158B"/>
    <w:rsid w:val="003B17A6"/>
    <w:rsid w:val="003B18F8"/>
    <w:rsid w:val="003B1A8E"/>
    <w:rsid w:val="003B20D4"/>
    <w:rsid w:val="003B26BD"/>
    <w:rsid w:val="003B2848"/>
    <w:rsid w:val="003B29AF"/>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333"/>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17B3"/>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3DE"/>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A79"/>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34B"/>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980"/>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47"/>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6E"/>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2D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234"/>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257"/>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7D5"/>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636"/>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5A27"/>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89F"/>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E7"/>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3BE"/>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5F81"/>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9C4"/>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5E5"/>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38A"/>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164"/>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137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7703890">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445478">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k.pmisk.ru/suggestion/update?id=964" TargetMode="External"/><Relationship Id="rId13" Type="http://schemas.openxmlformats.org/officeDocument/2006/relationships/header" Target="header2.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k.pmisk.ru/suggestion/update?id=964" TargetMode="External"/><Relationship Id="rId4" Type="http://schemas.openxmlformats.org/officeDocument/2006/relationships/settings" Target="settings.xml"/><Relationship Id="rId9" Type="http://schemas.openxmlformats.org/officeDocument/2006/relationships/hyperlink" Target="http://lk.pmisk.ru/suggestion/update?id=96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379AE-7E1E-4961-A9AF-09504EA35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7</Pages>
  <Words>2617</Words>
  <Characters>14917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17500</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28</cp:revision>
  <cp:lastPrinted>2025-06-20T06:39:00Z</cp:lastPrinted>
  <dcterms:created xsi:type="dcterms:W3CDTF">2025-07-24T06:17:00Z</dcterms:created>
  <dcterms:modified xsi:type="dcterms:W3CDTF">2025-08-15T13:51:00Z</dcterms:modified>
</cp:coreProperties>
</file>