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6C17BD" w:rsidP="00D0248C">
      <w:pPr>
        <w:tabs>
          <w:tab w:val="left" w:pos="0"/>
        </w:tabs>
        <w:ind w:right="57"/>
      </w:pPr>
      <w:r>
        <w:rPr>
          <w:b/>
          <w:bCs/>
          <w:i/>
          <w:sz w:val="40"/>
          <w:szCs w:val="40"/>
        </w:rPr>
        <w:t>2</w:t>
      </w:r>
      <w:r w:rsidR="005626F0">
        <w:rPr>
          <w:b/>
          <w:bCs/>
          <w:i/>
          <w:sz w:val="40"/>
          <w:szCs w:val="40"/>
        </w:rPr>
        <w:t>4</w:t>
      </w:r>
      <w:r w:rsidR="00C407E9" w:rsidRPr="00C407E9">
        <w:rPr>
          <w:b/>
          <w:bCs/>
          <w:i/>
          <w:sz w:val="40"/>
          <w:szCs w:val="40"/>
        </w:rPr>
        <w:t xml:space="preserve"> </w:t>
      </w:r>
      <w:r w:rsidR="000C33CF">
        <w:rPr>
          <w:b/>
          <w:bCs/>
          <w:i/>
          <w:sz w:val="40"/>
          <w:szCs w:val="40"/>
        </w:rPr>
        <w:t>июл</w:t>
      </w:r>
      <w:r w:rsidR="00C407E9">
        <w:rPr>
          <w:b/>
          <w:bCs/>
          <w:i/>
          <w:sz w:val="40"/>
          <w:szCs w:val="40"/>
        </w:rPr>
        <w:t>я</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009E676F" w:rsidRPr="00B25241">
        <w:rPr>
          <w:b/>
          <w:bCs/>
          <w:i/>
          <w:sz w:val="40"/>
          <w:szCs w:val="40"/>
        </w:rPr>
        <w:t>1</w:t>
      </w:r>
      <w:r w:rsidR="005626F0">
        <w:rPr>
          <w:b/>
          <w:bCs/>
          <w:i/>
          <w:sz w:val="40"/>
          <w:szCs w:val="40"/>
        </w:rPr>
        <w:t>3</w:t>
      </w:r>
    </w:p>
    <w:p w:rsidR="00233EA1" w:rsidRDefault="00233EA1" w:rsidP="00DA2F49">
      <w:pPr>
        <w:pStyle w:val="aff9"/>
        <w:ind w:firstLine="708"/>
        <w:jc w:val="both"/>
        <w:rPr>
          <w:rFonts w:ascii="Times New Roman" w:hAnsi="Times New Roman"/>
          <w:sz w:val="24"/>
          <w:szCs w:val="24"/>
        </w:rPr>
      </w:pPr>
    </w:p>
    <w:p w:rsidR="00432143" w:rsidRPr="004112E6" w:rsidRDefault="00432143" w:rsidP="00432143">
      <w:pPr>
        <w:tabs>
          <w:tab w:val="left" w:pos="709"/>
        </w:tabs>
        <w:ind w:firstLine="708"/>
        <w:jc w:val="center"/>
        <w:rPr>
          <w:b/>
          <w:bCs/>
          <w:sz w:val="28"/>
          <w:szCs w:val="28"/>
        </w:rPr>
      </w:pPr>
    </w:p>
    <w:p w:rsidR="00432143" w:rsidRDefault="00432143" w:rsidP="00432143">
      <w:pPr>
        <w:tabs>
          <w:tab w:val="left" w:pos="709"/>
        </w:tabs>
        <w:ind w:firstLine="708"/>
        <w:jc w:val="center"/>
        <w:rPr>
          <w:b/>
          <w:bCs/>
          <w:sz w:val="28"/>
          <w:szCs w:val="28"/>
        </w:rPr>
      </w:pPr>
      <w:r>
        <w:rPr>
          <w:b/>
          <w:bCs/>
          <w:sz w:val="28"/>
          <w:szCs w:val="28"/>
        </w:rPr>
        <w:t>ТЕРРИТОРИАЛЬНАЯ ИЗБИРАТЕЛЬНАЯ КОМИССИЯ</w:t>
      </w:r>
    </w:p>
    <w:p w:rsidR="00432143" w:rsidRDefault="00432143" w:rsidP="00432143">
      <w:pPr>
        <w:tabs>
          <w:tab w:val="left" w:pos="709"/>
        </w:tabs>
        <w:ind w:firstLine="708"/>
        <w:jc w:val="center"/>
        <w:rPr>
          <w:b/>
          <w:bCs/>
          <w:sz w:val="28"/>
          <w:szCs w:val="28"/>
        </w:rPr>
      </w:pPr>
      <w:r>
        <w:rPr>
          <w:b/>
          <w:bCs/>
          <w:sz w:val="28"/>
          <w:szCs w:val="28"/>
        </w:rPr>
        <w:t>АРЗГИРСКОГО РАЙОНА</w:t>
      </w:r>
    </w:p>
    <w:p w:rsidR="00432143" w:rsidRDefault="00432143" w:rsidP="00432143">
      <w:pPr>
        <w:tabs>
          <w:tab w:val="left" w:pos="709"/>
        </w:tabs>
        <w:ind w:firstLine="708"/>
        <w:jc w:val="center"/>
        <w:rPr>
          <w:b/>
          <w:bCs/>
          <w:sz w:val="28"/>
          <w:szCs w:val="28"/>
        </w:rPr>
      </w:pPr>
    </w:p>
    <w:p w:rsidR="00432143" w:rsidRDefault="00432143" w:rsidP="00432143">
      <w:pPr>
        <w:tabs>
          <w:tab w:val="left" w:pos="709"/>
        </w:tabs>
        <w:ind w:firstLine="708"/>
        <w:jc w:val="center"/>
        <w:rPr>
          <w:b/>
          <w:bCs/>
          <w:sz w:val="28"/>
          <w:szCs w:val="28"/>
        </w:rPr>
      </w:pPr>
      <w:r>
        <w:rPr>
          <w:b/>
          <w:bCs/>
          <w:sz w:val="28"/>
          <w:szCs w:val="28"/>
        </w:rPr>
        <w:t>ПОСТАНОВЛЕНИЕ</w:t>
      </w:r>
    </w:p>
    <w:p w:rsidR="00432143" w:rsidRPr="00432143" w:rsidRDefault="00432143" w:rsidP="00432143">
      <w:pPr>
        <w:tabs>
          <w:tab w:val="left" w:pos="709"/>
        </w:tabs>
        <w:ind w:firstLine="708"/>
        <w:jc w:val="both"/>
        <w:rPr>
          <w:b/>
          <w:bCs/>
          <w:sz w:val="20"/>
          <w:szCs w:val="20"/>
        </w:rPr>
      </w:pPr>
    </w:p>
    <w:p w:rsidR="00432143" w:rsidRPr="00432143" w:rsidRDefault="00432143" w:rsidP="00432143">
      <w:pPr>
        <w:tabs>
          <w:tab w:val="left" w:pos="709"/>
        </w:tabs>
        <w:jc w:val="both"/>
        <w:rPr>
          <w:sz w:val="20"/>
          <w:szCs w:val="20"/>
        </w:rPr>
      </w:pPr>
      <w:r w:rsidRPr="00432143">
        <w:rPr>
          <w:color w:val="000000"/>
          <w:sz w:val="20"/>
          <w:szCs w:val="20"/>
          <w:lang w:eastAsia="ru-RU"/>
        </w:rPr>
        <w:t>24 июля</w:t>
      </w:r>
      <w:r w:rsidRPr="00432143">
        <w:rPr>
          <w:color w:val="000000"/>
          <w:sz w:val="20"/>
          <w:szCs w:val="20"/>
        </w:rPr>
        <w:t xml:space="preserve"> 2025 г.                                  </w:t>
      </w:r>
      <w:r w:rsidRPr="004112E6">
        <w:rPr>
          <w:color w:val="000000"/>
          <w:sz w:val="20"/>
          <w:szCs w:val="20"/>
        </w:rPr>
        <w:t xml:space="preserve">                                </w:t>
      </w:r>
      <w:r w:rsidRPr="00432143">
        <w:rPr>
          <w:color w:val="000000"/>
          <w:sz w:val="20"/>
          <w:szCs w:val="20"/>
        </w:rPr>
        <w:t xml:space="preserve">  с</w:t>
      </w:r>
      <w:proofErr w:type="gramStart"/>
      <w:r w:rsidRPr="00432143">
        <w:rPr>
          <w:color w:val="000000"/>
          <w:sz w:val="20"/>
          <w:szCs w:val="20"/>
        </w:rPr>
        <w:t>.А</w:t>
      </w:r>
      <w:proofErr w:type="gramEnd"/>
      <w:r w:rsidRPr="00432143">
        <w:rPr>
          <w:color w:val="000000"/>
          <w:sz w:val="20"/>
          <w:szCs w:val="20"/>
        </w:rPr>
        <w:t xml:space="preserve">рзгир                                      № </w:t>
      </w:r>
      <w:r w:rsidRPr="00432143">
        <w:rPr>
          <w:color w:val="000000"/>
          <w:sz w:val="20"/>
          <w:szCs w:val="20"/>
          <w:lang w:eastAsia="ru-RU"/>
        </w:rPr>
        <w:t>71/277</w:t>
      </w:r>
    </w:p>
    <w:p w:rsidR="00432143" w:rsidRPr="00432143" w:rsidRDefault="00432143" w:rsidP="00432143">
      <w:pPr>
        <w:tabs>
          <w:tab w:val="left" w:pos="709"/>
        </w:tabs>
        <w:ind w:firstLine="708"/>
        <w:jc w:val="both"/>
        <w:rPr>
          <w:sz w:val="20"/>
          <w:szCs w:val="20"/>
        </w:rPr>
      </w:pPr>
    </w:p>
    <w:p w:rsidR="00432143" w:rsidRPr="00432143" w:rsidRDefault="00432143" w:rsidP="00432143">
      <w:pPr>
        <w:widowControl w:val="0"/>
        <w:spacing w:line="240" w:lineRule="exact"/>
        <w:ind w:firstLine="851"/>
        <w:jc w:val="both"/>
        <w:textAlignment w:val="baseline"/>
        <w:rPr>
          <w:sz w:val="20"/>
          <w:szCs w:val="20"/>
        </w:rPr>
      </w:pPr>
    </w:p>
    <w:p w:rsidR="00432143" w:rsidRPr="00432143" w:rsidRDefault="00432143" w:rsidP="00432143">
      <w:pPr>
        <w:keepNext/>
        <w:spacing w:line="240" w:lineRule="exact"/>
        <w:jc w:val="both"/>
        <w:outlineLvl w:val="0"/>
        <w:rPr>
          <w:sz w:val="20"/>
          <w:szCs w:val="20"/>
        </w:rPr>
      </w:pPr>
      <w:r w:rsidRPr="00432143">
        <w:rPr>
          <w:bCs/>
          <w:kern w:val="2"/>
          <w:sz w:val="20"/>
          <w:szCs w:val="20"/>
        </w:rPr>
        <w:t xml:space="preserve">О регистрации </w:t>
      </w:r>
      <w:r w:rsidRPr="00432143">
        <w:rPr>
          <w:bCs/>
          <w:kern w:val="2"/>
          <w:sz w:val="20"/>
          <w:szCs w:val="20"/>
          <w:lang w:eastAsia="ru-RU"/>
        </w:rPr>
        <w:t>Самарца Ивана Викторовича</w:t>
      </w:r>
      <w:r w:rsidRPr="00432143">
        <w:rPr>
          <w:kern w:val="2"/>
          <w:sz w:val="20"/>
          <w:szCs w:val="20"/>
        </w:rPr>
        <w:t xml:space="preserve"> кандидатом в депутаты Совета депутатов Арзгирского муниципальн</w:t>
      </w:r>
      <w:r w:rsidRPr="00432143">
        <w:rPr>
          <w:kern w:val="2"/>
          <w:sz w:val="20"/>
          <w:szCs w:val="20"/>
        </w:rPr>
        <w:t>о</w:t>
      </w:r>
      <w:r w:rsidRPr="00432143">
        <w:rPr>
          <w:kern w:val="2"/>
          <w:sz w:val="20"/>
          <w:szCs w:val="20"/>
        </w:rPr>
        <w:t xml:space="preserve">го округа Ставропольского края второго созыва </w:t>
      </w:r>
      <w:r w:rsidRPr="00432143">
        <w:rPr>
          <w:bCs/>
          <w:kern w:val="2"/>
          <w:sz w:val="20"/>
          <w:szCs w:val="20"/>
        </w:rPr>
        <w:t xml:space="preserve">по </w:t>
      </w:r>
      <w:proofErr w:type="spellStart"/>
      <w:r w:rsidRPr="00432143">
        <w:rPr>
          <w:bCs/>
          <w:kern w:val="2"/>
          <w:sz w:val="20"/>
          <w:szCs w:val="20"/>
        </w:rPr>
        <w:t>многомандатному</w:t>
      </w:r>
      <w:proofErr w:type="spellEnd"/>
      <w:r w:rsidRPr="00432143">
        <w:rPr>
          <w:bCs/>
          <w:kern w:val="2"/>
          <w:sz w:val="20"/>
          <w:szCs w:val="20"/>
        </w:rPr>
        <w:t xml:space="preserve"> избирательному округу № </w:t>
      </w:r>
      <w:r w:rsidRPr="00432143">
        <w:rPr>
          <w:bCs/>
          <w:kern w:val="2"/>
          <w:sz w:val="20"/>
          <w:szCs w:val="20"/>
          <w:lang w:eastAsia="ru-RU"/>
        </w:rPr>
        <w:t>2</w:t>
      </w:r>
    </w:p>
    <w:p w:rsidR="00432143" w:rsidRPr="00432143" w:rsidRDefault="00432143" w:rsidP="00432143">
      <w:pPr>
        <w:widowControl w:val="0"/>
        <w:spacing w:line="240" w:lineRule="exact"/>
        <w:ind w:firstLine="851"/>
        <w:jc w:val="both"/>
        <w:textAlignment w:val="baseline"/>
        <w:rPr>
          <w:sz w:val="20"/>
          <w:szCs w:val="20"/>
        </w:rPr>
      </w:pPr>
    </w:p>
    <w:p w:rsidR="00432143" w:rsidRPr="00432143" w:rsidRDefault="00432143" w:rsidP="00432143">
      <w:pPr>
        <w:keepNext/>
        <w:ind w:firstLine="697"/>
        <w:jc w:val="both"/>
        <w:outlineLvl w:val="0"/>
        <w:rPr>
          <w:bCs/>
          <w:kern w:val="2"/>
          <w:sz w:val="20"/>
          <w:szCs w:val="20"/>
        </w:rPr>
      </w:pPr>
      <w:proofErr w:type="gramStart"/>
      <w:r w:rsidRPr="00432143">
        <w:rPr>
          <w:bCs/>
          <w:kern w:val="2"/>
          <w:sz w:val="20"/>
          <w:szCs w:val="20"/>
        </w:rPr>
        <w:t xml:space="preserve">Проверив соответствие порядка выдвижения </w:t>
      </w:r>
      <w:r w:rsidRPr="00432143">
        <w:rPr>
          <w:rFonts w:eastAsia="Arial Unicode MS"/>
          <w:bCs/>
          <w:kern w:val="2"/>
          <w:sz w:val="20"/>
          <w:szCs w:val="20"/>
          <w:lang w:eastAsia="ru-RU"/>
        </w:rPr>
        <w:t>Самарца Ивана Викторовича</w:t>
      </w:r>
      <w:r w:rsidRPr="00432143">
        <w:rPr>
          <w:bCs/>
          <w:kern w:val="2"/>
          <w:sz w:val="20"/>
          <w:szCs w:val="20"/>
        </w:rPr>
        <w:t>, выдвинутого в порядке самов</w:t>
      </w:r>
      <w:r w:rsidRPr="00432143">
        <w:rPr>
          <w:bCs/>
          <w:kern w:val="2"/>
          <w:sz w:val="20"/>
          <w:szCs w:val="20"/>
        </w:rPr>
        <w:t>ы</w:t>
      </w:r>
      <w:r w:rsidRPr="00432143">
        <w:rPr>
          <w:bCs/>
          <w:kern w:val="2"/>
          <w:sz w:val="20"/>
          <w:szCs w:val="20"/>
        </w:rPr>
        <w:t xml:space="preserve">движения кандидатом в депутаты </w:t>
      </w:r>
      <w:r w:rsidRPr="00432143">
        <w:rPr>
          <w:bCs/>
          <w:kern w:val="2"/>
          <w:sz w:val="20"/>
          <w:szCs w:val="20"/>
          <w:lang w:eastAsia="ru-RU"/>
        </w:rPr>
        <w:t xml:space="preserve">Совета депутатов Арзгирского муниципального </w:t>
      </w:r>
      <w:r w:rsidRPr="00432143">
        <w:rPr>
          <w:bCs/>
          <w:kern w:val="2"/>
          <w:sz w:val="20"/>
          <w:szCs w:val="20"/>
        </w:rPr>
        <w:t xml:space="preserve">округа Ставропольского края второго созыва по </w:t>
      </w:r>
      <w:proofErr w:type="spellStart"/>
      <w:r w:rsidRPr="00432143">
        <w:rPr>
          <w:bCs/>
          <w:kern w:val="2"/>
          <w:sz w:val="20"/>
          <w:szCs w:val="20"/>
          <w:lang w:eastAsia="ru-RU"/>
        </w:rPr>
        <w:t>много</w:t>
      </w:r>
      <w:r w:rsidRPr="00432143">
        <w:rPr>
          <w:bCs/>
          <w:kern w:val="2"/>
          <w:sz w:val="20"/>
          <w:szCs w:val="20"/>
        </w:rPr>
        <w:t>мандатному</w:t>
      </w:r>
      <w:proofErr w:type="spellEnd"/>
      <w:r w:rsidRPr="00432143">
        <w:rPr>
          <w:bCs/>
          <w:kern w:val="2"/>
          <w:sz w:val="20"/>
          <w:szCs w:val="20"/>
        </w:rPr>
        <w:t xml:space="preserve"> избирательному округу №</w:t>
      </w:r>
      <w:r w:rsidRPr="00432143">
        <w:rPr>
          <w:bCs/>
          <w:kern w:val="2"/>
          <w:sz w:val="20"/>
          <w:szCs w:val="20"/>
          <w:lang w:eastAsia="ru-RU"/>
        </w:rPr>
        <w:t>2</w:t>
      </w:r>
      <w:r w:rsidRPr="00432143">
        <w:rPr>
          <w:bCs/>
          <w:kern w:val="2"/>
          <w:sz w:val="20"/>
          <w:szCs w:val="20"/>
        </w:rPr>
        <w:t xml:space="preserve"> требованиям Федерального закона «Об основных гарантиях избирательных прав и права на участие в референдуме граждан Российской Федерации», Закона Ставр</w:t>
      </w:r>
      <w:r w:rsidRPr="00432143">
        <w:rPr>
          <w:bCs/>
          <w:kern w:val="2"/>
          <w:sz w:val="20"/>
          <w:szCs w:val="20"/>
        </w:rPr>
        <w:t>о</w:t>
      </w:r>
      <w:r w:rsidRPr="00432143">
        <w:rPr>
          <w:bCs/>
          <w:kern w:val="2"/>
          <w:sz w:val="20"/>
          <w:szCs w:val="20"/>
        </w:rPr>
        <w:t>польского края «О выборах в органы местного самоуправления муниципальных образований Ставропольского края» и необходимые</w:t>
      </w:r>
      <w:proofErr w:type="gramEnd"/>
      <w:r w:rsidRPr="00432143">
        <w:rPr>
          <w:bCs/>
          <w:kern w:val="2"/>
          <w:sz w:val="20"/>
          <w:szCs w:val="20"/>
        </w:rPr>
        <w:t xml:space="preserve"> </w:t>
      </w:r>
      <w:proofErr w:type="gramStart"/>
      <w:r w:rsidRPr="00432143">
        <w:rPr>
          <w:bCs/>
          <w:kern w:val="2"/>
          <w:sz w:val="20"/>
          <w:szCs w:val="20"/>
        </w:rPr>
        <w:t>для регистрации кандидата документы, в соответствии со статьей 6 Закона Ставропольского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Федерации», ст</w:t>
      </w:r>
      <w:r w:rsidRPr="00432143">
        <w:rPr>
          <w:bCs/>
          <w:kern w:val="2"/>
          <w:sz w:val="20"/>
          <w:szCs w:val="20"/>
        </w:rPr>
        <w:t>а</w:t>
      </w:r>
      <w:r w:rsidRPr="00432143">
        <w:rPr>
          <w:bCs/>
          <w:kern w:val="2"/>
          <w:sz w:val="20"/>
          <w:szCs w:val="20"/>
        </w:rPr>
        <w:t>тьи 29 Закона Ставропольского края «О выборах в органы местного самоуправления муниципальных образований Ставропольского края», постановлением территориальной избирательной комиссии Арзгирского района</w:t>
      </w:r>
      <w:proofErr w:type="gramEnd"/>
      <w:r w:rsidRPr="00432143">
        <w:rPr>
          <w:bCs/>
          <w:kern w:val="2"/>
          <w:sz w:val="20"/>
          <w:szCs w:val="20"/>
        </w:rPr>
        <w:t xml:space="preserve"> от </w:t>
      </w:r>
      <w:r w:rsidRPr="00432143">
        <w:rPr>
          <w:bCs/>
          <w:color w:val="000000"/>
          <w:kern w:val="2"/>
          <w:sz w:val="20"/>
          <w:szCs w:val="20"/>
          <w:lang w:eastAsia="zh-CN"/>
        </w:rPr>
        <w:t>21.06.2025г. №64/193</w:t>
      </w:r>
      <w:r w:rsidRPr="00432143">
        <w:rPr>
          <w:bCs/>
          <w:kern w:val="2"/>
          <w:sz w:val="20"/>
          <w:szCs w:val="20"/>
        </w:rPr>
        <w:t xml:space="preserve"> «О возложении полномочий окружных избирательных комиссий на территориальную избир</w:t>
      </w:r>
      <w:r w:rsidRPr="00432143">
        <w:rPr>
          <w:bCs/>
          <w:kern w:val="2"/>
          <w:sz w:val="20"/>
          <w:szCs w:val="20"/>
        </w:rPr>
        <w:t>а</w:t>
      </w:r>
      <w:r w:rsidRPr="00432143">
        <w:rPr>
          <w:bCs/>
          <w:kern w:val="2"/>
          <w:sz w:val="20"/>
          <w:szCs w:val="20"/>
        </w:rPr>
        <w:t xml:space="preserve">тельную комиссию Арзгирского района», территориальная избирательная комиссия Арзгирского района  </w:t>
      </w:r>
    </w:p>
    <w:p w:rsidR="00432143" w:rsidRPr="00432143" w:rsidRDefault="00432143" w:rsidP="00432143">
      <w:pPr>
        <w:jc w:val="both"/>
        <w:rPr>
          <w:sz w:val="20"/>
          <w:szCs w:val="20"/>
        </w:rPr>
      </w:pPr>
    </w:p>
    <w:p w:rsidR="00432143" w:rsidRPr="00432143" w:rsidRDefault="00432143" w:rsidP="00432143">
      <w:pPr>
        <w:jc w:val="both"/>
        <w:rPr>
          <w:sz w:val="20"/>
          <w:szCs w:val="20"/>
        </w:rPr>
      </w:pPr>
      <w:r w:rsidRPr="00432143">
        <w:rPr>
          <w:sz w:val="20"/>
          <w:szCs w:val="20"/>
        </w:rPr>
        <w:t xml:space="preserve">ПОСТАНОВЛЯЕТ: </w:t>
      </w:r>
    </w:p>
    <w:p w:rsidR="00432143" w:rsidRPr="00432143" w:rsidRDefault="00432143" w:rsidP="00432143">
      <w:pPr>
        <w:jc w:val="both"/>
        <w:rPr>
          <w:sz w:val="20"/>
          <w:szCs w:val="20"/>
        </w:rPr>
      </w:pPr>
    </w:p>
    <w:p w:rsidR="00432143" w:rsidRPr="00432143" w:rsidRDefault="00432143" w:rsidP="00432143">
      <w:pPr>
        <w:ind w:right="3" w:firstLine="700"/>
        <w:jc w:val="both"/>
        <w:textAlignment w:val="baseline"/>
        <w:rPr>
          <w:b/>
          <w:bCs/>
          <w:sz w:val="20"/>
          <w:szCs w:val="20"/>
        </w:rPr>
      </w:pPr>
      <w:r w:rsidRPr="00432143">
        <w:rPr>
          <w:sz w:val="20"/>
          <w:szCs w:val="20"/>
        </w:rPr>
        <w:t xml:space="preserve">1. </w:t>
      </w:r>
      <w:proofErr w:type="gramStart"/>
      <w:r w:rsidRPr="00432143">
        <w:rPr>
          <w:sz w:val="20"/>
          <w:szCs w:val="20"/>
        </w:rPr>
        <w:t xml:space="preserve">Зарегистрировать </w:t>
      </w:r>
      <w:r w:rsidRPr="00432143">
        <w:rPr>
          <w:bCs/>
          <w:kern w:val="2"/>
          <w:sz w:val="20"/>
          <w:szCs w:val="20"/>
          <w:lang w:eastAsia="ru-RU"/>
        </w:rPr>
        <w:t>Самарца Ивана Викторовича</w:t>
      </w:r>
      <w:r w:rsidRPr="00432143">
        <w:rPr>
          <w:sz w:val="20"/>
          <w:szCs w:val="20"/>
        </w:rPr>
        <w:t>, 19</w:t>
      </w:r>
      <w:r w:rsidRPr="00432143">
        <w:rPr>
          <w:sz w:val="20"/>
          <w:szCs w:val="20"/>
          <w:lang w:eastAsia="ru-RU"/>
        </w:rPr>
        <w:t>77</w:t>
      </w:r>
      <w:r w:rsidRPr="00432143">
        <w:rPr>
          <w:sz w:val="20"/>
          <w:szCs w:val="20"/>
        </w:rPr>
        <w:t xml:space="preserve"> года рождения, проживающ</w:t>
      </w:r>
      <w:r w:rsidRPr="00432143">
        <w:rPr>
          <w:sz w:val="20"/>
          <w:szCs w:val="20"/>
          <w:lang w:eastAsia="ru-RU"/>
        </w:rPr>
        <w:t>его</w:t>
      </w:r>
      <w:r w:rsidRPr="00432143">
        <w:rPr>
          <w:sz w:val="20"/>
          <w:szCs w:val="20"/>
        </w:rPr>
        <w:t xml:space="preserve"> в </w:t>
      </w:r>
      <w:r w:rsidRPr="00432143">
        <w:rPr>
          <w:sz w:val="20"/>
          <w:szCs w:val="20"/>
          <w:lang w:eastAsia="ru-RU"/>
        </w:rPr>
        <w:t>селе Арзгир</w:t>
      </w:r>
      <w:r w:rsidRPr="00432143">
        <w:rPr>
          <w:sz w:val="20"/>
          <w:szCs w:val="20"/>
        </w:rPr>
        <w:t>, Ар</w:t>
      </w:r>
      <w:r w:rsidRPr="00432143">
        <w:rPr>
          <w:sz w:val="20"/>
          <w:szCs w:val="20"/>
        </w:rPr>
        <w:t>з</w:t>
      </w:r>
      <w:r w:rsidRPr="00432143">
        <w:rPr>
          <w:sz w:val="20"/>
          <w:szCs w:val="20"/>
        </w:rPr>
        <w:t xml:space="preserve">гирского района, Ставропольского края, образование </w:t>
      </w:r>
      <w:r w:rsidRPr="00432143">
        <w:rPr>
          <w:sz w:val="20"/>
          <w:szCs w:val="20"/>
          <w:lang w:eastAsia="ru-RU"/>
        </w:rPr>
        <w:t>среднее специальное, работающего водителем 5 разряда а</w:t>
      </w:r>
      <w:r w:rsidRPr="00432143">
        <w:rPr>
          <w:sz w:val="20"/>
          <w:szCs w:val="20"/>
          <w:lang w:eastAsia="ru-RU"/>
        </w:rPr>
        <w:t>д</w:t>
      </w:r>
      <w:r w:rsidRPr="00432143">
        <w:rPr>
          <w:sz w:val="20"/>
          <w:szCs w:val="20"/>
          <w:lang w:eastAsia="ru-RU"/>
        </w:rPr>
        <w:t>министрации Арзгирского муниципального округа Ставропольского края</w:t>
      </w:r>
      <w:r w:rsidRPr="00432143">
        <w:rPr>
          <w:sz w:val="20"/>
          <w:szCs w:val="20"/>
        </w:rPr>
        <w:t>, выдвинут</w:t>
      </w:r>
      <w:r w:rsidRPr="00432143">
        <w:rPr>
          <w:color w:val="000000"/>
          <w:sz w:val="20"/>
          <w:szCs w:val="20"/>
          <w:lang w:eastAsia="ru-RU"/>
        </w:rPr>
        <w:t>ого</w:t>
      </w:r>
      <w:r w:rsidRPr="00432143">
        <w:rPr>
          <w:sz w:val="20"/>
          <w:szCs w:val="20"/>
        </w:rPr>
        <w:t xml:space="preserve"> в порядке самовыдвиж</w:t>
      </w:r>
      <w:r w:rsidRPr="00432143">
        <w:rPr>
          <w:sz w:val="20"/>
          <w:szCs w:val="20"/>
        </w:rPr>
        <w:t>е</w:t>
      </w:r>
      <w:r w:rsidRPr="00432143">
        <w:rPr>
          <w:sz w:val="20"/>
          <w:szCs w:val="20"/>
        </w:rPr>
        <w:t xml:space="preserve">ния кандидатом в депутаты Совета депутатов Арзгирского муниципального округа Ставропольского края второго созыва по </w:t>
      </w:r>
      <w:proofErr w:type="spellStart"/>
      <w:r w:rsidRPr="00432143">
        <w:rPr>
          <w:sz w:val="20"/>
          <w:szCs w:val="20"/>
        </w:rPr>
        <w:t>многомандатному</w:t>
      </w:r>
      <w:proofErr w:type="spellEnd"/>
      <w:r w:rsidRPr="00432143">
        <w:rPr>
          <w:sz w:val="20"/>
          <w:szCs w:val="20"/>
        </w:rPr>
        <w:t xml:space="preserve"> избирательному округу № </w:t>
      </w:r>
      <w:r w:rsidRPr="00432143">
        <w:rPr>
          <w:sz w:val="20"/>
          <w:szCs w:val="20"/>
          <w:lang w:eastAsia="ru-RU"/>
        </w:rPr>
        <w:t>2</w:t>
      </w:r>
      <w:r w:rsidRPr="00432143">
        <w:rPr>
          <w:sz w:val="20"/>
          <w:szCs w:val="20"/>
        </w:rPr>
        <w:t xml:space="preserve"> </w:t>
      </w:r>
      <w:r w:rsidRPr="00432143">
        <w:rPr>
          <w:color w:val="000000"/>
          <w:sz w:val="20"/>
          <w:szCs w:val="20"/>
          <w:lang w:eastAsia="ru-RU"/>
        </w:rPr>
        <w:t>24</w:t>
      </w:r>
      <w:r w:rsidRPr="00432143">
        <w:rPr>
          <w:sz w:val="20"/>
          <w:szCs w:val="20"/>
        </w:rPr>
        <w:t xml:space="preserve"> июля 2025 года в </w:t>
      </w:r>
      <w:r w:rsidRPr="00432143">
        <w:rPr>
          <w:color w:val="000000"/>
          <w:sz w:val="20"/>
          <w:szCs w:val="20"/>
          <w:lang w:eastAsia="ru-RU"/>
        </w:rPr>
        <w:t>14</w:t>
      </w:r>
      <w:r w:rsidRPr="00432143">
        <w:rPr>
          <w:sz w:val="20"/>
          <w:szCs w:val="20"/>
        </w:rPr>
        <w:t xml:space="preserve"> часов 1</w:t>
      </w:r>
      <w:r w:rsidRPr="00432143">
        <w:rPr>
          <w:color w:val="000000"/>
          <w:sz w:val="20"/>
          <w:szCs w:val="20"/>
          <w:lang w:eastAsia="ru-RU"/>
        </w:rPr>
        <w:t>0</w:t>
      </w:r>
      <w:r w:rsidRPr="00432143">
        <w:rPr>
          <w:sz w:val="20"/>
          <w:szCs w:val="20"/>
        </w:rPr>
        <w:t xml:space="preserve"> минут.</w:t>
      </w:r>
      <w:proofErr w:type="gramEnd"/>
    </w:p>
    <w:p w:rsidR="00432143" w:rsidRPr="00432143" w:rsidRDefault="00432143" w:rsidP="00432143">
      <w:pPr>
        <w:ind w:right="3" w:firstLine="700"/>
        <w:jc w:val="both"/>
        <w:textAlignment w:val="baseline"/>
        <w:rPr>
          <w:sz w:val="20"/>
          <w:szCs w:val="20"/>
        </w:rPr>
      </w:pPr>
      <w:r w:rsidRPr="00432143">
        <w:rPr>
          <w:sz w:val="20"/>
          <w:szCs w:val="20"/>
        </w:rPr>
        <w:t xml:space="preserve">2. Выдать </w:t>
      </w:r>
      <w:proofErr w:type="spellStart"/>
      <w:r w:rsidRPr="00432143">
        <w:rPr>
          <w:sz w:val="20"/>
          <w:szCs w:val="20"/>
          <w:lang w:eastAsia="ru-RU"/>
        </w:rPr>
        <w:t>Самарцу</w:t>
      </w:r>
      <w:proofErr w:type="spellEnd"/>
      <w:r w:rsidRPr="00432143">
        <w:rPr>
          <w:sz w:val="20"/>
          <w:szCs w:val="20"/>
          <w:lang w:eastAsia="ru-RU"/>
        </w:rPr>
        <w:t xml:space="preserve"> Ивану Викторовичу</w:t>
      </w:r>
      <w:r w:rsidRPr="00432143">
        <w:rPr>
          <w:sz w:val="20"/>
          <w:szCs w:val="20"/>
        </w:rPr>
        <w:t xml:space="preserve"> удостоверение установленного образца о регистрации е</w:t>
      </w:r>
      <w:r w:rsidRPr="00432143">
        <w:rPr>
          <w:sz w:val="20"/>
          <w:szCs w:val="20"/>
          <w:lang w:eastAsia="ru-RU"/>
        </w:rPr>
        <w:t>го</w:t>
      </w:r>
      <w:r w:rsidRPr="00432143">
        <w:rPr>
          <w:sz w:val="20"/>
          <w:szCs w:val="20"/>
        </w:rPr>
        <w:t xml:space="preserve"> канд</w:t>
      </w:r>
      <w:r w:rsidRPr="00432143">
        <w:rPr>
          <w:sz w:val="20"/>
          <w:szCs w:val="20"/>
        </w:rPr>
        <w:t>и</w:t>
      </w:r>
      <w:r w:rsidRPr="00432143">
        <w:rPr>
          <w:sz w:val="20"/>
          <w:szCs w:val="20"/>
        </w:rPr>
        <w:t>датом</w:t>
      </w:r>
      <w:r w:rsidRPr="00432143">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432143">
        <w:rPr>
          <w:bCs/>
          <w:sz w:val="20"/>
          <w:szCs w:val="20"/>
        </w:rPr>
        <w:t>многомандатному</w:t>
      </w:r>
      <w:proofErr w:type="spellEnd"/>
      <w:r w:rsidRPr="00432143">
        <w:rPr>
          <w:bCs/>
          <w:sz w:val="20"/>
          <w:szCs w:val="20"/>
        </w:rPr>
        <w:t xml:space="preserve"> избирательному округу № 2.</w:t>
      </w:r>
    </w:p>
    <w:p w:rsidR="00432143" w:rsidRPr="00432143" w:rsidRDefault="00432143" w:rsidP="00432143">
      <w:pPr>
        <w:tabs>
          <w:tab w:val="left" w:pos="0"/>
        </w:tabs>
        <w:ind w:firstLine="700"/>
        <w:jc w:val="both"/>
        <w:rPr>
          <w:sz w:val="20"/>
          <w:szCs w:val="20"/>
        </w:rPr>
      </w:pPr>
      <w:r w:rsidRPr="00432143">
        <w:rPr>
          <w:sz w:val="20"/>
          <w:szCs w:val="20"/>
        </w:rPr>
        <w:t>3.</w:t>
      </w:r>
      <w:proofErr w:type="gramStart"/>
      <w:r w:rsidRPr="00432143">
        <w:rPr>
          <w:sz w:val="20"/>
          <w:szCs w:val="20"/>
        </w:rPr>
        <w:t>Разместить</w:t>
      </w:r>
      <w:proofErr w:type="gramEnd"/>
      <w:r w:rsidRPr="00432143">
        <w:rPr>
          <w:sz w:val="20"/>
          <w:szCs w:val="20"/>
        </w:rPr>
        <w:t xml:space="preserve"> настоящее постановление </w:t>
      </w:r>
      <w:r w:rsidRPr="00432143">
        <w:rPr>
          <w:bCs/>
          <w:sz w:val="20"/>
          <w:szCs w:val="20"/>
        </w:rPr>
        <w:t>на странице территориальной избирательной комиссии Арзгирск</w:t>
      </w:r>
      <w:r w:rsidRPr="00432143">
        <w:rPr>
          <w:bCs/>
          <w:sz w:val="20"/>
          <w:szCs w:val="20"/>
        </w:rPr>
        <w:t>о</w:t>
      </w:r>
      <w:r w:rsidRPr="00432143">
        <w:rPr>
          <w:bCs/>
          <w:sz w:val="20"/>
          <w:szCs w:val="20"/>
        </w:rPr>
        <w:t>го района официального информационного сайта администрации Арзгирского муниципального округа Ставр</w:t>
      </w:r>
      <w:r w:rsidRPr="00432143">
        <w:rPr>
          <w:bCs/>
          <w:sz w:val="20"/>
          <w:szCs w:val="20"/>
        </w:rPr>
        <w:t>о</w:t>
      </w:r>
      <w:r w:rsidRPr="00432143">
        <w:rPr>
          <w:bCs/>
          <w:sz w:val="20"/>
          <w:szCs w:val="20"/>
        </w:rPr>
        <w:t>польского края в информационно-телекоммуникационной сети «Интернет».</w:t>
      </w:r>
    </w:p>
    <w:p w:rsidR="00432143" w:rsidRPr="004112E6" w:rsidRDefault="00432143" w:rsidP="00432143">
      <w:pPr>
        <w:tabs>
          <w:tab w:val="left" w:pos="851"/>
        </w:tabs>
        <w:ind w:firstLine="700"/>
        <w:jc w:val="both"/>
        <w:rPr>
          <w:bCs/>
          <w:sz w:val="20"/>
          <w:szCs w:val="20"/>
        </w:rPr>
      </w:pPr>
    </w:p>
    <w:p w:rsidR="00432143" w:rsidRPr="004112E6" w:rsidRDefault="00432143" w:rsidP="00432143">
      <w:pPr>
        <w:tabs>
          <w:tab w:val="left" w:pos="851"/>
        </w:tabs>
        <w:ind w:firstLine="700"/>
        <w:jc w:val="both"/>
        <w:rPr>
          <w:bCs/>
          <w:sz w:val="20"/>
          <w:szCs w:val="20"/>
        </w:rPr>
      </w:pPr>
    </w:p>
    <w:p w:rsidR="00432143" w:rsidRPr="004112E6" w:rsidRDefault="00432143" w:rsidP="00432143">
      <w:pPr>
        <w:tabs>
          <w:tab w:val="left" w:pos="851"/>
        </w:tabs>
        <w:ind w:firstLine="700"/>
        <w:jc w:val="both"/>
        <w:rPr>
          <w:bCs/>
          <w:sz w:val="20"/>
          <w:szCs w:val="20"/>
        </w:rPr>
      </w:pPr>
    </w:p>
    <w:p w:rsidR="00432143" w:rsidRPr="004112E6" w:rsidRDefault="00432143" w:rsidP="00432143">
      <w:pPr>
        <w:tabs>
          <w:tab w:val="left" w:pos="851"/>
        </w:tabs>
        <w:ind w:firstLine="700"/>
        <w:jc w:val="both"/>
        <w:rPr>
          <w:bCs/>
          <w:sz w:val="20"/>
          <w:szCs w:val="20"/>
        </w:rPr>
      </w:pPr>
    </w:p>
    <w:p w:rsidR="00432143" w:rsidRPr="004112E6" w:rsidRDefault="00432143" w:rsidP="00432143">
      <w:pPr>
        <w:tabs>
          <w:tab w:val="left" w:pos="851"/>
        </w:tabs>
        <w:ind w:firstLine="700"/>
        <w:jc w:val="both"/>
        <w:rPr>
          <w:bCs/>
          <w:sz w:val="20"/>
          <w:szCs w:val="20"/>
        </w:rPr>
      </w:pPr>
    </w:p>
    <w:p w:rsidR="00432143" w:rsidRPr="004112E6" w:rsidRDefault="00432143" w:rsidP="00432143">
      <w:pPr>
        <w:tabs>
          <w:tab w:val="left" w:pos="851"/>
        </w:tabs>
        <w:ind w:firstLine="700"/>
        <w:jc w:val="both"/>
        <w:rPr>
          <w:bCs/>
          <w:sz w:val="20"/>
          <w:szCs w:val="20"/>
        </w:rPr>
      </w:pPr>
    </w:p>
    <w:p w:rsidR="00432143" w:rsidRPr="004112E6" w:rsidRDefault="00432143" w:rsidP="00432143">
      <w:pPr>
        <w:tabs>
          <w:tab w:val="left" w:pos="851"/>
        </w:tabs>
        <w:ind w:firstLine="700"/>
        <w:jc w:val="both"/>
        <w:rPr>
          <w:bCs/>
          <w:sz w:val="20"/>
          <w:szCs w:val="20"/>
        </w:rPr>
      </w:pPr>
    </w:p>
    <w:p w:rsidR="00432143" w:rsidRPr="004112E6" w:rsidRDefault="00432143" w:rsidP="00432143">
      <w:pPr>
        <w:tabs>
          <w:tab w:val="left" w:pos="851"/>
        </w:tabs>
        <w:ind w:firstLine="700"/>
        <w:jc w:val="both"/>
        <w:rPr>
          <w:bCs/>
          <w:sz w:val="20"/>
          <w:szCs w:val="20"/>
        </w:rPr>
      </w:pPr>
    </w:p>
    <w:p w:rsidR="00432143" w:rsidRPr="00432143" w:rsidRDefault="00432143" w:rsidP="00432143">
      <w:pPr>
        <w:ind w:firstLine="709"/>
        <w:jc w:val="both"/>
        <w:rPr>
          <w:sz w:val="20"/>
          <w:szCs w:val="20"/>
        </w:rPr>
      </w:pPr>
      <w:r w:rsidRPr="00432143">
        <w:rPr>
          <w:bCs/>
          <w:sz w:val="20"/>
          <w:szCs w:val="20"/>
        </w:rPr>
        <w:lastRenderedPageBreak/>
        <w:t xml:space="preserve">4. </w:t>
      </w:r>
      <w:r w:rsidRPr="00432143">
        <w:rPr>
          <w:sz w:val="20"/>
          <w:szCs w:val="20"/>
        </w:rPr>
        <w:t xml:space="preserve">Направить настоящее постановление не позднее </w:t>
      </w:r>
      <w:r w:rsidRPr="00432143">
        <w:rPr>
          <w:sz w:val="20"/>
          <w:szCs w:val="20"/>
          <w:lang w:eastAsia="ru-RU"/>
        </w:rPr>
        <w:t>25</w:t>
      </w:r>
      <w:r w:rsidRPr="00432143">
        <w:rPr>
          <w:sz w:val="20"/>
          <w:szCs w:val="20"/>
        </w:rPr>
        <w:t xml:space="preserve"> июля 2025 года в средства массовой информации для опубликования.</w:t>
      </w:r>
    </w:p>
    <w:p w:rsidR="00432143" w:rsidRPr="00432143" w:rsidRDefault="00432143" w:rsidP="00432143">
      <w:pPr>
        <w:tabs>
          <w:tab w:val="left" w:pos="709"/>
        </w:tabs>
        <w:spacing w:line="240" w:lineRule="exact"/>
        <w:ind w:firstLine="709"/>
        <w:jc w:val="both"/>
        <w:rPr>
          <w:sz w:val="20"/>
          <w:szCs w:val="20"/>
        </w:rPr>
      </w:pPr>
      <w:bookmarkStart w:id="0" w:name="_GoBack"/>
      <w:bookmarkEnd w:id="0"/>
    </w:p>
    <w:p w:rsidR="00432143" w:rsidRPr="00432143" w:rsidRDefault="00432143" w:rsidP="00432143">
      <w:pPr>
        <w:spacing w:line="283" w:lineRule="exact"/>
        <w:jc w:val="both"/>
        <w:rPr>
          <w:sz w:val="20"/>
          <w:szCs w:val="20"/>
        </w:rPr>
      </w:pPr>
      <w:r w:rsidRPr="00432143">
        <w:rPr>
          <w:sz w:val="20"/>
          <w:szCs w:val="20"/>
        </w:rPr>
        <w:t>Заместитель председател</w:t>
      </w:r>
      <w:r w:rsidRPr="00432143">
        <w:rPr>
          <w:sz w:val="20"/>
          <w:szCs w:val="20"/>
          <w:lang w:eastAsia="zh-CN"/>
        </w:rPr>
        <w:t>я</w:t>
      </w:r>
    </w:p>
    <w:p w:rsidR="00432143" w:rsidRPr="00432143" w:rsidRDefault="00432143" w:rsidP="00432143">
      <w:pPr>
        <w:spacing w:line="283" w:lineRule="exact"/>
        <w:jc w:val="both"/>
        <w:rPr>
          <w:sz w:val="20"/>
          <w:szCs w:val="20"/>
        </w:rPr>
      </w:pPr>
      <w:r w:rsidRPr="00432143">
        <w:rPr>
          <w:sz w:val="20"/>
          <w:szCs w:val="20"/>
        </w:rPr>
        <w:t xml:space="preserve">территориальной избирательной </w:t>
      </w:r>
    </w:p>
    <w:p w:rsidR="00432143" w:rsidRPr="00432143" w:rsidRDefault="00432143" w:rsidP="00432143">
      <w:pPr>
        <w:spacing w:line="283" w:lineRule="exact"/>
        <w:jc w:val="both"/>
        <w:rPr>
          <w:sz w:val="20"/>
          <w:szCs w:val="20"/>
        </w:rPr>
      </w:pPr>
      <w:r w:rsidRPr="00432143">
        <w:rPr>
          <w:sz w:val="20"/>
          <w:szCs w:val="20"/>
        </w:rPr>
        <w:t>комиссии Арзгирского района</w:t>
      </w:r>
      <w:r w:rsidRPr="00432143">
        <w:rPr>
          <w:sz w:val="20"/>
          <w:szCs w:val="20"/>
        </w:rPr>
        <w:tab/>
        <w:t xml:space="preserve"> </w:t>
      </w:r>
      <w:r w:rsidRPr="00432143">
        <w:rPr>
          <w:sz w:val="20"/>
          <w:szCs w:val="20"/>
        </w:rPr>
        <w:tab/>
        <w:t xml:space="preserve">                                                  </w:t>
      </w:r>
      <w:r w:rsidR="006A657D" w:rsidRPr="006A657D">
        <w:rPr>
          <w:sz w:val="20"/>
          <w:szCs w:val="20"/>
        </w:rPr>
        <w:t xml:space="preserve">       </w:t>
      </w:r>
      <w:r w:rsidRPr="00432143">
        <w:rPr>
          <w:sz w:val="20"/>
          <w:szCs w:val="20"/>
        </w:rPr>
        <w:t xml:space="preserve">  </w:t>
      </w:r>
      <w:r w:rsidRPr="00432143">
        <w:rPr>
          <w:sz w:val="20"/>
          <w:szCs w:val="20"/>
          <w:lang w:eastAsia="zh-CN"/>
        </w:rPr>
        <w:t>В.Н. Шафорост</w:t>
      </w:r>
    </w:p>
    <w:p w:rsidR="00432143" w:rsidRPr="00432143" w:rsidRDefault="00432143" w:rsidP="00432143">
      <w:pPr>
        <w:spacing w:line="283" w:lineRule="exact"/>
        <w:rPr>
          <w:sz w:val="20"/>
          <w:szCs w:val="20"/>
        </w:rPr>
      </w:pPr>
    </w:p>
    <w:p w:rsidR="00432143" w:rsidRPr="00432143" w:rsidRDefault="00432143" w:rsidP="00432143">
      <w:pPr>
        <w:spacing w:line="283" w:lineRule="exact"/>
        <w:rPr>
          <w:sz w:val="20"/>
          <w:szCs w:val="20"/>
        </w:rPr>
      </w:pPr>
      <w:r w:rsidRPr="00432143">
        <w:rPr>
          <w:sz w:val="20"/>
          <w:szCs w:val="20"/>
        </w:rPr>
        <w:t xml:space="preserve">Секретарь </w:t>
      </w:r>
      <w:proofErr w:type="gramStart"/>
      <w:r w:rsidRPr="00432143">
        <w:rPr>
          <w:sz w:val="20"/>
          <w:szCs w:val="20"/>
        </w:rPr>
        <w:t>территориальной</w:t>
      </w:r>
      <w:proofErr w:type="gramEnd"/>
      <w:r w:rsidRPr="00432143">
        <w:rPr>
          <w:sz w:val="20"/>
          <w:szCs w:val="20"/>
        </w:rPr>
        <w:t xml:space="preserve"> </w:t>
      </w:r>
    </w:p>
    <w:p w:rsidR="00432143" w:rsidRPr="00432143" w:rsidRDefault="00432143" w:rsidP="00432143">
      <w:pPr>
        <w:spacing w:line="283" w:lineRule="exact"/>
        <w:rPr>
          <w:sz w:val="20"/>
          <w:szCs w:val="20"/>
        </w:rPr>
      </w:pPr>
      <w:r w:rsidRPr="00432143">
        <w:rPr>
          <w:sz w:val="20"/>
          <w:szCs w:val="20"/>
        </w:rPr>
        <w:t xml:space="preserve">избирательной комиссии </w:t>
      </w:r>
    </w:p>
    <w:p w:rsidR="00432143" w:rsidRPr="00432143" w:rsidRDefault="00432143" w:rsidP="00432143">
      <w:pPr>
        <w:tabs>
          <w:tab w:val="left" w:pos="709"/>
        </w:tabs>
        <w:spacing w:line="283" w:lineRule="exact"/>
        <w:jc w:val="both"/>
        <w:rPr>
          <w:color w:val="000000"/>
          <w:sz w:val="20"/>
          <w:szCs w:val="20"/>
        </w:rPr>
      </w:pPr>
      <w:r w:rsidRPr="00432143">
        <w:rPr>
          <w:color w:val="000000"/>
          <w:sz w:val="20"/>
          <w:szCs w:val="20"/>
          <w:lang w:eastAsia="ru-RU"/>
        </w:rPr>
        <w:t xml:space="preserve">Арзгирского района                                                                                        </w:t>
      </w:r>
      <w:r w:rsidR="006A657D" w:rsidRPr="006A657D">
        <w:rPr>
          <w:color w:val="000000"/>
          <w:sz w:val="20"/>
          <w:szCs w:val="20"/>
          <w:lang w:eastAsia="ru-RU"/>
        </w:rPr>
        <w:t xml:space="preserve">       </w:t>
      </w:r>
      <w:r w:rsidRPr="00432143">
        <w:rPr>
          <w:color w:val="000000"/>
          <w:sz w:val="20"/>
          <w:szCs w:val="20"/>
          <w:lang w:eastAsia="ru-RU"/>
        </w:rPr>
        <w:t xml:space="preserve"> А.Н. Сологуб</w:t>
      </w:r>
    </w:p>
    <w:p w:rsidR="00432143" w:rsidRPr="00432143" w:rsidRDefault="00432143" w:rsidP="00432143">
      <w:pPr>
        <w:tabs>
          <w:tab w:val="left" w:pos="709"/>
        </w:tabs>
        <w:spacing w:line="283" w:lineRule="exact"/>
        <w:ind w:firstLine="708"/>
        <w:jc w:val="both"/>
        <w:rPr>
          <w:sz w:val="20"/>
          <w:szCs w:val="20"/>
        </w:rPr>
      </w:pPr>
    </w:p>
    <w:p w:rsidR="006A657D" w:rsidRDefault="006A657D" w:rsidP="006A657D">
      <w:pPr>
        <w:tabs>
          <w:tab w:val="left" w:pos="709"/>
        </w:tabs>
        <w:ind w:firstLine="708"/>
        <w:jc w:val="center"/>
      </w:pPr>
      <w:r>
        <w:rPr>
          <w:b/>
          <w:bCs/>
          <w:sz w:val="28"/>
          <w:szCs w:val="28"/>
        </w:rPr>
        <w:t>ТЕРРИТОРИАЛЬНАЯ ИЗБИРАТЕЛЬНАЯ КОМИССИЯ</w:t>
      </w:r>
    </w:p>
    <w:p w:rsidR="006A657D" w:rsidRDefault="006A657D" w:rsidP="006A657D">
      <w:pPr>
        <w:tabs>
          <w:tab w:val="left" w:pos="709"/>
        </w:tabs>
        <w:ind w:firstLine="708"/>
        <w:jc w:val="center"/>
      </w:pPr>
      <w:r>
        <w:rPr>
          <w:b/>
          <w:bCs/>
          <w:sz w:val="28"/>
          <w:szCs w:val="28"/>
        </w:rPr>
        <w:t>АРЗГИРСКОГО РАЙОНА</w:t>
      </w:r>
    </w:p>
    <w:p w:rsidR="006A657D" w:rsidRDefault="006A657D" w:rsidP="006A657D">
      <w:pPr>
        <w:tabs>
          <w:tab w:val="left" w:pos="709"/>
        </w:tabs>
        <w:ind w:firstLine="708"/>
        <w:jc w:val="center"/>
        <w:rPr>
          <w:b/>
          <w:bCs/>
          <w:sz w:val="28"/>
          <w:szCs w:val="28"/>
        </w:rPr>
      </w:pPr>
    </w:p>
    <w:p w:rsidR="006A657D" w:rsidRDefault="006A657D" w:rsidP="006A657D">
      <w:pPr>
        <w:tabs>
          <w:tab w:val="left" w:pos="709"/>
        </w:tabs>
        <w:ind w:firstLine="708"/>
        <w:jc w:val="center"/>
      </w:pPr>
      <w:r>
        <w:rPr>
          <w:b/>
          <w:bCs/>
          <w:sz w:val="28"/>
          <w:szCs w:val="28"/>
        </w:rPr>
        <w:t>ПОСТАНОВЛЕНИЕ</w:t>
      </w:r>
    </w:p>
    <w:p w:rsidR="006A657D" w:rsidRPr="006A657D" w:rsidRDefault="006A657D" w:rsidP="006A657D">
      <w:pPr>
        <w:tabs>
          <w:tab w:val="left" w:pos="709"/>
        </w:tabs>
        <w:ind w:firstLine="708"/>
        <w:jc w:val="both"/>
        <w:rPr>
          <w:b/>
          <w:bCs/>
          <w:sz w:val="20"/>
          <w:szCs w:val="20"/>
        </w:rPr>
      </w:pPr>
    </w:p>
    <w:p w:rsidR="006A657D" w:rsidRPr="006A657D" w:rsidRDefault="006A657D" w:rsidP="006A657D">
      <w:pPr>
        <w:tabs>
          <w:tab w:val="left" w:pos="709"/>
        </w:tabs>
        <w:jc w:val="both"/>
        <w:rPr>
          <w:sz w:val="20"/>
          <w:szCs w:val="20"/>
        </w:rPr>
      </w:pPr>
      <w:r w:rsidRPr="006A657D">
        <w:rPr>
          <w:color w:val="000000"/>
          <w:sz w:val="20"/>
          <w:szCs w:val="20"/>
        </w:rPr>
        <w:t xml:space="preserve">24 июля 2025 г.                                  </w:t>
      </w:r>
      <w:r w:rsidRPr="004112E6">
        <w:rPr>
          <w:color w:val="000000"/>
          <w:sz w:val="20"/>
          <w:szCs w:val="20"/>
        </w:rPr>
        <w:t xml:space="preserve">                                  </w:t>
      </w:r>
      <w:r w:rsidRPr="006A657D">
        <w:rPr>
          <w:color w:val="000000"/>
          <w:sz w:val="20"/>
          <w:szCs w:val="20"/>
        </w:rPr>
        <w:t xml:space="preserve">  с</w:t>
      </w:r>
      <w:proofErr w:type="gramStart"/>
      <w:r w:rsidRPr="006A657D">
        <w:rPr>
          <w:color w:val="000000"/>
          <w:sz w:val="20"/>
          <w:szCs w:val="20"/>
        </w:rPr>
        <w:t>.А</w:t>
      </w:r>
      <w:proofErr w:type="gramEnd"/>
      <w:r w:rsidRPr="006A657D">
        <w:rPr>
          <w:color w:val="000000"/>
          <w:sz w:val="20"/>
          <w:szCs w:val="20"/>
        </w:rPr>
        <w:t>рзгир                                      № 71/278</w:t>
      </w:r>
    </w:p>
    <w:p w:rsidR="006A657D" w:rsidRPr="006A657D" w:rsidRDefault="006A657D" w:rsidP="006A657D">
      <w:pPr>
        <w:tabs>
          <w:tab w:val="left" w:pos="709"/>
        </w:tabs>
        <w:ind w:firstLine="708"/>
        <w:jc w:val="both"/>
        <w:rPr>
          <w:sz w:val="20"/>
          <w:szCs w:val="20"/>
        </w:rPr>
      </w:pPr>
    </w:p>
    <w:p w:rsidR="006A657D" w:rsidRPr="006A657D" w:rsidRDefault="006A657D" w:rsidP="006A657D">
      <w:pPr>
        <w:widowControl w:val="0"/>
        <w:spacing w:line="240" w:lineRule="exact"/>
        <w:ind w:firstLine="851"/>
        <w:jc w:val="both"/>
        <w:textAlignment w:val="baseline"/>
        <w:rPr>
          <w:sz w:val="20"/>
          <w:szCs w:val="20"/>
        </w:rPr>
      </w:pPr>
    </w:p>
    <w:p w:rsidR="006A657D" w:rsidRPr="006A657D" w:rsidRDefault="006A657D" w:rsidP="006A657D">
      <w:pPr>
        <w:keepNext/>
        <w:spacing w:line="240" w:lineRule="exact"/>
        <w:jc w:val="both"/>
        <w:rPr>
          <w:sz w:val="20"/>
          <w:szCs w:val="20"/>
        </w:rPr>
      </w:pPr>
      <w:r w:rsidRPr="006A657D">
        <w:rPr>
          <w:bCs/>
          <w:kern w:val="2"/>
          <w:sz w:val="20"/>
          <w:szCs w:val="20"/>
        </w:rPr>
        <w:t>О регистрации Родионовой Любовь Ивановны</w:t>
      </w:r>
      <w:r w:rsidRPr="006A657D">
        <w:rPr>
          <w:kern w:val="2"/>
          <w:sz w:val="20"/>
          <w:szCs w:val="20"/>
        </w:rPr>
        <w:t xml:space="preserve"> кандидатом в депутаты Совета депутатов Арзгирского муниципал</w:t>
      </w:r>
      <w:r w:rsidRPr="006A657D">
        <w:rPr>
          <w:kern w:val="2"/>
          <w:sz w:val="20"/>
          <w:szCs w:val="20"/>
        </w:rPr>
        <w:t>ь</w:t>
      </w:r>
      <w:r w:rsidRPr="006A657D">
        <w:rPr>
          <w:kern w:val="2"/>
          <w:sz w:val="20"/>
          <w:szCs w:val="20"/>
        </w:rPr>
        <w:t xml:space="preserve">ного округа Ставропольского края второго созыва </w:t>
      </w:r>
      <w:r w:rsidRPr="006A657D">
        <w:rPr>
          <w:bCs/>
          <w:kern w:val="2"/>
          <w:sz w:val="20"/>
          <w:szCs w:val="20"/>
        </w:rPr>
        <w:t xml:space="preserve">по </w:t>
      </w:r>
      <w:proofErr w:type="spellStart"/>
      <w:r w:rsidRPr="006A657D">
        <w:rPr>
          <w:bCs/>
          <w:kern w:val="2"/>
          <w:sz w:val="20"/>
          <w:szCs w:val="20"/>
        </w:rPr>
        <w:t>многомандатному</w:t>
      </w:r>
      <w:proofErr w:type="spellEnd"/>
      <w:r w:rsidRPr="006A657D">
        <w:rPr>
          <w:bCs/>
          <w:kern w:val="2"/>
          <w:sz w:val="20"/>
          <w:szCs w:val="20"/>
        </w:rPr>
        <w:t xml:space="preserve"> избирательному округу № 1</w:t>
      </w:r>
    </w:p>
    <w:p w:rsidR="006A657D" w:rsidRPr="006A657D" w:rsidRDefault="006A657D" w:rsidP="006A657D">
      <w:pPr>
        <w:widowControl w:val="0"/>
        <w:spacing w:line="240" w:lineRule="exact"/>
        <w:ind w:firstLine="851"/>
        <w:jc w:val="both"/>
        <w:textAlignment w:val="baseline"/>
        <w:rPr>
          <w:sz w:val="20"/>
          <w:szCs w:val="20"/>
        </w:rPr>
      </w:pPr>
    </w:p>
    <w:p w:rsidR="006A657D" w:rsidRPr="006A657D" w:rsidRDefault="006A657D" w:rsidP="006A657D">
      <w:pPr>
        <w:keepNext/>
        <w:ind w:firstLine="697"/>
        <w:jc w:val="both"/>
        <w:rPr>
          <w:sz w:val="20"/>
          <w:szCs w:val="20"/>
        </w:rPr>
      </w:pPr>
      <w:proofErr w:type="gramStart"/>
      <w:r w:rsidRPr="006A657D">
        <w:rPr>
          <w:bCs/>
          <w:kern w:val="2"/>
          <w:sz w:val="20"/>
          <w:szCs w:val="20"/>
        </w:rPr>
        <w:t xml:space="preserve">Проверив соответствие порядка выдвижения </w:t>
      </w:r>
      <w:r w:rsidRPr="006A657D">
        <w:rPr>
          <w:rFonts w:eastAsia="Arial Unicode MS"/>
          <w:bCs/>
          <w:kern w:val="2"/>
          <w:sz w:val="20"/>
          <w:szCs w:val="20"/>
        </w:rPr>
        <w:t>Родионовой Любовь Ивановны</w:t>
      </w:r>
      <w:r w:rsidRPr="006A657D">
        <w:rPr>
          <w:bCs/>
          <w:kern w:val="2"/>
          <w:sz w:val="20"/>
          <w:szCs w:val="20"/>
        </w:rPr>
        <w:t>, выдвинутого в порядке сам</w:t>
      </w:r>
      <w:r w:rsidRPr="006A657D">
        <w:rPr>
          <w:bCs/>
          <w:kern w:val="2"/>
          <w:sz w:val="20"/>
          <w:szCs w:val="20"/>
        </w:rPr>
        <w:t>о</w:t>
      </w:r>
      <w:r w:rsidRPr="006A657D">
        <w:rPr>
          <w:bCs/>
          <w:kern w:val="2"/>
          <w:sz w:val="20"/>
          <w:szCs w:val="20"/>
        </w:rPr>
        <w:t xml:space="preserve">выдвижения кандидатом в депутаты Совета депутатов Арзгирского муниципального округа Ставропольского края второго созыва по </w:t>
      </w:r>
      <w:proofErr w:type="spellStart"/>
      <w:r w:rsidRPr="006A657D">
        <w:rPr>
          <w:bCs/>
          <w:kern w:val="2"/>
          <w:sz w:val="20"/>
          <w:szCs w:val="20"/>
        </w:rPr>
        <w:t>многомандатному</w:t>
      </w:r>
      <w:proofErr w:type="spellEnd"/>
      <w:r w:rsidRPr="006A657D">
        <w:rPr>
          <w:bCs/>
          <w:kern w:val="2"/>
          <w:sz w:val="20"/>
          <w:szCs w:val="20"/>
        </w:rPr>
        <w:t xml:space="preserve"> избирательному округу №1 требованиям Федерального закона «Об основных гарантиях избирательных прав и права на участие в референдуме граждан Российской Федерации», Закона Ставр</w:t>
      </w:r>
      <w:r w:rsidRPr="006A657D">
        <w:rPr>
          <w:bCs/>
          <w:kern w:val="2"/>
          <w:sz w:val="20"/>
          <w:szCs w:val="20"/>
        </w:rPr>
        <w:t>о</w:t>
      </w:r>
      <w:r w:rsidRPr="006A657D">
        <w:rPr>
          <w:bCs/>
          <w:kern w:val="2"/>
          <w:sz w:val="20"/>
          <w:szCs w:val="20"/>
        </w:rPr>
        <w:t>польского края «О выборах в органы местного самоуправления муниципальных образований Ставропольского края» и необходимые</w:t>
      </w:r>
      <w:proofErr w:type="gramEnd"/>
      <w:r w:rsidRPr="006A657D">
        <w:rPr>
          <w:bCs/>
          <w:kern w:val="2"/>
          <w:sz w:val="20"/>
          <w:szCs w:val="20"/>
        </w:rPr>
        <w:t xml:space="preserve"> </w:t>
      </w:r>
      <w:proofErr w:type="gramStart"/>
      <w:r w:rsidRPr="006A657D">
        <w:rPr>
          <w:bCs/>
          <w:kern w:val="2"/>
          <w:sz w:val="20"/>
          <w:szCs w:val="20"/>
        </w:rPr>
        <w:t>для регистрации кандидата документы, в соответствии со статьей 6 Закона Ставропольского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Федерации», ст</w:t>
      </w:r>
      <w:r w:rsidRPr="006A657D">
        <w:rPr>
          <w:bCs/>
          <w:kern w:val="2"/>
          <w:sz w:val="20"/>
          <w:szCs w:val="20"/>
        </w:rPr>
        <w:t>а</w:t>
      </w:r>
      <w:r w:rsidRPr="006A657D">
        <w:rPr>
          <w:bCs/>
          <w:kern w:val="2"/>
          <w:sz w:val="20"/>
          <w:szCs w:val="20"/>
        </w:rPr>
        <w:t>тьи 29 Закона Ставропольского края «О выборах в органы местного самоуправления муниципальных образований Ставропольского края», постановлением территориальной избирательной комиссии Арзгирского района</w:t>
      </w:r>
      <w:proofErr w:type="gramEnd"/>
      <w:r w:rsidRPr="006A657D">
        <w:rPr>
          <w:bCs/>
          <w:kern w:val="2"/>
          <w:sz w:val="20"/>
          <w:szCs w:val="20"/>
        </w:rPr>
        <w:t xml:space="preserve"> от </w:t>
      </w:r>
      <w:r w:rsidRPr="006A657D">
        <w:rPr>
          <w:bCs/>
          <w:color w:val="000000"/>
          <w:kern w:val="2"/>
          <w:sz w:val="20"/>
          <w:szCs w:val="20"/>
          <w:lang w:eastAsia="zh-CN"/>
        </w:rPr>
        <w:t>21.06.2025г. №64/193</w:t>
      </w:r>
      <w:r w:rsidRPr="006A657D">
        <w:rPr>
          <w:bCs/>
          <w:kern w:val="2"/>
          <w:sz w:val="20"/>
          <w:szCs w:val="20"/>
        </w:rPr>
        <w:t xml:space="preserve"> «О возложении полномочий окружных избирательных комиссий на территориальную избир</w:t>
      </w:r>
      <w:r w:rsidRPr="006A657D">
        <w:rPr>
          <w:bCs/>
          <w:kern w:val="2"/>
          <w:sz w:val="20"/>
          <w:szCs w:val="20"/>
        </w:rPr>
        <w:t>а</w:t>
      </w:r>
      <w:r w:rsidRPr="006A657D">
        <w:rPr>
          <w:bCs/>
          <w:kern w:val="2"/>
          <w:sz w:val="20"/>
          <w:szCs w:val="20"/>
        </w:rPr>
        <w:t xml:space="preserve">тельную комиссию Арзгирского района», территориальная избирательная комиссия Арзгирского района  </w:t>
      </w:r>
    </w:p>
    <w:p w:rsidR="006A657D" w:rsidRPr="006A657D" w:rsidRDefault="006A657D" w:rsidP="006A657D">
      <w:pPr>
        <w:jc w:val="both"/>
        <w:rPr>
          <w:sz w:val="20"/>
          <w:szCs w:val="20"/>
        </w:rPr>
      </w:pPr>
    </w:p>
    <w:p w:rsidR="006A657D" w:rsidRPr="006A657D" w:rsidRDefault="006A657D" w:rsidP="006A657D">
      <w:pPr>
        <w:jc w:val="both"/>
        <w:rPr>
          <w:sz w:val="20"/>
          <w:szCs w:val="20"/>
        </w:rPr>
      </w:pPr>
      <w:r w:rsidRPr="006A657D">
        <w:rPr>
          <w:sz w:val="20"/>
          <w:szCs w:val="20"/>
        </w:rPr>
        <w:t xml:space="preserve">ПОСТАНОВЛЯЕТ: </w:t>
      </w:r>
    </w:p>
    <w:p w:rsidR="006A657D" w:rsidRPr="006A657D" w:rsidRDefault="006A657D" w:rsidP="006A657D">
      <w:pPr>
        <w:jc w:val="both"/>
        <w:rPr>
          <w:sz w:val="20"/>
          <w:szCs w:val="20"/>
        </w:rPr>
      </w:pPr>
    </w:p>
    <w:p w:rsidR="006A657D" w:rsidRPr="006A657D" w:rsidRDefault="006A657D" w:rsidP="006A657D">
      <w:pPr>
        <w:ind w:right="3" w:firstLine="700"/>
        <w:jc w:val="both"/>
        <w:textAlignment w:val="baseline"/>
        <w:rPr>
          <w:sz w:val="20"/>
          <w:szCs w:val="20"/>
        </w:rPr>
      </w:pPr>
      <w:r w:rsidRPr="006A657D">
        <w:rPr>
          <w:sz w:val="20"/>
          <w:szCs w:val="20"/>
        </w:rPr>
        <w:t xml:space="preserve">1. </w:t>
      </w:r>
      <w:proofErr w:type="gramStart"/>
      <w:r w:rsidRPr="006A657D">
        <w:rPr>
          <w:sz w:val="20"/>
          <w:szCs w:val="20"/>
        </w:rPr>
        <w:t xml:space="preserve">Зарегистрировать </w:t>
      </w:r>
      <w:r w:rsidRPr="006A657D">
        <w:rPr>
          <w:bCs/>
          <w:kern w:val="2"/>
          <w:sz w:val="20"/>
          <w:szCs w:val="20"/>
        </w:rPr>
        <w:t>Родионову Любовь Ивановну</w:t>
      </w:r>
      <w:r w:rsidRPr="006A657D">
        <w:rPr>
          <w:sz w:val="20"/>
          <w:szCs w:val="20"/>
        </w:rPr>
        <w:t>, 1967 года рождения, проживающую в селе Арзгир, Ар</w:t>
      </w:r>
      <w:r w:rsidRPr="006A657D">
        <w:rPr>
          <w:sz w:val="20"/>
          <w:szCs w:val="20"/>
        </w:rPr>
        <w:t>з</w:t>
      </w:r>
      <w:r w:rsidRPr="006A657D">
        <w:rPr>
          <w:sz w:val="20"/>
          <w:szCs w:val="20"/>
        </w:rPr>
        <w:t>гирского района, Ставропольского края, образование среднее профессиональное, работающую старшим инспект</w:t>
      </w:r>
      <w:r w:rsidRPr="006A657D">
        <w:rPr>
          <w:sz w:val="20"/>
          <w:szCs w:val="20"/>
        </w:rPr>
        <w:t>о</w:t>
      </w:r>
      <w:r w:rsidRPr="006A657D">
        <w:rPr>
          <w:sz w:val="20"/>
          <w:szCs w:val="20"/>
        </w:rPr>
        <w:t>ром по кадрам МКУ «Функциональный центр системы образования» Арзгирского района Ставропольского края, выдвинут</w:t>
      </w:r>
      <w:r w:rsidRPr="006A657D">
        <w:rPr>
          <w:color w:val="000000"/>
          <w:sz w:val="20"/>
          <w:szCs w:val="20"/>
        </w:rPr>
        <w:t>ую</w:t>
      </w:r>
      <w:r w:rsidRPr="006A657D">
        <w:rPr>
          <w:sz w:val="20"/>
          <w:szCs w:val="20"/>
        </w:rPr>
        <w:t xml:space="preserve"> в порядке самовыдвижения кандидатом в депутаты Совета депутатов Арзгирского муниципального округа Ставропольского края второго созыва по </w:t>
      </w:r>
      <w:proofErr w:type="spellStart"/>
      <w:r w:rsidRPr="006A657D">
        <w:rPr>
          <w:sz w:val="20"/>
          <w:szCs w:val="20"/>
        </w:rPr>
        <w:t>многомандатному</w:t>
      </w:r>
      <w:proofErr w:type="spellEnd"/>
      <w:r w:rsidRPr="006A657D">
        <w:rPr>
          <w:sz w:val="20"/>
          <w:szCs w:val="20"/>
        </w:rPr>
        <w:t xml:space="preserve"> избирательному округу № 1  </w:t>
      </w:r>
      <w:r w:rsidRPr="006A657D">
        <w:rPr>
          <w:color w:val="000000"/>
          <w:sz w:val="20"/>
          <w:szCs w:val="20"/>
        </w:rPr>
        <w:t>24</w:t>
      </w:r>
      <w:r w:rsidRPr="006A657D">
        <w:rPr>
          <w:sz w:val="20"/>
          <w:szCs w:val="20"/>
        </w:rPr>
        <w:t xml:space="preserve"> июля 2025 года в </w:t>
      </w:r>
      <w:r w:rsidRPr="006A657D">
        <w:rPr>
          <w:color w:val="000000"/>
          <w:sz w:val="20"/>
          <w:szCs w:val="20"/>
        </w:rPr>
        <w:t>14</w:t>
      </w:r>
      <w:r w:rsidRPr="006A657D">
        <w:rPr>
          <w:sz w:val="20"/>
          <w:szCs w:val="20"/>
        </w:rPr>
        <w:t xml:space="preserve"> часов</w:t>
      </w:r>
      <w:proofErr w:type="gramEnd"/>
      <w:r w:rsidRPr="006A657D">
        <w:rPr>
          <w:sz w:val="20"/>
          <w:szCs w:val="20"/>
        </w:rPr>
        <w:t xml:space="preserve"> 1</w:t>
      </w:r>
      <w:r w:rsidRPr="006A657D">
        <w:rPr>
          <w:color w:val="000000"/>
          <w:sz w:val="20"/>
          <w:szCs w:val="20"/>
        </w:rPr>
        <w:t>5</w:t>
      </w:r>
      <w:r w:rsidRPr="006A657D">
        <w:rPr>
          <w:sz w:val="20"/>
          <w:szCs w:val="20"/>
        </w:rPr>
        <w:t xml:space="preserve"> минут.</w:t>
      </w:r>
    </w:p>
    <w:p w:rsidR="006A657D" w:rsidRPr="006A657D" w:rsidRDefault="006A657D" w:rsidP="006A657D">
      <w:pPr>
        <w:ind w:right="3" w:firstLine="700"/>
        <w:jc w:val="both"/>
        <w:textAlignment w:val="baseline"/>
        <w:rPr>
          <w:sz w:val="20"/>
          <w:szCs w:val="20"/>
        </w:rPr>
      </w:pPr>
      <w:r w:rsidRPr="006A657D">
        <w:rPr>
          <w:sz w:val="20"/>
          <w:szCs w:val="20"/>
        </w:rPr>
        <w:t>2. Выдать Родионовой Любовь Ивановне удостоверение установленного образца о регистрации ее канд</w:t>
      </w:r>
      <w:r w:rsidRPr="006A657D">
        <w:rPr>
          <w:sz w:val="20"/>
          <w:szCs w:val="20"/>
        </w:rPr>
        <w:t>и</w:t>
      </w:r>
      <w:r w:rsidRPr="006A657D">
        <w:rPr>
          <w:sz w:val="20"/>
          <w:szCs w:val="20"/>
        </w:rPr>
        <w:t>датом</w:t>
      </w:r>
      <w:r w:rsidRPr="006A657D">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6A657D">
        <w:rPr>
          <w:bCs/>
          <w:sz w:val="20"/>
          <w:szCs w:val="20"/>
        </w:rPr>
        <w:t>многомандатному</w:t>
      </w:r>
      <w:proofErr w:type="spellEnd"/>
      <w:r w:rsidRPr="006A657D">
        <w:rPr>
          <w:bCs/>
          <w:sz w:val="20"/>
          <w:szCs w:val="20"/>
        </w:rPr>
        <w:t xml:space="preserve"> избирательному округу № 1.</w:t>
      </w:r>
    </w:p>
    <w:p w:rsidR="006A657D" w:rsidRPr="006A657D" w:rsidRDefault="006A657D" w:rsidP="006A657D">
      <w:pPr>
        <w:tabs>
          <w:tab w:val="left" w:pos="0"/>
        </w:tabs>
        <w:ind w:firstLine="700"/>
        <w:jc w:val="both"/>
        <w:rPr>
          <w:sz w:val="20"/>
          <w:szCs w:val="20"/>
        </w:rPr>
      </w:pPr>
      <w:r w:rsidRPr="006A657D">
        <w:rPr>
          <w:sz w:val="20"/>
          <w:szCs w:val="20"/>
        </w:rPr>
        <w:t>3.</w:t>
      </w:r>
      <w:proofErr w:type="gramStart"/>
      <w:r w:rsidRPr="006A657D">
        <w:rPr>
          <w:sz w:val="20"/>
          <w:szCs w:val="20"/>
        </w:rPr>
        <w:t>Разместить</w:t>
      </w:r>
      <w:proofErr w:type="gramEnd"/>
      <w:r w:rsidRPr="006A657D">
        <w:rPr>
          <w:sz w:val="20"/>
          <w:szCs w:val="20"/>
        </w:rPr>
        <w:t xml:space="preserve"> настоящее постановление </w:t>
      </w:r>
      <w:r w:rsidRPr="006A657D">
        <w:rPr>
          <w:bCs/>
          <w:sz w:val="20"/>
          <w:szCs w:val="20"/>
        </w:rPr>
        <w:t>на странице территориальной избирательной комиссии Арзгирск</w:t>
      </w:r>
      <w:r w:rsidRPr="006A657D">
        <w:rPr>
          <w:bCs/>
          <w:sz w:val="20"/>
          <w:szCs w:val="20"/>
        </w:rPr>
        <w:t>о</w:t>
      </w:r>
      <w:r w:rsidRPr="006A657D">
        <w:rPr>
          <w:bCs/>
          <w:sz w:val="20"/>
          <w:szCs w:val="20"/>
        </w:rPr>
        <w:t>го района официального информационного сайта администрации Арзгирского муниципального округа Ставр</w:t>
      </w:r>
      <w:r w:rsidRPr="006A657D">
        <w:rPr>
          <w:bCs/>
          <w:sz w:val="20"/>
          <w:szCs w:val="20"/>
        </w:rPr>
        <w:t>о</w:t>
      </w:r>
      <w:r w:rsidRPr="006A657D">
        <w:rPr>
          <w:bCs/>
          <w:sz w:val="20"/>
          <w:szCs w:val="20"/>
        </w:rPr>
        <w:t>польского края в информационно-телекоммуникационной сети «Интернет».</w:t>
      </w:r>
    </w:p>
    <w:p w:rsidR="006A657D" w:rsidRPr="004112E6" w:rsidRDefault="006A657D" w:rsidP="006A657D">
      <w:pPr>
        <w:tabs>
          <w:tab w:val="left" w:pos="851"/>
        </w:tabs>
        <w:ind w:firstLine="700"/>
        <w:jc w:val="both"/>
        <w:rPr>
          <w:bCs/>
          <w:sz w:val="20"/>
          <w:szCs w:val="20"/>
        </w:rPr>
      </w:pPr>
    </w:p>
    <w:p w:rsidR="006A657D" w:rsidRPr="004112E6" w:rsidRDefault="006A657D" w:rsidP="006A657D">
      <w:pPr>
        <w:tabs>
          <w:tab w:val="left" w:pos="851"/>
        </w:tabs>
        <w:ind w:firstLine="700"/>
        <w:jc w:val="both"/>
        <w:rPr>
          <w:bCs/>
          <w:sz w:val="20"/>
          <w:szCs w:val="20"/>
        </w:rPr>
      </w:pPr>
    </w:p>
    <w:p w:rsidR="006A657D" w:rsidRPr="004112E6" w:rsidRDefault="006A657D" w:rsidP="006A657D">
      <w:pPr>
        <w:tabs>
          <w:tab w:val="left" w:pos="851"/>
        </w:tabs>
        <w:ind w:firstLine="700"/>
        <w:jc w:val="both"/>
        <w:rPr>
          <w:bCs/>
          <w:sz w:val="20"/>
          <w:szCs w:val="20"/>
        </w:rPr>
      </w:pPr>
    </w:p>
    <w:p w:rsidR="006A657D" w:rsidRPr="004112E6" w:rsidRDefault="006A657D" w:rsidP="006A657D">
      <w:pPr>
        <w:tabs>
          <w:tab w:val="left" w:pos="851"/>
        </w:tabs>
        <w:ind w:firstLine="700"/>
        <w:jc w:val="both"/>
        <w:rPr>
          <w:bCs/>
          <w:sz w:val="20"/>
          <w:szCs w:val="20"/>
        </w:rPr>
      </w:pPr>
    </w:p>
    <w:p w:rsidR="006A657D" w:rsidRPr="004112E6" w:rsidRDefault="006A657D" w:rsidP="006A657D">
      <w:pPr>
        <w:tabs>
          <w:tab w:val="left" w:pos="851"/>
        </w:tabs>
        <w:ind w:firstLine="700"/>
        <w:jc w:val="both"/>
        <w:rPr>
          <w:bCs/>
          <w:sz w:val="20"/>
          <w:szCs w:val="20"/>
        </w:rPr>
      </w:pPr>
    </w:p>
    <w:p w:rsidR="006A657D" w:rsidRPr="004112E6" w:rsidRDefault="006A657D" w:rsidP="006A657D">
      <w:pPr>
        <w:tabs>
          <w:tab w:val="left" w:pos="851"/>
        </w:tabs>
        <w:ind w:firstLine="700"/>
        <w:jc w:val="both"/>
        <w:rPr>
          <w:bCs/>
          <w:sz w:val="20"/>
          <w:szCs w:val="20"/>
        </w:rPr>
      </w:pPr>
    </w:p>
    <w:p w:rsidR="006A657D" w:rsidRPr="004112E6" w:rsidRDefault="006A657D" w:rsidP="006A657D">
      <w:pPr>
        <w:tabs>
          <w:tab w:val="left" w:pos="851"/>
        </w:tabs>
        <w:ind w:firstLine="700"/>
        <w:jc w:val="both"/>
        <w:rPr>
          <w:bCs/>
          <w:sz w:val="20"/>
          <w:szCs w:val="20"/>
        </w:rPr>
      </w:pPr>
    </w:p>
    <w:p w:rsidR="006A657D" w:rsidRPr="006A657D" w:rsidRDefault="006A657D" w:rsidP="006A657D">
      <w:pPr>
        <w:ind w:firstLine="709"/>
        <w:jc w:val="both"/>
        <w:rPr>
          <w:sz w:val="20"/>
          <w:szCs w:val="20"/>
        </w:rPr>
      </w:pPr>
      <w:r w:rsidRPr="006A657D">
        <w:rPr>
          <w:bCs/>
          <w:sz w:val="20"/>
          <w:szCs w:val="20"/>
        </w:rPr>
        <w:lastRenderedPageBreak/>
        <w:t xml:space="preserve">4. </w:t>
      </w:r>
      <w:r w:rsidRPr="006A657D">
        <w:rPr>
          <w:sz w:val="20"/>
          <w:szCs w:val="20"/>
        </w:rPr>
        <w:t>Направить настоящее постановление не позднее 25 июля 2025 года в средства массовой информации для опубликования.</w:t>
      </w:r>
    </w:p>
    <w:p w:rsidR="006A657D" w:rsidRPr="006A657D" w:rsidRDefault="006A657D" w:rsidP="006A657D">
      <w:pPr>
        <w:tabs>
          <w:tab w:val="left" w:pos="709"/>
        </w:tabs>
        <w:spacing w:line="240" w:lineRule="exact"/>
        <w:ind w:firstLine="709"/>
        <w:jc w:val="both"/>
        <w:rPr>
          <w:sz w:val="20"/>
          <w:szCs w:val="20"/>
        </w:rPr>
      </w:pPr>
    </w:p>
    <w:p w:rsidR="006A657D" w:rsidRPr="006A657D" w:rsidRDefault="006A657D" w:rsidP="006A657D">
      <w:pPr>
        <w:spacing w:line="227" w:lineRule="exact"/>
        <w:jc w:val="both"/>
        <w:rPr>
          <w:sz w:val="20"/>
          <w:szCs w:val="20"/>
        </w:rPr>
      </w:pPr>
      <w:r w:rsidRPr="006A657D">
        <w:rPr>
          <w:sz w:val="20"/>
          <w:szCs w:val="20"/>
        </w:rPr>
        <w:t>Заместитель председател</w:t>
      </w:r>
      <w:r w:rsidRPr="006A657D">
        <w:rPr>
          <w:sz w:val="20"/>
          <w:szCs w:val="20"/>
          <w:lang w:eastAsia="zh-CN"/>
        </w:rPr>
        <w:t>я</w:t>
      </w:r>
    </w:p>
    <w:p w:rsidR="006A657D" w:rsidRPr="006A657D" w:rsidRDefault="006A657D" w:rsidP="006A657D">
      <w:pPr>
        <w:spacing w:line="227" w:lineRule="exact"/>
        <w:jc w:val="both"/>
        <w:rPr>
          <w:sz w:val="20"/>
          <w:szCs w:val="20"/>
        </w:rPr>
      </w:pPr>
      <w:r w:rsidRPr="006A657D">
        <w:rPr>
          <w:sz w:val="20"/>
          <w:szCs w:val="20"/>
        </w:rPr>
        <w:t xml:space="preserve">территориальной избирательной </w:t>
      </w:r>
    </w:p>
    <w:p w:rsidR="006A657D" w:rsidRPr="006A657D" w:rsidRDefault="006A657D" w:rsidP="006A657D">
      <w:pPr>
        <w:spacing w:line="227" w:lineRule="exact"/>
        <w:jc w:val="both"/>
        <w:rPr>
          <w:sz w:val="20"/>
          <w:szCs w:val="20"/>
        </w:rPr>
      </w:pPr>
      <w:r w:rsidRPr="006A657D">
        <w:rPr>
          <w:sz w:val="20"/>
          <w:szCs w:val="20"/>
        </w:rPr>
        <w:t>комиссии Арзгирского района</w:t>
      </w:r>
      <w:r w:rsidRPr="006A657D">
        <w:rPr>
          <w:sz w:val="20"/>
          <w:szCs w:val="20"/>
        </w:rPr>
        <w:tab/>
        <w:t xml:space="preserve"> </w:t>
      </w:r>
      <w:r w:rsidRPr="006A657D">
        <w:rPr>
          <w:sz w:val="20"/>
          <w:szCs w:val="20"/>
        </w:rPr>
        <w:tab/>
        <w:t xml:space="preserve">                                                            </w:t>
      </w:r>
      <w:r w:rsidRPr="006A657D">
        <w:rPr>
          <w:sz w:val="20"/>
          <w:szCs w:val="20"/>
          <w:lang w:eastAsia="zh-CN"/>
        </w:rPr>
        <w:t>В.Н. Шафорост</w:t>
      </w:r>
    </w:p>
    <w:p w:rsidR="006A657D" w:rsidRPr="006A657D" w:rsidRDefault="006A657D" w:rsidP="006A657D">
      <w:pPr>
        <w:spacing w:line="227" w:lineRule="exact"/>
        <w:jc w:val="both"/>
        <w:rPr>
          <w:sz w:val="20"/>
          <w:szCs w:val="20"/>
        </w:rPr>
      </w:pPr>
    </w:p>
    <w:p w:rsidR="006A657D" w:rsidRPr="006A657D" w:rsidRDefault="006A657D" w:rsidP="006A657D">
      <w:pPr>
        <w:spacing w:line="227" w:lineRule="exact"/>
        <w:rPr>
          <w:sz w:val="20"/>
          <w:szCs w:val="20"/>
        </w:rPr>
      </w:pPr>
      <w:r w:rsidRPr="006A657D">
        <w:rPr>
          <w:sz w:val="20"/>
          <w:szCs w:val="20"/>
        </w:rPr>
        <w:t xml:space="preserve">Секретарь </w:t>
      </w:r>
      <w:proofErr w:type="gramStart"/>
      <w:r w:rsidRPr="006A657D">
        <w:rPr>
          <w:sz w:val="20"/>
          <w:szCs w:val="20"/>
        </w:rPr>
        <w:t>территориальной</w:t>
      </w:r>
      <w:proofErr w:type="gramEnd"/>
      <w:r w:rsidRPr="006A657D">
        <w:rPr>
          <w:sz w:val="20"/>
          <w:szCs w:val="20"/>
        </w:rPr>
        <w:t xml:space="preserve"> </w:t>
      </w:r>
    </w:p>
    <w:p w:rsidR="006A657D" w:rsidRPr="006A657D" w:rsidRDefault="006A657D" w:rsidP="006A657D">
      <w:pPr>
        <w:spacing w:line="227" w:lineRule="exact"/>
        <w:rPr>
          <w:sz w:val="20"/>
          <w:szCs w:val="20"/>
        </w:rPr>
      </w:pPr>
      <w:r w:rsidRPr="006A657D">
        <w:rPr>
          <w:sz w:val="20"/>
          <w:szCs w:val="20"/>
        </w:rPr>
        <w:t xml:space="preserve">избирательной комиссии </w:t>
      </w:r>
    </w:p>
    <w:p w:rsidR="006A657D" w:rsidRPr="006A657D" w:rsidRDefault="006A657D" w:rsidP="006A657D">
      <w:pPr>
        <w:tabs>
          <w:tab w:val="left" w:pos="709"/>
        </w:tabs>
        <w:spacing w:line="227" w:lineRule="exact"/>
        <w:jc w:val="both"/>
        <w:rPr>
          <w:sz w:val="20"/>
          <w:szCs w:val="20"/>
        </w:rPr>
      </w:pPr>
      <w:r w:rsidRPr="006A657D">
        <w:rPr>
          <w:color w:val="000000"/>
          <w:sz w:val="20"/>
          <w:szCs w:val="20"/>
        </w:rPr>
        <w:t>Арзгирского района                                                                                                А.Н. Сологуб</w:t>
      </w:r>
    </w:p>
    <w:p w:rsidR="005626F0" w:rsidRPr="00432143" w:rsidRDefault="005626F0" w:rsidP="009D1A92">
      <w:pPr>
        <w:pStyle w:val="af1"/>
        <w:rPr>
          <w:sz w:val="20"/>
          <w:szCs w:val="20"/>
        </w:rPr>
      </w:pPr>
    </w:p>
    <w:p w:rsidR="00A65276" w:rsidRDefault="00A65276" w:rsidP="00A65276">
      <w:pPr>
        <w:tabs>
          <w:tab w:val="left" w:pos="709"/>
        </w:tabs>
        <w:ind w:firstLine="708"/>
        <w:jc w:val="center"/>
      </w:pPr>
      <w:r>
        <w:rPr>
          <w:b/>
          <w:bCs/>
          <w:sz w:val="28"/>
          <w:szCs w:val="28"/>
        </w:rPr>
        <w:t>ТЕРРИТОРИАЛЬНАЯ ИЗБИРАТЕЛЬНАЯ КОМИССИЯ</w:t>
      </w:r>
    </w:p>
    <w:p w:rsidR="00A65276" w:rsidRDefault="00A65276" w:rsidP="00A65276">
      <w:pPr>
        <w:tabs>
          <w:tab w:val="left" w:pos="709"/>
        </w:tabs>
        <w:ind w:firstLine="708"/>
        <w:jc w:val="center"/>
      </w:pPr>
      <w:r>
        <w:rPr>
          <w:b/>
          <w:bCs/>
          <w:sz w:val="28"/>
          <w:szCs w:val="28"/>
        </w:rPr>
        <w:t>АРЗГИРСКОГО РАЙОНА</w:t>
      </w:r>
    </w:p>
    <w:p w:rsidR="00A65276" w:rsidRDefault="00A65276" w:rsidP="00A65276">
      <w:pPr>
        <w:tabs>
          <w:tab w:val="left" w:pos="709"/>
        </w:tabs>
        <w:ind w:firstLine="708"/>
        <w:jc w:val="center"/>
        <w:rPr>
          <w:b/>
          <w:bCs/>
          <w:sz w:val="28"/>
          <w:szCs w:val="28"/>
        </w:rPr>
      </w:pPr>
    </w:p>
    <w:p w:rsidR="00A65276" w:rsidRDefault="00A65276" w:rsidP="00A65276">
      <w:pPr>
        <w:tabs>
          <w:tab w:val="left" w:pos="709"/>
        </w:tabs>
        <w:ind w:firstLine="708"/>
        <w:jc w:val="center"/>
      </w:pPr>
      <w:r>
        <w:rPr>
          <w:b/>
          <w:bCs/>
          <w:sz w:val="28"/>
          <w:szCs w:val="28"/>
        </w:rPr>
        <w:t>ПОСТАНОВЛЕНИЕ</w:t>
      </w:r>
    </w:p>
    <w:p w:rsidR="00A65276" w:rsidRPr="00A65276" w:rsidRDefault="00A65276" w:rsidP="00A65276">
      <w:pPr>
        <w:tabs>
          <w:tab w:val="left" w:pos="709"/>
        </w:tabs>
        <w:ind w:firstLine="708"/>
        <w:jc w:val="both"/>
        <w:rPr>
          <w:b/>
          <w:bCs/>
          <w:sz w:val="20"/>
          <w:szCs w:val="20"/>
        </w:rPr>
      </w:pPr>
    </w:p>
    <w:p w:rsidR="00A65276" w:rsidRPr="00A65276" w:rsidRDefault="00A65276" w:rsidP="00A65276">
      <w:pPr>
        <w:tabs>
          <w:tab w:val="left" w:pos="709"/>
        </w:tabs>
        <w:jc w:val="both"/>
        <w:rPr>
          <w:sz w:val="20"/>
          <w:szCs w:val="20"/>
        </w:rPr>
      </w:pPr>
      <w:r w:rsidRPr="00A65276">
        <w:rPr>
          <w:color w:val="000000"/>
          <w:sz w:val="20"/>
          <w:szCs w:val="20"/>
        </w:rPr>
        <w:t>24 июля 2025 г.                                                                   с</w:t>
      </w:r>
      <w:proofErr w:type="gramStart"/>
      <w:r w:rsidRPr="00A65276">
        <w:rPr>
          <w:color w:val="000000"/>
          <w:sz w:val="20"/>
          <w:szCs w:val="20"/>
        </w:rPr>
        <w:t>.А</w:t>
      </w:r>
      <w:proofErr w:type="gramEnd"/>
      <w:r w:rsidRPr="00A65276">
        <w:rPr>
          <w:color w:val="000000"/>
          <w:sz w:val="20"/>
          <w:szCs w:val="20"/>
        </w:rPr>
        <w:t>рзгир                                      № 71/279</w:t>
      </w:r>
    </w:p>
    <w:p w:rsidR="00A65276" w:rsidRPr="00A65276" w:rsidRDefault="00A65276" w:rsidP="00A65276">
      <w:pPr>
        <w:tabs>
          <w:tab w:val="left" w:pos="709"/>
        </w:tabs>
        <w:ind w:firstLine="708"/>
        <w:jc w:val="both"/>
        <w:rPr>
          <w:sz w:val="20"/>
          <w:szCs w:val="20"/>
        </w:rPr>
      </w:pPr>
    </w:p>
    <w:p w:rsidR="00A65276" w:rsidRPr="00A65276" w:rsidRDefault="00A65276" w:rsidP="00A65276">
      <w:pPr>
        <w:keepNext/>
        <w:spacing w:line="240" w:lineRule="exact"/>
        <w:jc w:val="both"/>
        <w:rPr>
          <w:sz w:val="20"/>
          <w:szCs w:val="20"/>
        </w:rPr>
      </w:pPr>
      <w:r w:rsidRPr="00A65276">
        <w:rPr>
          <w:bCs/>
          <w:kern w:val="2"/>
          <w:sz w:val="20"/>
          <w:szCs w:val="20"/>
        </w:rPr>
        <w:t>О регистрации Подейко Лидии Ивановны</w:t>
      </w:r>
      <w:r w:rsidRPr="00A65276">
        <w:rPr>
          <w:kern w:val="2"/>
          <w:sz w:val="20"/>
          <w:szCs w:val="20"/>
        </w:rPr>
        <w:t xml:space="preserve"> кандидатом в депутаты Совета депутатов Арзгирского муниципального округа Ставропольского края второго созыва </w:t>
      </w:r>
      <w:r w:rsidRPr="00A65276">
        <w:rPr>
          <w:bCs/>
          <w:kern w:val="2"/>
          <w:sz w:val="20"/>
          <w:szCs w:val="20"/>
        </w:rPr>
        <w:t xml:space="preserve">по </w:t>
      </w:r>
      <w:proofErr w:type="spellStart"/>
      <w:r w:rsidRPr="00A65276">
        <w:rPr>
          <w:bCs/>
          <w:kern w:val="2"/>
          <w:sz w:val="20"/>
          <w:szCs w:val="20"/>
        </w:rPr>
        <w:t>многомандатному</w:t>
      </w:r>
      <w:proofErr w:type="spellEnd"/>
      <w:r w:rsidRPr="00A65276">
        <w:rPr>
          <w:bCs/>
          <w:kern w:val="2"/>
          <w:sz w:val="20"/>
          <w:szCs w:val="20"/>
        </w:rPr>
        <w:t xml:space="preserve"> избирательному округу № 3</w:t>
      </w:r>
    </w:p>
    <w:p w:rsidR="00A65276" w:rsidRPr="00A65276" w:rsidRDefault="00A65276" w:rsidP="00A65276">
      <w:pPr>
        <w:widowControl w:val="0"/>
        <w:spacing w:line="240" w:lineRule="exact"/>
        <w:ind w:firstLine="851"/>
        <w:jc w:val="both"/>
        <w:textAlignment w:val="baseline"/>
        <w:rPr>
          <w:sz w:val="20"/>
          <w:szCs w:val="20"/>
        </w:rPr>
      </w:pPr>
    </w:p>
    <w:p w:rsidR="00A65276" w:rsidRPr="00A65276" w:rsidRDefault="00A65276" w:rsidP="00A65276">
      <w:pPr>
        <w:keepNext/>
        <w:ind w:firstLine="697"/>
        <w:jc w:val="both"/>
        <w:rPr>
          <w:sz w:val="20"/>
          <w:szCs w:val="20"/>
        </w:rPr>
      </w:pPr>
      <w:proofErr w:type="gramStart"/>
      <w:r w:rsidRPr="00A65276">
        <w:rPr>
          <w:bCs/>
          <w:kern w:val="2"/>
          <w:sz w:val="20"/>
          <w:szCs w:val="20"/>
        </w:rPr>
        <w:t xml:space="preserve">Проверив соответствие порядка выдвижения </w:t>
      </w:r>
      <w:r w:rsidRPr="00A65276">
        <w:rPr>
          <w:rFonts w:eastAsia="Arial Unicode MS"/>
          <w:bCs/>
          <w:kern w:val="2"/>
          <w:sz w:val="20"/>
          <w:szCs w:val="20"/>
        </w:rPr>
        <w:t>Подейко Лидии Ивановны</w:t>
      </w:r>
      <w:r w:rsidRPr="00A65276">
        <w:rPr>
          <w:bCs/>
          <w:kern w:val="2"/>
          <w:sz w:val="20"/>
          <w:szCs w:val="20"/>
        </w:rPr>
        <w:t>, выдвинутого в порядке самов</w:t>
      </w:r>
      <w:r w:rsidRPr="00A65276">
        <w:rPr>
          <w:bCs/>
          <w:kern w:val="2"/>
          <w:sz w:val="20"/>
          <w:szCs w:val="20"/>
        </w:rPr>
        <w:t>ы</w:t>
      </w:r>
      <w:r w:rsidRPr="00A65276">
        <w:rPr>
          <w:bCs/>
          <w:kern w:val="2"/>
          <w:sz w:val="20"/>
          <w:szCs w:val="20"/>
        </w:rPr>
        <w:t xml:space="preserve">движения кандидатом в депутаты Совета депутатов Арзгирского муниципального округа Ставропольского края второго созыва по </w:t>
      </w:r>
      <w:proofErr w:type="spellStart"/>
      <w:r w:rsidRPr="00A65276">
        <w:rPr>
          <w:bCs/>
          <w:kern w:val="2"/>
          <w:sz w:val="20"/>
          <w:szCs w:val="20"/>
        </w:rPr>
        <w:t>многомандатному</w:t>
      </w:r>
      <w:proofErr w:type="spellEnd"/>
      <w:r w:rsidRPr="00A65276">
        <w:rPr>
          <w:bCs/>
          <w:kern w:val="2"/>
          <w:sz w:val="20"/>
          <w:szCs w:val="20"/>
        </w:rPr>
        <w:t xml:space="preserve"> избирательному округу №3 требованиям Федерального закона «Об основных гарантиях избирательных прав и права на участие в референдуме граждан Российской Федерации», Закона Ставр</w:t>
      </w:r>
      <w:r w:rsidRPr="00A65276">
        <w:rPr>
          <w:bCs/>
          <w:kern w:val="2"/>
          <w:sz w:val="20"/>
          <w:szCs w:val="20"/>
        </w:rPr>
        <w:t>о</w:t>
      </w:r>
      <w:r w:rsidRPr="00A65276">
        <w:rPr>
          <w:bCs/>
          <w:kern w:val="2"/>
          <w:sz w:val="20"/>
          <w:szCs w:val="20"/>
        </w:rPr>
        <w:t>польского края «О выборах в органы местного самоуправления муниципальных образований Ставропольского края» и необходимые</w:t>
      </w:r>
      <w:proofErr w:type="gramEnd"/>
      <w:r w:rsidRPr="00A65276">
        <w:rPr>
          <w:bCs/>
          <w:kern w:val="2"/>
          <w:sz w:val="20"/>
          <w:szCs w:val="20"/>
        </w:rPr>
        <w:t xml:space="preserve"> </w:t>
      </w:r>
      <w:proofErr w:type="gramStart"/>
      <w:r w:rsidRPr="00A65276">
        <w:rPr>
          <w:bCs/>
          <w:kern w:val="2"/>
          <w:sz w:val="20"/>
          <w:szCs w:val="20"/>
        </w:rPr>
        <w:t>для регистрации кандидата документы, в соответствии со статьей 6 Закона Ставропольского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Федерации», ст</w:t>
      </w:r>
      <w:r w:rsidRPr="00A65276">
        <w:rPr>
          <w:bCs/>
          <w:kern w:val="2"/>
          <w:sz w:val="20"/>
          <w:szCs w:val="20"/>
        </w:rPr>
        <w:t>а</w:t>
      </w:r>
      <w:r w:rsidRPr="00A65276">
        <w:rPr>
          <w:bCs/>
          <w:kern w:val="2"/>
          <w:sz w:val="20"/>
          <w:szCs w:val="20"/>
        </w:rPr>
        <w:t>тьи 29 Закона Ставропольского края «О выборах в органы местного самоуправления муниципальных образований Ставропольского края», постановлением территориальной избирательной комиссии Арзгирского района</w:t>
      </w:r>
      <w:proofErr w:type="gramEnd"/>
      <w:r w:rsidRPr="00A65276">
        <w:rPr>
          <w:bCs/>
          <w:kern w:val="2"/>
          <w:sz w:val="20"/>
          <w:szCs w:val="20"/>
        </w:rPr>
        <w:t xml:space="preserve"> от </w:t>
      </w:r>
      <w:r w:rsidRPr="00A65276">
        <w:rPr>
          <w:bCs/>
          <w:color w:val="000000"/>
          <w:kern w:val="2"/>
          <w:sz w:val="20"/>
          <w:szCs w:val="20"/>
          <w:lang w:eastAsia="zh-CN"/>
        </w:rPr>
        <w:t>21.06.2025г. №64/193</w:t>
      </w:r>
      <w:r w:rsidRPr="00A65276">
        <w:rPr>
          <w:bCs/>
          <w:kern w:val="2"/>
          <w:sz w:val="20"/>
          <w:szCs w:val="20"/>
        </w:rPr>
        <w:t xml:space="preserve"> «О возложении полномочий окружных избирательных комиссий на территориальную избир</w:t>
      </w:r>
      <w:r w:rsidRPr="00A65276">
        <w:rPr>
          <w:bCs/>
          <w:kern w:val="2"/>
          <w:sz w:val="20"/>
          <w:szCs w:val="20"/>
        </w:rPr>
        <w:t>а</w:t>
      </w:r>
      <w:r w:rsidRPr="00A65276">
        <w:rPr>
          <w:bCs/>
          <w:kern w:val="2"/>
          <w:sz w:val="20"/>
          <w:szCs w:val="20"/>
        </w:rPr>
        <w:t xml:space="preserve">тельную комиссию Арзгирского района», территориальная избирательная комиссия Арзгирского района  </w:t>
      </w:r>
    </w:p>
    <w:p w:rsidR="00A65276" w:rsidRPr="00A65276" w:rsidRDefault="00A65276" w:rsidP="00A65276">
      <w:pPr>
        <w:jc w:val="both"/>
        <w:rPr>
          <w:sz w:val="20"/>
          <w:szCs w:val="20"/>
        </w:rPr>
      </w:pPr>
    </w:p>
    <w:p w:rsidR="00A65276" w:rsidRPr="00A65276" w:rsidRDefault="00A65276" w:rsidP="00A65276">
      <w:pPr>
        <w:jc w:val="both"/>
        <w:rPr>
          <w:sz w:val="20"/>
          <w:szCs w:val="20"/>
        </w:rPr>
      </w:pPr>
      <w:r w:rsidRPr="00A65276">
        <w:rPr>
          <w:sz w:val="20"/>
          <w:szCs w:val="20"/>
        </w:rPr>
        <w:t xml:space="preserve">ПОСТАНОВЛЯЕТ: </w:t>
      </w:r>
    </w:p>
    <w:p w:rsidR="00A65276" w:rsidRPr="00A65276" w:rsidRDefault="00A65276" w:rsidP="00A65276">
      <w:pPr>
        <w:jc w:val="both"/>
        <w:rPr>
          <w:sz w:val="20"/>
          <w:szCs w:val="20"/>
        </w:rPr>
      </w:pPr>
    </w:p>
    <w:p w:rsidR="00A65276" w:rsidRPr="00A65276" w:rsidRDefault="00A65276" w:rsidP="00A65276">
      <w:pPr>
        <w:ind w:right="3" w:firstLine="700"/>
        <w:jc w:val="both"/>
        <w:textAlignment w:val="baseline"/>
        <w:rPr>
          <w:sz w:val="20"/>
          <w:szCs w:val="20"/>
        </w:rPr>
      </w:pPr>
      <w:r w:rsidRPr="00A65276">
        <w:rPr>
          <w:sz w:val="20"/>
          <w:szCs w:val="20"/>
        </w:rPr>
        <w:t xml:space="preserve">1. </w:t>
      </w:r>
      <w:proofErr w:type="gramStart"/>
      <w:r w:rsidRPr="00A65276">
        <w:rPr>
          <w:sz w:val="20"/>
          <w:szCs w:val="20"/>
        </w:rPr>
        <w:t xml:space="preserve">Зарегистрировать </w:t>
      </w:r>
      <w:r w:rsidRPr="00A65276">
        <w:rPr>
          <w:bCs/>
          <w:kern w:val="2"/>
          <w:sz w:val="20"/>
          <w:szCs w:val="20"/>
        </w:rPr>
        <w:t>Подейко Лидию Ивановну</w:t>
      </w:r>
      <w:r w:rsidRPr="00A65276">
        <w:rPr>
          <w:sz w:val="20"/>
          <w:szCs w:val="20"/>
        </w:rPr>
        <w:t>, 1960 года рождения, проживающую в селе Арзгир, Ар</w:t>
      </w:r>
      <w:r w:rsidRPr="00A65276">
        <w:rPr>
          <w:sz w:val="20"/>
          <w:szCs w:val="20"/>
        </w:rPr>
        <w:t>з</w:t>
      </w:r>
      <w:r w:rsidRPr="00A65276">
        <w:rPr>
          <w:sz w:val="20"/>
          <w:szCs w:val="20"/>
        </w:rPr>
        <w:t>гирского района, Ставропольского края, образование среднее, работающую уборщицей 1 разряда администрации Арзгирского муниципального округа Ставропольского края, выдвинут</w:t>
      </w:r>
      <w:r w:rsidRPr="00A65276">
        <w:rPr>
          <w:color w:val="000000"/>
          <w:sz w:val="20"/>
          <w:szCs w:val="20"/>
        </w:rPr>
        <w:t>ую</w:t>
      </w:r>
      <w:r w:rsidRPr="00A65276">
        <w:rPr>
          <w:sz w:val="20"/>
          <w:szCs w:val="20"/>
        </w:rPr>
        <w:t xml:space="preserve"> в порядке самовыдвижения кандидатом в депутаты Совета депутатов Арзгирского муниципального округа Ставропольского края второго созыва по </w:t>
      </w:r>
      <w:proofErr w:type="spellStart"/>
      <w:r w:rsidRPr="00A65276">
        <w:rPr>
          <w:sz w:val="20"/>
          <w:szCs w:val="20"/>
        </w:rPr>
        <w:t>мног</w:t>
      </w:r>
      <w:r w:rsidRPr="00A65276">
        <w:rPr>
          <w:sz w:val="20"/>
          <w:szCs w:val="20"/>
        </w:rPr>
        <w:t>о</w:t>
      </w:r>
      <w:r w:rsidRPr="00A65276">
        <w:rPr>
          <w:sz w:val="20"/>
          <w:szCs w:val="20"/>
        </w:rPr>
        <w:t>мандатному</w:t>
      </w:r>
      <w:proofErr w:type="spellEnd"/>
      <w:r w:rsidRPr="00A65276">
        <w:rPr>
          <w:sz w:val="20"/>
          <w:szCs w:val="20"/>
        </w:rPr>
        <w:t xml:space="preserve"> избирательному округу № 3  </w:t>
      </w:r>
      <w:r w:rsidRPr="00A65276">
        <w:rPr>
          <w:color w:val="000000"/>
          <w:sz w:val="20"/>
          <w:szCs w:val="20"/>
        </w:rPr>
        <w:t>24</w:t>
      </w:r>
      <w:r w:rsidRPr="00A65276">
        <w:rPr>
          <w:sz w:val="20"/>
          <w:szCs w:val="20"/>
        </w:rPr>
        <w:t xml:space="preserve"> июля 2025 года в 1</w:t>
      </w:r>
      <w:r w:rsidRPr="00A65276">
        <w:rPr>
          <w:color w:val="000000"/>
          <w:sz w:val="20"/>
          <w:szCs w:val="20"/>
        </w:rPr>
        <w:t>4</w:t>
      </w:r>
      <w:r w:rsidRPr="00A65276">
        <w:rPr>
          <w:sz w:val="20"/>
          <w:szCs w:val="20"/>
        </w:rPr>
        <w:t xml:space="preserve"> часов 20 минут.</w:t>
      </w:r>
      <w:proofErr w:type="gramEnd"/>
    </w:p>
    <w:p w:rsidR="00A65276" w:rsidRPr="00A65276" w:rsidRDefault="00A65276" w:rsidP="00A65276">
      <w:pPr>
        <w:ind w:right="3" w:firstLine="700"/>
        <w:jc w:val="both"/>
        <w:textAlignment w:val="baseline"/>
        <w:rPr>
          <w:sz w:val="20"/>
          <w:szCs w:val="20"/>
        </w:rPr>
      </w:pPr>
      <w:r w:rsidRPr="00A65276">
        <w:rPr>
          <w:sz w:val="20"/>
          <w:szCs w:val="20"/>
        </w:rPr>
        <w:t>2. Выдать Подейко Лидии Ивановне удостоверение установленного образца о регистрации ее кандидатом</w:t>
      </w:r>
      <w:r w:rsidRPr="00A65276">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A65276">
        <w:rPr>
          <w:bCs/>
          <w:sz w:val="20"/>
          <w:szCs w:val="20"/>
        </w:rPr>
        <w:t>мног</w:t>
      </w:r>
      <w:r w:rsidRPr="00A65276">
        <w:rPr>
          <w:bCs/>
          <w:sz w:val="20"/>
          <w:szCs w:val="20"/>
        </w:rPr>
        <w:t>о</w:t>
      </w:r>
      <w:r w:rsidRPr="00A65276">
        <w:rPr>
          <w:bCs/>
          <w:sz w:val="20"/>
          <w:szCs w:val="20"/>
        </w:rPr>
        <w:t>мандатному</w:t>
      </w:r>
      <w:proofErr w:type="spellEnd"/>
      <w:r w:rsidRPr="00A65276">
        <w:rPr>
          <w:bCs/>
          <w:sz w:val="20"/>
          <w:szCs w:val="20"/>
        </w:rPr>
        <w:t xml:space="preserve"> избирательному округу № 3.</w:t>
      </w:r>
    </w:p>
    <w:p w:rsidR="00A65276" w:rsidRPr="00A65276" w:rsidRDefault="00A65276" w:rsidP="00A65276">
      <w:pPr>
        <w:tabs>
          <w:tab w:val="left" w:pos="0"/>
        </w:tabs>
        <w:ind w:firstLine="700"/>
        <w:jc w:val="both"/>
        <w:rPr>
          <w:sz w:val="20"/>
          <w:szCs w:val="20"/>
        </w:rPr>
      </w:pPr>
      <w:r w:rsidRPr="00A65276">
        <w:rPr>
          <w:sz w:val="20"/>
          <w:szCs w:val="20"/>
        </w:rPr>
        <w:t>3.</w:t>
      </w:r>
      <w:proofErr w:type="gramStart"/>
      <w:r w:rsidRPr="00A65276">
        <w:rPr>
          <w:sz w:val="20"/>
          <w:szCs w:val="20"/>
        </w:rPr>
        <w:t>Разместить</w:t>
      </w:r>
      <w:proofErr w:type="gramEnd"/>
      <w:r w:rsidRPr="00A65276">
        <w:rPr>
          <w:sz w:val="20"/>
          <w:szCs w:val="20"/>
        </w:rPr>
        <w:t xml:space="preserve"> настоящее постановление </w:t>
      </w:r>
      <w:r w:rsidRPr="00A65276">
        <w:rPr>
          <w:bCs/>
          <w:sz w:val="20"/>
          <w:szCs w:val="20"/>
        </w:rPr>
        <w:t>на странице территориальной избирательной комиссии Арзгирск</w:t>
      </w:r>
      <w:r w:rsidRPr="00A65276">
        <w:rPr>
          <w:bCs/>
          <w:sz w:val="20"/>
          <w:szCs w:val="20"/>
        </w:rPr>
        <w:t>о</w:t>
      </w:r>
      <w:r w:rsidRPr="00A65276">
        <w:rPr>
          <w:bCs/>
          <w:sz w:val="20"/>
          <w:szCs w:val="20"/>
        </w:rPr>
        <w:t>го района официального информационного сайта администрации Арзгирского муниципального округа Ставр</w:t>
      </w:r>
      <w:r w:rsidRPr="00A65276">
        <w:rPr>
          <w:bCs/>
          <w:sz w:val="20"/>
          <w:szCs w:val="20"/>
        </w:rPr>
        <w:t>о</w:t>
      </w:r>
      <w:r w:rsidRPr="00A65276">
        <w:rPr>
          <w:bCs/>
          <w:sz w:val="20"/>
          <w:szCs w:val="20"/>
        </w:rPr>
        <w:t>польского края в информационно-телекоммуникационной сети «Интернет».</w:t>
      </w:r>
    </w:p>
    <w:p w:rsidR="00A65276" w:rsidRPr="00A65276" w:rsidRDefault="00A65276" w:rsidP="00A65276">
      <w:pPr>
        <w:ind w:firstLine="709"/>
        <w:jc w:val="both"/>
        <w:rPr>
          <w:sz w:val="20"/>
          <w:szCs w:val="20"/>
        </w:rPr>
      </w:pPr>
      <w:r w:rsidRPr="00A65276">
        <w:rPr>
          <w:bCs/>
          <w:sz w:val="20"/>
          <w:szCs w:val="20"/>
        </w:rPr>
        <w:t xml:space="preserve">4. </w:t>
      </w:r>
      <w:r w:rsidRPr="00A65276">
        <w:rPr>
          <w:sz w:val="20"/>
          <w:szCs w:val="20"/>
        </w:rPr>
        <w:t>Направить настоящее постановление не позднее 25 июля 2025 года в средства массовой информации для опубликования.</w:t>
      </w:r>
    </w:p>
    <w:p w:rsidR="00A65276" w:rsidRPr="00A65276" w:rsidRDefault="00A65276" w:rsidP="00A65276">
      <w:pPr>
        <w:widowControl w:val="0"/>
        <w:spacing w:line="240" w:lineRule="exact"/>
        <w:ind w:firstLine="851"/>
        <w:jc w:val="both"/>
        <w:textAlignment w:val="baseline"/>
        <w:rPr>
          <w:sz w:val="20"/>
          <w:szCs w:val="20"/>
        </w:rPr>
      </w:pPr>
    </w:p>
    <w:p w:rsidR="00A65276" w:rsidRPr="00A65276" w:rsidRDefault="00A65276" w:rsidP="00A65276">
      <w:pPr>
        <w:spacing w:line="227" w:lineRule="exact"/>
        <w:jc w:val="both"/>
        <w:rPr>
          <w:sz w:val="20"/>
          <w:szCs w:val="20"/>
        </w:rPr>
      </w:pPr>
      <w:r w:rsidRPr="00A65276">
        <w:rPr>
          <w:sz w:val="20"/>
          <w:szCs w:val="20"/>
        </w:rPr>
        <w:t>Заместитель председател</w:t>
      </w:r>
      <w:r w:rsidRPr="00A65276">
        <w:rPr>
          <w:sz w:val="20"/>
          <w:szCs w:val="20"/>
          <w:lang w:eastAsia="zh-CN"/>
        </w:rPr>
        <w:t>я</w:t>
      </w:r>
    </w:p>
    <w:p w:rsidR="00A65276" w:rsidRPr="00A65276" w:rsidRDefault="00A65276" w:rsidP="00A65276">
      <w:pPr>
        <w:spacing w:line="227" w:lineRule="exact"/>
        <w:jc w:val="both"/>
        <w:rPr>
          <w:sz w:val="20"/>
          <w:szCs w:val="20"/>
        </w:rPr>
      </w:pPr>
      <w:r w:rsidRPr="00A65276">
        <w:rPr>
          <w:sz w:val="20"/>
          <w:szCs w:val="20"/>
        </w:rPr>
        <w:t xml:space="preserve">территориальной избирательной </w:t>
      </w:r>
    </w:p>
    <w:p w:rsidR="00A65276" w:rsidRPr="00A65276" w:rsidRDefault="00A65276" w:rsidP="00A65276">
      <w:pPr>
        <w:spacing w:line="227" w:lineRule="exact"/>
        <w:jc w:val="both"/>
        <w:rPr>
          <w:sz w:val="20"/>
          <w:szCs w:val="20"/>
        </w:rPr>
      </w:pPr>
      <w:r w:rsidRPr="00A65276">
        <w:rPr>
          <w:sz w:val="20"/>
          <w:szCs w:val="20"/>
        </w:rPr>
        <w:t>комиссии Арзгирского района</w:t>
      </w:r>
      <w:r w:rsidRPr="00A65276">
        <w:rPr>
          <w:sz w:val="20"/>
          <w:szCs w:val="20"/>
        </w:rPr>
        <w:tab/>
        <w:t xml:space="preserve"> </w:t>
      </w:r>
      <w:r w:rsidRPr="00A65276">
        <w:rPr>
          <w:sz w:val="20"/>
          <w:szCs w:val="20"/>
        </w:rPr>
        <w:tab/>
        <w:t xml:space="preserve">                                                         </w:t>
      </w:r>
      <w:r w:rsidRPr="00A65276">
        <w:rPr>
          <w:sz w:val="20"/>
          <w:szCs w:val="20"/>
          <w:lang w:eastAsia="zh-CN"/>
        </w:rPr>
        <w:t>В.Н. Шафорост</w:t>
      </w:r>
    </w:p>
    <w:p w:rsidR="00A65276" w:rsidRPr="00A65276" w:rsidRDefault="00A65276" w:rsidP="00A65276">
      <w:pPr>
        <w:spacing w:line="227" w:lineRule="exact"/>
        <w:rPr>
          <w:sz w:val="20"/>
          <w:szCs w:val="20"/>
        </w:rPr>
      </w:pPr>
    </w:p>
    <w:p w:rsidR="00A65276" w:rsidRPr="00A65276" w:rsidRDefault="00A65276" w:rsidP="00A65276">
      <w:pPr>
        <w:spacing w:line="227" w:lineRule="exact"/>
        <w:rPr>
          <w:sz w:val="20"/>
          <w:szCs w:val="20"/>
        </w:rPr>
      </w:pPr>
      <w:r w:rsidRPr="00A65276">
        <w:rPr>
          <w:sz w:val="20"/>
          <w:szCs w:val="20"/>
        </w:rPr>
        <w:t xml:space="preserve">Секретарь </w:t>
      </w:r>
      <w:proofErr w:type="gramStart"/>
      <w:r w:rsidRPr="00A65276">
        <w:rPr>
          <w:sz w:val="20"/>
          <w:szCs w:val="20"/>
        </w:rPr>
        <w:t>территориальной</w:t>
      </w:r>
      <w:proofErr w:type="gramEnd"/>
      <w:r w:rsidRPr="00A65276">
        <w:rPr>
          <w:sz w:val="20"/>
          <w:szCs w:val="20"/>
        </w:rPr>
        <w:t xml:space="preserve"> </w:t>
      </w:r>
    </w:p>
    <w:p w:rsidR="00A65276" w:rsidRPr="00A65276" w:rsidRDefault="00A65276" w:rsidP="00A65276">
      <w:pPr>
        <w:spacing w:line="227" w:lineRule="exact"/>
        <w:rPr>
          <w:sz w:val="20"/>
          <w:szCs w:val="20"/>
        </w:rPr>
      </w:pPr>
      <w:r w:rsidRPr="00A65276">
        <w:rPr>
          <w:sz w:val="20"/>
          <w:szCs w:val="20"/>
        </w:rPr>
        <w:t xml:space="preserve">избирательной комиссии </w:t>
      </w:r>
    </w:p>
    <w:p w:rsidR="00A65276" w:rsidRPr="00A65276" w:rsidRDefault="00A65276" w:rsidP="00A65276">
      <w:pPr>
        <w:tabs>
          <w:tab w:val="left" w:pos="709"/>
        </w:tabs>
        <w:spacing w:line="227" w:lineRule="exact"/>
        <w:jc w:val="both"/>
        <w:rPr>
          <w:sz w:val="20"/>
          <w:szCs w:val="20"/>
        </w:rPr>
      </w:pPr>
      <w:r w:rsidRPr="00A65276">
        <w:rPr>
          <w:color w:val="000000"/>
          <w:sz w:val="20"/>
          <w:szCs w:val="20"/>
        </w:rPr>
        <w:t xml:space="preserve">Арзгирского района                                                                                            </w:t>
      </w:r>
      <w:r w:rsidRPr="009E73BF">
        <w:rPr>
          <w:color w:val="000000"/>
          <w:sz w:val="20"/>
          <w:szCs w:val="20"/>
        </w:rPr>
        <w:t xml:space="preserve"> </w:t>
      </w:r>
      <w:r w:rsidRPr="00A65276">
        <w:rPr>
          <w:color w:val="000000"/>
          <w:sz w:val="20"/>
          <w:szCs w:val="20"/>
        </w:rPr>
        <w:t xml:space="preserve"> А.Н. Сологуб</w:t>
      </w:r>
    </w:p>
    <w:p w:rsidR="005626F0" w:rsidRPr="00A65276" w:rsidRDefault="005626F0" w:rsidP="009D1A92">
      <w:pPr>
        <w:pStyle w:val="af1"/>
        <w:rPr>
          <w:sz w:val="20"/>
          <w:szCs w:val="20"/>
        </w:rPr>
      </w:pPr>
    </w:p>
    <w:p w:rsidR="009E73BF" w:rsidRDefault="009E73BF" w:rsidP="009E73BF">
      <w:pPr>
        <w:tabs>
          <w:tab w:val="left" w:pos="709"/>
        </w:tabs>
        <w:ind w:firstLine="708"/>
        <w:jc w:val="center"/>
      </w:pPr>
      <w:r>
        <w:rPr>
          <w:b/>
          <w:bCs/>
          <w:sz w:val="28"/>
          <w:szCs w:val="28"/>
        </w:rPr>
        <w:lastRenderedPageBreak/>
        <w:t>ТЕРРИТОРИАЛЬНАЯ ИЗБИРАТЕЛЬНАЯ КОМИССИЯ</w:t>
      </w:r>
    </w:p>
    <w:p w:rsidR="009E73BF" w:rsidRDefault="009E73BF" w:rsidP="009E73BF">
      <w:pPr>
        <w:tabs>
          <w:tab w:val="left" w:pos="709"/>
        </w:tabs>
        <w:ind w:firstLine="708"/>
        <w:jc w:val="center"/>
      </w:pPr>
      <w:r>
        <w:rPr>
          <w:b/>
          <w:bCs/>
          <w:sz w:val="28"/>
          <w:szCs w:val="28"/>
        </w:rPr>
        <w:t>АРЗГИРСКОГО РАЙОНА</w:t>
      </w:r>
    </w:p>
    <w:p w:rsidR="009E73BF" w:rsidRDefault="009E73BF" w:rsidP="009E73BF">
      <w:pPr>
        <w:tabs>
          <w:tab w:val="left" w:pos="709"/>
        </w:tabs>
        <w:ind w:firstLine="708"/>
        <w:jc w:val="center"/>
        <w:rPr>
          <w:b/>
          <w:bCs/>
          <w:sz w:val="28"/>
          <w:szCs w:val="28"/>
        </w:rPr>
      </w:pPr>
    </w:p>
    <w:p w:rsidR="009E73BF" w:rsidRDefault="009E73BF" w:rsidP="009E73BF">
      <w:pPr>
        <w:tabs>
          <w:tab w:val="left" w:pos="709"/>
        </w:tabs>
        <w:ind w:firstLine="708"/>
        <w:jc w:val="center"/>
      </w:pPr>
      <w:r>
        <w:rPr>
          <w:b/>
          <w:bCs/>
          <w:sz w:val="28"/>
          <w:szCs w:val="28"/>
        </w:rPr>
        <w:t>ПОСТАНОВЛЕНИЕ</w:t>
      </w:r>
    </w:p>
    <w:p w:rsidR="009E73BF" w:rsidRPr="009E73BF" w:rsidRDefault="009E73BF" w:rsidP="009E73BF">
      <w:pPr>
        <w:tabs>
          <w:tab w:val="left" w:pos="709"/>
        </w:tabs>
        <w:ind w:firstLine="708"/>
        <w:jc w:val="both"/>
        <w:rPr>
          <w:b/>
          <w:bCs/>
          <w:sz w:val="20"/>
          <w:szCs w:val="20"/>
        </w:rPr>
      </w:pPr>
    </w:p>
    <w:p w:rsidR="009E73BF" w:rsidRPr="009E73BF" w:rsidRDefault="009E73BF" w:rsidP="009E73BF">
      <w:pPr>
        <w:tabs>
          <w:tab w:val="left" w:pos="709"/>
        </w:tabs>
        <w:jc w:val="both"/>
        <w:rPr>
          <w:sz w:val="20"/>
          <w:szCs w:val="20"/>
        </w:rPr>
      </w:pPr>
      <w:r w:rsidRPr="009E73BF">
        <w:rPr>
          <w:color w:val="000000"/>
          <w:sz w:val="20"/>
          <w:szCs w:val="20"/>
        </w:rPr>
        <w:t>24 июля</w:t>
      </w:r>
      <w:r w:rsidRPr="009E73BF">
        <w:rPr>
          <w:sz w:val="20"/>
          <w:szCs w:val="20"/>
        </w:rPr>
        <w:t xml:space="preserve"> 2025 г.                               </w:t>
      </w:r>
      <w:r w:rsidRPr="004112E6">
        <w:rPr>
          <w:sz w:val="20"/>
          <w:szCs w:val="20"/>
        </w:rPr>
        <w:t xml:space="preserve">                                    </w:t>
      </w:r>
      <w:r w:rsidRPr="009E73BF">
        <w:rPr>
          <w:sz w:val="20"/>
          <w:szCs w:val="20"/>
        </w:rPr>
        <w:t xml:space="preserve">     с</w:t>
      </w:r>
      <w:proofErr w:type="gramStart"/>
      <w:r w:rsidRPr="009E73BF">
        <w:rPr>
          <w:sz w:val="20"/>
          <w:szCs w:val="20"/>
        </w:rPr>
        <w:t>.А</w:t>
      </w:r>
      <w:proofErr w:type="gramEnd"/>
      <w:r w:rsidRPr="009E73BF">
        <w:rPr>
          <w:sz w:val="20"/>
          <w:szCs w:val="20"/>
        </w:rPr>
        <w:t xml:space="preserve">рзгир                                      № </w:t>
      </w:r>
      <w:r w:rsidRPr="009E73BF">
        <w:rPr>
          <w:color w:val="000000"/>
          <w:sz w:val="20"/>
          <w:szCs w:val="20"/>
        </w:rPr>
        <w:t>71/280</w:t>
      </w:r>
    </w:p>
    <w:p w:rsidR="009E73BF" w:rsidRPr="009E73BF" w:rsidRDefault="009E73BF" w:rsidP="009E73BF">
      <w:pPr>
        <w:tabs>
          <w:tab w:val="left" w:pos="709"/>
        </w:tabs>
        <w:ind w:firstLine="708"/>
        <w:jc w:val="both"/>
        <w:rPr>
          <w:sz w:val="20"/>
          <w:szCs w:val="20"/>
        </w:rPr>
      </w:pPr>
    </w:p>
    <w:p w:rsidR="009E73BF" w:rsidRPr="004112E6" w:rsidRDefault="009E73BF" w:rsidP="009E73BF">
      <w:pPr>
        <w:keepNext/>
        <w:spacing w:line="240" w:lineRule="exact"/>
        <w:jc w:val="both"/>
        <w:rPr>
          <w:bCs/>
          <w:kern w:val="2"/>
          <w:sz w:val="20"/>
          <w:szCs w:val="20"/>
        </w:rPr>
      </w:pPr>
      <w:r w:rsidRPr="009E73BF">
        <w:rPr>
          <w:bCs/>
          <w:kern w:val="2"/>
          <w:sz w:val="20"/>
          <w:szCs w:val="20"/>
        </w:rPr>
        <w:t xml:space="preserve">О регистрации </w:t>
      </w:r>
      <w:proofErr w:type="spellStart"/>
      <w:r w:rsidRPr="009E73BF">
        <w:rPr>
          <w:kern w:val="2"/>
          <w:sz w:val="20"/>
          <w:szCs w:val="20"/>
        </w:rPr>
        <w:t>Шегай</w:t>
      </w:r>
      <w:proofErr w:type="spellEnd"/>
      <w:r w:rsidRPr="009E73BF">
        <w:rPr>
          <w:kern w:val="2"/>
          <w:sz w:val="20"/>
          <w:szCs w:val="20"/>
        </w:rPr>
        <w:t xml:space="preserve"> Александра Игоревича кандидатом в депутаты Совета депутатов Арзгирского муниципал</w:t>
      </w:r>
      <w:r w:rsidRPr="009E73BF">
        <w:rPr>
          <w:kern w:val="2"/>
          <w:sz w:val="20"/>
          <w:szCs w:val="20"/>
        </w:rPr>
        <w:t>ь</w:t>
      </w:r>
      <w:r w:rsidRPr="009E73BF">
        <w:rPr>
          <w:kern w:val="2"/>
          <w:sz w:val="20"/>
          <w:szCs w:val="20"/>
        </w:rPr>
        <w:t xml:space="preserve">ного округа Ставропольского края второго созыва </w:t>
      </w:r>
      <w:r w:rsidRPr="009E73BF">
        <w:rPr>
          <w:bCs/>
          <w:kern w:val="2"/>
          <w:sz w:val="20"/>
          <w:szCs w:val="20"/>
        </w:rPr>
        <w:t xml:space="preserve">по </w:t>
      </w:r>
      <w:proofErr w:type="spellStart"/>
      <w:r w:rsidRPr="009E73BF">
        <w:rPr>
          <w:bCs/>
          <w:kern w:val="2"/>
          <w:sz w:val="20"/>
          <w:szCs w:val="20"/>
        </w:rPr>
        <w:t>многомандатному</w:t>
      </w:r>
      <w:proofErr w:type="spellEnd"/>
      <w:r w:rsidRPr="009E73BF">
        <w:rPr>
          <w:bCs/>
          <w:kern w:val="2"/>
          <w:sz w:val="20"/>
          <w:szCs w:val="20"/>
        </w:rPr>
        <w:t xml:space="preserve"> избирательному округу № 3</w:t>
      </w:r>
    </w:p>
    <w:p w:rsidR="004112E6" w:rsidRDefault="004112E6" w:rsidP="009E73BF">
      <w:pPr>
        <w:keepNext/>
        <w:spacing w:before="120" w:after="120"/>
        <w:ind w:firstLine="697"/>
        <w:jc w:val="both"/>
        <w:rPr>
          <w:kern w:val="2"/>
          <w:sz w:val="20"/>
          <w:szCs w:val="20"/>
        </w:rPr>
      </w:pPr>
    </w:p>
    <w:p w:rsidR="009E73BF" w:rsidRPr="009E73BF" w:rsidRDefault="009E73BF" w:rsidP="009E73BF">
      <w:pPr>
        <w:keepNext/>
        <w:spacing w:before="120" w:after="120"/>
        <w:ind w:firstLine="697"/>
        <w:jc w:val="both"/>
        <w:rPr>
          <w:sz w:val="20"/>
          <w:szCs w:val="20"/>
        </w:rPr>
      </w:pPr>
      <w:proofErr w:type="gramStart"/>
      <w:r w:rsidRPr="009E73BF">
        <w:rPr>
          <w:kern w:val="2"/>
          <w:sz w:val="20"/>
          <w:szCs w:val="20"/>
        </w:rPr>
        <w:t xml:space="preserve">Проверив соответствие порядка выдвижения </w:t>
      </w:r>
      <w:proofErr w:type="spellStart"/>
      <w:r w:rsidRPr="009E73BF">
        <w:rPr>
          <w:kern w:val="2"/>
          <w:sz w:val="20"/>
          <w:szCs w:val="20"/>
        </w:rPr>
        <w:t>Шегай</w:t>
      </w:r>
      <w:proofErr w:type="spellEnd"/>
      <w:r w:rsidRPr="009E73BF">
        <w:rPr>
          <w:kern w:val="2"/>
          <w:sz w:val="20"/>
          <w:szCs w:val="20"/>
        </w:rPr>
        <w:t xml:space="preserve"> Александра Игоревича</w:t>
      </w:r>
      <w:r w:rsidRPr="009E73BF">
        <w:rPr>
          <w:bCs/>
          <w:kern w:val="2"/>
          <w:sz w:val="20"/>
          <w:szCs w:val="20"/>
        </w:rPr>
        <w:t xml:space="preserve">, </w:t>
      </w:r>
      <w:r w:rsidRPr="009E73BF">
        <w:rPr>
          <w:kern w:val="2"/>
          <w:sz w:val="20"/>
          <w:szCs w:val="20"/>
        </w:rPr>
        <w:t xml:space="preserve">выдвинутого избирательным объединением Ставропольским региональным отделением Политической партии ЛДПР кандидатом в депутаты Совета депутатов Арзгирского муниципального округа Ставропольского края второго созыва по </w:t>
      </w:r>
      <w:proofErr w:type="spellStart"/>
      <w:r w:rsidRPr="009E73BF">
        <w:rPr>
          <w:kern w:val="2"/>
          <w:sz w:val="20"/>
          <w:szCs w:val="20"/>
        </w:rPr>
        <w:t>многомандатному</w:t>
      </w:r>
      <w:proofErr w:type="spellEnd"/>
      <w:r w:rsidRPr="009E73BF">
        <w:rPr>
          <w:kern w:val="2"/>
          <w:sz w:val="20"/>
          <w:szCs w:val="20"/>
        </w:rPr>
        <w:t xml:space="preserve"> избирательному округу № 3 </w:t>
      </w:r>
      <w:r w:rsidRPr="009E73BF">
        <w:rPr>
          <w:bCs/>
          <w:kern w:val="2"/>
          <w:sz w:val="20"/>
          <w:szCs w:val="20"/>
        </w:rPr>
        <w:t>требованиям</w:t>
      </w:r>
      <w:r w:rsidRPr="009E73BF">
        <w:rPr>
          <w:kern w:val="2"/>
          <w:sz w:val="20"/>
          <w:szCs w:val="20"/>
        </w:rPr>
        <w:t xml:space="preserve"> Федерального закона «Об основных гарантиях избирательных прав и права на участие в референдуме граждан Российской Федерации», Закона Ставропольского края «О выборах в о</w:t>
      </w:r>
      <w:r w:rsidRPr="009E73BF">
        <w:rPr>
          <w:kern w:val="2"/>
          <w:sz w:val="20"/>
          <w:szCs w:val="20"/>
        </w:rPr>
        <w:t>р</w:t>
      </w:r>
      <w:r w:rsidRPr="009E73BF">
        <w:rPr>
          <w:kern w:val="2"/>
          <w:sz w:val="20"/>
          <w:szCs w:val="20"/>
        </w:rPr>
        <w:t>ганы местного самоуправления муниципальных</w:t>
      </w:r>
      <w:proofErr w:type="gramEnd"/>
      <w:r w:rsidRPr="009E73BF">
        <w:rPr>
          <w:kern w:val="2"/>
          <w:sz w:val="20"/>
          <w:szCs w:val="20"/>
        </w:rPr>
        <w:t xml:space="preserve"> </w:t>
      </w:r>
      <w:proofErr w:type="gramStart"/>
      <w:r w:rsidRPr="009E73BF">
        <w:rPr>
          <w:kern w:val="2"/>
          <w:sz w:val="20"/>
          <w:szCs w:val="20"/>
        </w:rPr>
        <w:t>образований Ставропольского края» и необходимые для регистр</w:t>
      </w:r>
      <w:r w:rsidRPr="009E73BF">
        <w:rPr>
          <w:kern w:val="2"/>
          <w:sz w:val="20"/>
          <w:szCs w:val="20"/>
        </w:rPr>
        <w:t>а</w:t>
      </w:r>
      <w:r w:rsidRPr="009E73BF">
        <w:rPr>
          <w:kern w:val="2"/>
          <w:sz w:val="20"/>
          <w:szCs w:val="20"/>
        </w:rPr>
        <w:t>ции кандидата документы, в соответствии со статьей 6 Закона Ставропольского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Федерации», статьи 29 Закона Ставропольского края «О выборах в органы местного самоуправления муниципальных образований Ставропольского края», постановл</w:t>
      </w:r>
      <w:r w:rsidRPr="009E73BF">
        <w:rPr>
          <w:kern w:val="2"/>
          <w:sz w:val="20"/>
          <w:szCs w:val="20"/>
        </w:rPr>
        <w:t>е</w:t>
      </w:r>
      <w:r w:rsidRPr="009E73BF">
        <w:rPr>
          <w:kern w:val="2"/>
          <w:sz w:val="20"/>
          <w:szCs w:val="20"/>
        </w:rPr>
        <w:t>нием</w:t>
      </w:r>
      <w:proofErr w:type="gramEnd"/>
      <w:r w:rsidRPr="009E73BF">
        <w:rPr>
          <w:kern w:val="2"/>
          <w:sz w:val="20"/>
          <w:szCs w:val="20"/>
        </w:rPr>
        <w:t xml:space="preserve"> территориальной избирательной комиссии Арзгирского района от </w:t>
      </w:r>
      <w:r w:rsidRPr="009E73BF">
        <w:rPr>
          <w:color w:val="000000"/>
          <w:kern w:val="2"/>
          <w:sz w:val="20"/>
          <w:szCs w:val="20"/>
          <w:lang w:eastAsia="zh-CN"/>
        </w:rPr>
        <w:t>21.06.2025г. №64/193</w:t>
      </w:r>
      <w:r w:rsidRPr="009E73BF">
        <w:rPr>
          <w:kern w:val="2"/>
          <w:sz w:val="20"/>
          <w:szCs w:val="20"/>
        </w:rPr>
        <w:t xml:space="preserve"> «</w:t>
      </w:r>
      <w:r w:rsidRPr="009E73BF">
        <w:rPr>
          <w:bCs/>
          <w:kern w:val="2"/>
          <w:sz w:val="20"/>
          <w:szCs w:val="20"/>
        </w:rPr>
        <w:t>О</w:t>
      </w:r>
      <w:r w:rsidRPr="009E73BF">
        <w:rPr>
          <w:kern w:val="2"/>
          <w:sz w:val="20"/>
          <w:szCs w:val="20"/>
        </w:rPr>
        <w:t xml:space="preserve"> возложении п</w:t>
      </w:r>
      <w:r w:rsidRPr="009E73BF">
        <w:rPr>
          <w:bCs/>
          <w:kern w:val="2"/>
          <w:sz w:val="20"/>
          <w:szCs w:val="20"/>
        </w:rPr>
        <w:t>о</w:t>
      </w:r>
      <w:r w:rsidRPr="009E73BF">
        <w:rPr>
          <w:bCs/>
          <w:kern w:val="2"/>
          <w:sz w:val="20"/>
          <w:szCs w:val="20"/>
        </w:rPr>
        <w:t>л</w:t>
      </w:r>
      <w:r w:rsidRPr="009E73BF">
        <w:rPr>
          <w:bCs/>
          <w:kern w:val="2"/>
          <w:sz w:val="20"/>
          <w:szCs w:val="20"/>
        </w:rPr>
        <w:t>номочий окружных избирательных комиссий на территориальную избирательную комиссию Арзгирского района»</w:t>
      </w:r>
      <w:r w:rsidRPr="009E73BF">
        <w:rPr>
          <w:kern w:val="2"/>
          <w:sz w:val="20"/>
          <w:szCs w:val="20"/>
        </w:rPr>
        <w:t xml:space="preserve">, территориальная избирательная комиссия Арзгирского района  </w:t>
      </w:r>
    </w:p>
    <w:p w:rsidR="009E73BF" w:rsidRPr="009E73BF" w:rsidRDefault="009E73BF" w:rsidP="009E73BF">
      <w:pPr>
        <w:jc w:val="both"/>
        <w:rPr>
          <w:sz w:val="20"/>
          <w:szCs w:val="20"/>
        </w:rPr>
      </w:pPr>
      <w:r w:rsidRPr="009E73BF">
        <w:rPr>
          <w:sz w:val="20"/>
          <w:szCs w:val="20"/>
        </w:rPr>
        <w:t xml:space="preserve">ПОСТАНОВЛЯЕТ: </w:t>
      </w:r>
    </w:p>
    <w:p w:rsidR="009E73BF" w:rsidRPr="009E73BF" w:rsidRDefault="009E73BF" w:rsidP="009E73BF">
      <w:pPr>
        <w:jc w:val="both"/>
        <w:rPr>
          <w:sz w:val="20"/>
          <w:szCs w:val="20"/>
        </w:rPr>
      </w:pPr>
    </w:p>
    <w:p w:rsidR="009E73BF" w:rsidRPr="009E73BF" w:rsidRDefault="009E73BF" w:rsidP="009E73BF">
      <w:pPr>
        <w:ind w:right="3" w:firstLine="700"/>
        <w:jc w:val="both"/>
        <w:textAlignment w:val="baseline"/>
        <w:rPr>
          <w:sz w:val="20"/>
          <w:szCs w:val="20"/>
        </w:rPr>
      </w:pPr>
      <w:r w:rsidRPr="009E73BF">
        <w:rPr>
          <w:sz w:val="20"/>
          <w:szCs w:val="20"/>
        </w:rPr>
        <w:t xml:space="preserve">1. Зарегистрировать </w:t>
      </w:r>
      <w:proofErr w:type="spellStart"/>
      <w:r w:rsidRPr="009E73BF">
        <w:rPr>
          <w:sz w:val="20"/>
          <w:szCs w:val="20"/>
        </w:rPr>
        <w:t>Шегай</w:t>
      </w:r>
      <w:proofErr w:type="spellEnd"/>
      <w:r w:rsidRPr="009E73BF">
        <w:rPr>
          <w:sz w:val="20"/>
          <w:szCs w:val="20"/>
        </w:rPr>
        <w:t xml:space="preserve"> Александра Игоревича, </w:t>
      </w:r>
      <w:r w:rsidRPr="009E73BF">
        <w:rPr>
          <w:color w:val="000000"/>
          <w:sz w:val="20"/>
          <w:szCs w:val="20"/>
        </w:rPr>
        <w:t>1990</w:t>
      </w:r>
      <w:r w:rsidRPr="009E73BF">
        <w:rPr>
          <w:sz w:val="20"/>
          <w:szCs w:val="20"/>
        </w:rPr>
        <w:t xml:space="preserve"> года рождения, проживающего в поселке Чогра</w:t>
      </w:r>
      <w:r w:rsidRPr="009E73BF">
        <w:rPr>
          <w:sz w:val="20"/>
          <w:szCs w:val="20"/>
        </w:rPr>
        <w:t>й</w:t>
      </w:r>
      <w:r w:rsidRPr="009E73BF">
        <w:rPr>
          <w:sz w:val="20"/>
          <w:szCs w:val="20"/>
        </w:rPr>
        <w:t>ском Арзгирского района Ставропольского края,</w:t>
      </w:r>
      <w:r w:rsidRPr="009E73BF">
        <w:rPr>
          <w:bCs/>
          <w:sz w:val="20"/>
          <w:szCs w:val="20"/>
        </w:rPr>
        <w:t xml:space="preserve"> образование среднее профессиональное, </w:t>
      </w:r>
      <w:r w:rsidRPr="009E73BF">
        <w:rPr>
          <w:sz w:val="20"/>
          <w:szCs w:val="20"/>
        </w:rPr>
        <w:t>работающего менедж</w:t>
      </w:r>
      <w:r w:rsidRPr="009E73BF">
        <w:rPr>
          <w:sz w:val="20"/>
          <w:szCs w:val="20"/>
        </w:rPr>
        <w:t>е</w:t>
      </w:r>
      <w:r w:rsidRPr="009E73BF">
        <w:rPr>
          <w:sz w:val="20"/>
          <w:szCs w:val="20"/>
        </w:rPr>
        <w:t xml:space="preserve">ром ИП главы </w:t>
      </w:r>
      <w:proofErr w:type="gramStart"/>
      <w:r w:rsidRPr="009E73BF">
        <w:rPr>
          <w:sz w:val="20"/>
          <w:szCs w:val="20"/>
        </w:rPr>
        <w:t>К(</w:t>
      </w:r>
      <w:proofErr w:type="gramEnd"/>
      <w:r w:rsidRPr="009E73BF">
        <w:rPr>
          <w:sz w:val="20"/>
          <w:szCs w:val="20"/>
        </w:rPr>
        <w:t xml:space="preserve">ФХ) </w:t>
      </w:r>
      <w:proofErr w:type="spellStart"/>
      <w:r w:rsidRPr="009E73BF">
        <w:rPr>
          <w:sz w:val="20"/>
          <w:szCs w:val="20"/>
        </w:rPr>
        <w:t>Шегай</w:t>
      </w:r>
      <w:proofErr w:type="spellEnd"/>
      <w:r w:rsidRPr="009E73BF">
        <w:rPr>
          <w:sz w:val="20"/>
          <w:szCs w:val="20"/>
        </w:rPr>
        <w:t xml:space="preserve"> М.К., выдвину</w:t>
      </w:r>
      <w:r w:rsidRPr="009E73BF">
        <w:rPr>
          <w:color w:val="000000"/>
          <w:sz w:val="20"/>
          <w:szCs w:val="20"/>
        </w:rPr>
        <w:t>того</w:t>
      </w:r>
      <w:r w:rsidRPr="009E73BF">
        <w:rPr>
          <w:sz w:val="20"/>
          <w:szCs w:val="20"/>
        </w:rPr>
        <w:t xml:space="preserve"> избирательным объединением </w:t>
      </w:r>
      <w:r w:rsidRPr="009E73BF">
        <w:rPr>
          <w:kern w:val="2"/>
          <w:sz w:val="20"/>
          <w:szCs w:val="20"/>
        </w:rPr>
        <w:t>Ставропольским региональным отделением Политической партии ЛДПР</w:t>
      </w:r>
      <w:r w:rsidRPr="009E73BF">
        <w:rPr>
          <w:sz w:val="20"/>
          <w:szCs w:val="20"/>
        </w:rPr>
        <w:t xml:space="preserve">, </w:t>
      </w:r>
      <w:r w:rsidRPr="009E73BF">
        <w:rPr>
          <w:bCs/>
          <w:sz w:val="20"/>
          <w:szCs w:val="20"/>
        </w:rPr>
        <w:t xml:space="preserve">кандидатом в депутаты Совета депутатов Арзгирского муниципального округа Ставропольского края второго созыва по </w:t>
      </w:r>
      <w:proofErr w:type="spellStart"/>
      <w:r w:rsidRPr="009E73BF">
        <w:rPr>
          <w:bCs/>
          <w:sz w:val="20"/>
          <w:szCs w:val="20"/>
        </w:rPr>
        <w:t>многомандатному</w:t>
      </w:r>
      <w:proofErr w:type="spellEnd"/>
      <w:r w:rsidRPr="009E73BF">
        <w:rPr>
          <w:bCs/>
          <w:sz w:val="20"/>
          <w:szCs w:val="20"/>
        </w:rPr>
        <w:t xml:space="preserve"> избирательному округу № 3 </w:t>
      </w:r>
      <w:r w:rsidRPr="009E73BF">
        <w:rPr>
          <w:bCs/>
          <w:color w:val="000000"/>
          <w:sz w:val="20"/>
          <w:szCs w:val="20"/>
        </w:rPr>
        <w:t>24</w:t>
      </w:r>
      <w:r w:rsidRPr="009E73BF">
        <w:rPr>
          <w:bCs/>
          <w:sz w:val="20"/>
          <w:szCs w:val="20"/>
        </w:rPr>
        <w:t xml:space="preserve"> июля 2025 года в </w:t>
      </w:r>
      <w:r w:rsidRPr="009E73BF">
        <w:rPr>
          <w:bCs/>
          <w:color w:val="000000"/>
          <w:sz w:val="20"/>
          <w:szCs w:val="20"/>
        </w:rPr>
        <w:t>14</w:t>
      </w:r>
      <w:r w:rsidRPr="009E73BF">
        <w:rPr>
          <w:bCs/>
          <w:sz w:val="20"/>
          <w:szCs w:val="20"/>
        </w:rPr>
        <w:t xml:space="preserve"> часов 25 минут.</w:t>
      </w:r>
    </w:p>
    <w:p w:rsidR="009E73BF" w:rsidRPr="009E73BF" w:rsidRDefault="009E73BF" w:rsidP="009E73BF">
      <w:pPr>
        <w:ind w:right="3" w:firstLine="700"/>
        <w:jc w:val="both"/>
        <w:textAlignment w:val="baseline"/>
        <w:rPr>
          <w:sz w:val="20"/>
          <w:szCs w:val="20"/>
        </w:rPr>
      </w:pPr>
      <w:r w:rsidRPr="009E73BF">
        <w:rPr>
          <w:sz w:val="20"/>
          <w:szCs w:val="20"/>
        </w:rPr>
        <w:t xml:space="preserve">2. Выдать </w:t>
      </w:r>
      <w:proofErr w:type="spellStart"/>
      <w:r w:rsidRPr="009E73BF">
        <w:rPr>
          <w:sz w:val="20"/>
          <w:szCs w:val="20"/>
        </w:rPr>
        <w:t>Шегай</w:t>
      </w:r>
      <w:proofErr w:type="spellEnd"/>
      <w:r w:rsidRPr="009E73BF">
        <w:rPr>
          <w:sz w:val="20"/>
          <w:szCs w:val="20"/>
        </w:rPr>
        <w:t xml:space="preserve"> Александру Игоревичу удостоверение установленного образца о регистрации его канд</w:t>
      </w:r>
      <w:r w:rsidRPr="009E73BF">
        <w:rPr>
          <w:sz w:val="20"/>
          <w:szCs w:val="20"/>
        </w:rPr>
        <w:t>и</w:t>
      </w:r>
      <w:r w:rsidRPr="009E73BF">
        <w:rPr>
          <w:sz w:val="20"/>
          <w:szCs w:val="20"/>
        </w:rPr>
        <w:t>датом</w:t>
      </w:r>
      <w:r w:rsidRPr="009E73BF">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9E73BF">
        <w:rPr>
          <w:bCs/>
          <w:sz w:val="20"/>
          <w:szCs w:val="20"/>
        </w:rPr>
        <w:t>многомандатному</w:t>
      </w:r>
      <w:proofErr w:type="spellEnd"/>
      <w:r w:rsidRPr="009E73BF">
        <w:rPr>
          <w:bCs/>
          <w:sz w:val="20"/>
          <w:szCs w:val="20"/>
        </w:rPr>
        <w:t xml:space="preserve"> избирательному округу № 2.</w:t>
      </w:r>
    </w:p>
    <w:p w:rsidR="009E73BF" w:rsidRPr="009E73BF" w:rsidRDefault="009E73BF" w:rsidP="009E73BF">
      <w:pPr>
        <w:tabs>
          <w:tab w:val="left" w:pos="0"/>
        </w:tabs>
        <w:ind w:firstLine="700"/>
        <w:jc w:val="both"/>
        <w:rPr>
          <w:sz w:val="20"/>
          <w:szCs w:val="20"/>
        </w:rPr>
      </w:pPr>
      <w:r w:rsidRPr="009E73BF">
        <w:rPr>
          <w:sz w:val="20"/>
          <w:szCs w:val="20"/>
        </w:rPr>
        <w:t>3.</w:t>
      </w:r>
      <w:proofErr w:type="gramStart"/>
      <w:r w:rsidRPr="009E73BF">
        <w:rPr>
          <w:sz w:val="20"/>
          <w:szCs w:val="20"/>
        </w:rPr>
        <w:t>Разместить</w:t>
      </w:r>
      <w:proofErr w:type="gramEnd"/>
      <w:r w:rsidRPr="009E73BF">
        <w:rPr>
          <w:sz w:val="20"/>
          <w:szCs w:val="20"/>
        </w:rPr>
        <w:t xml:space="preserve"> настоящее постановление </w:t>
      </w:r>
      <w:r w:rsidRPr="009E73BF">
        <w:rPr>
          <w:bCs/>
          <w:sz w:val="20"/>
          <w:szCs w:val="20"/>
        </w:rPr>
        <w:t>на странице территориальной избирательной комиссии Арзгирск</w:t>
      </w:r>
      <w:r w:rsidRPr="009E73BF">
        <w:rPr>
          <w:bCs/>
          <w:sz w:val="20"/>
          <w:szCs w:val="20"/>
        </w:rPr>
        <w:t>о</w:t>
      </w:r>
      <w:r w:rsidRPr="009E73BF">
        <w:rPr>
          <w:bCs/>
          <w:sz w:val="20"/>
          <w:szCs w:val="20"/>
        </w:rPr>
        <w:t>го района официального информационного сайта администрации Арзгирского муниципального округа Ставр</w:t>
      </w:r>
      <w:r w:rsidRPr="009E73BF">
        <w:rPr>
          <w:bCs/>
          <w:sz w:val="20"/>
          <w:szCs w:val="20"/>
        </w:rPr>
        <w:t>о</w:t>
      </w:r>
      <w:r w:rsidRPr="009E73BF">
        <w:rPr>
          <w:bCs/>
          <w:sz w:val="20"/>
          <w:szCs w:val="20"/>
        </w:rPr>
        <w:t>польского края в информационно-телекоммуникационной сети «Интернет».</w:t>
      </w: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4112E6" w:rsidRDefault="004112E6" w:rsidP="009E73BF">
      <w:pPr>
        <w:ind w:firstLine="709"/>
        <w:jc w:val="both"/>
        <w:rPr>
          <w:bCs/>
          <w:sz w:val="20"/>
          <w:szCs w:val="20"/>
        </w:rPr>
      </w:pPr>
    </w:p>
    <w:p w:rsidR="009E73BF" w:rsidRPr="009E73BF" w:rsidRDefault="009E73BF" w:rsidP="009E73BF">
      <w:pPr>
        <w:ind w:firstLine="709"/>
        <w:jc w:val="both"/>
        <w:rPr>
          <w:sz w:val="20"/>
          <w:szCs w:val="20"/>
        </w:rPr>
      </w:pPr>
      <w:r w:rsidRPr="009E73BF">
        <w:rPr>
          <w:bCs/>
          <w:sz w:val="20"/>
          <w:szCs w:val="20"/>
        </w:rPr>
        <w:t xml:space="preserve">4. </w:t>
      </w:r>
      <w:r w:rsidRPr="009E73BF">
        <w:rPr>
          <w:sz w:val="20"/>
          <w:szCs w:val="20"/>
        </w:rPr>
        <w:t>Направить настоящее постановление не позднее 25 июля 2025 года в средства массовой информации для опубликования.</w:t>
      </w:r>
    </w:p>
    <w:p w:rsidR="009E73BF" w:rsidRDefault="009E73BF" w:rsidP="009E73BF">
      <w:pPr>
        <w:tabs>
          <w:tab w:val="left" w:pos="709"/>
        </w:tabs>
        <w:spacing w:line="240" w:lineRule="exact"/>
        <w:ind w:firstLine="709"/>
        <w:jc w:val="both"/>
        <w:rPr>
          <w:sz w:val="20"/>
          <w:szCs w:val="20"/>
        </w:rPr>
      </w:pPr>
    </w:p>
    <w:p w:rsidR="004112E6" w:rsidRDefault="004112E6" w:rsidP="009E73BF">
      <w:pPr>
        <w:tabs>
          <w:tab w:val="left" w:pos="709"/>
        </w:tabs>
        <w:spacing w:line="240" w:lineRule="exact"/>
        <w:ind w:firstLine="709"/>
        <w:jc w:val="both"/>
        <w:rPr>
          <w:sz w:val="20"/>
          <w:szCs w:val="20"/>
        </w:rPr>
      </w:pPr>
    </w:p>
    <w:p w:rsidR="004112E6" w:rsidRPr="009E73BF" w:rsidRDefault="004112E6" w:rsidP="009E73BF">
      <w:pPr>
        <w:tabs>
          <w:tab w:val="left" w:pos="709"/>
        </w:tabs>
        <w:spacing w:line="240" w:lineRule="exact"/>
        <w:ind w:firstLine="709"/>
        <w:jc w:val="both"/>
        <w:rPr>
          <w:sz w:val="20"/>
          <w:szCs w:val="20"/>
        </w:rPr>
      </w:pPr>
    </w:p>
    <w:p w:rsidR="009E73BF" w:rsidRPr="009E73BF" w:rsidRDefault="009E73BF" w:rsidP="009E73BF">
      <w:pPr>
        <w:spacing w:line="227" w:lineRule="exact"/>
        <w:jc w:val="both"/>
        <w:rPr>
          <w:sz w:val="20"/>
          <w:szCs w:val="20"/>
        </w:rPr>
      </w:pPr>
      <w:r w:rsidRPr="009E73BF">
        <w:rPr>
          <w:sz w:val="20"/>
          <w:szCs w:val="20"/>
        </w:rPr>
        <w:t>Заместитель председател</w:t>
      </w:r>
      <w:r w:rsidRPr="009E73BF">
        <w:rPr>
          <w:sz w:val="20"/>
          <w:szCs w:val="20"/>
          <w:lang w:eastAsia="zh-CN"/>
        </w:rPr>
        <w:t>я</w:t>
      </w:r>
    </w:p>
    <w:p w:rsidR="009E73BF" w:rsidRPr="009E73BF" w:rsidRDefault="009E73BF" w:rsidP="009E73BF">
      <w:pPr>
        <w:spacing w:line="227" w:lineRule="exact"/>
        <w:jc w:val="both"/>
        <w:rPr>
          <w:sz w:val="20"/>
          <w:szCs w:val="20"/>
        </w:rPr>
      </w:pPr>
      <w:r w:rsidRPr="009E73BF">
        <w:rPr>
          <w:sz w:val="20"/>
          <w:szCs w:val="20"/>
        </w:rPr>
        <w:t xml:space="preserve">территориальной избирательной </w:t>
      </w:r>
    </w:p>
    <w:p w:rsidR="009E73BF" w:rsidRPr="009E73BF" w:rsidRDefault="009E73BF" w:rsidP="009E73BF">
      <w:pPr>
        <w:spacing w:line="227" w:lineRule="exact"/>
        <w:jc w:val="both"/>
        <w:rPr>
          <w:sz w:val="20"/>
          <w:szCs w:val="20"/>
        </w:rPr>
      </w:pPr>
      <w:r w:rsidRPr="009E73BF">
        <w:rPr>
          <w:sz w:val="20"/>
          <w:szCs w:val="20"/>
        </w:rPr>
        <w:t>комиссии Арзгирского района</w:t>
      </w:r>
      <w:r w:rsidRPr="009E73BF">
        <w:rPr>
          <w:sz w:val="20"/>
          <w:szCs w:val="20"/>
        </w:rPr>
        <w:tab/>
        <w:t xml:space="preserve"> </w:t>
      </w:r>
      <w:r w:rsidRPr="009E73BF">
        <w:rPr>
          <w:sz w:val="20"/>
          <w:szCs w:val="20"/>
        </w:rPr>
        <w:tab/>
        <w:t xml:space="preserve">                                                     </w:t>
      </w:r>
      <w:r w:rsidRPr="009E73BF">
        <w:rPr>
          <w:sz w:val="20"/>
          <w:szCs w:val="20"/>
          <w:lang w:eastAsia="zh-CN"/>
        </w:rPr>
        <w:t>В.Н. Шафорост</w:t>
      </w:r>
    </w:p>
    <w:p w:rsidR="009E73BF" w:rsidRDefault="009E73BF" w:rsidP="009E73BF">
      <w:pPr>
        <w:spacing w:line="227" w:lineRule="exact"/>
        <w:jc w:val="both"/>
        <w:rPr>
          <w:sz w:val="20"/>
          <w:szCs w:val="20"/>
        </w:rPr>
      </w:pPr>
    </w:p>
    <w:p w:rsidR="004112E6" w:rsidRDefault="004112E6" w:rsidP="009E73BF">
      <w:pPr>
        <w:spacing w:line="227" w:lineRule="exact"/>
        <w:jc w:val="both"/>
        <w:rPr>
          <w:sz w:val="20"/>
          <w:szCs w:val="20"/>
        </w:rPr>
      </w:pPr>
    </w:p>
    <w:p w:rsidR="004112E6" w:rsidRPr="009E73BF" w:rsidRDefault="004112E6" w:rsidP="009E73BF">
      <w:pPr>
        <w:spacing w:line="227" w:lineRule="exact"/>
        <w:jc w:val="both"/>
        <w:rPr>
          <w:sz w:val="20"/>
          <w:szCs w:val="20"/>
        </w:rPr>
      </w:pPr>
    </w:p>
    <w:p w:rsidR="009E73BF" w:rsidRPr="009E73BF" w:rsidRDefault="009E73BF" w:rsidP="009E73BF">
      <w:pPr>
        <w:spacing w:line="227" w:lineRule="exact"/>
        <w:rPr>
          <w:sz w:val="20"/>
          <w:szCs w:val="20"/>
        </w:rPr>
      </w:pPr>
      <w:r w:rsidRPr="009E73BF">
        <w:rPr>
          <w:sz w:val="20"/>
          <w:szCs w:val="20"/>
        </w:rPr>
        <w:t xml:space="preserve">Секретарь </w:t>
      </w:r>
      <w:proofErr w:type="gramStart"/>
      <w:r w:rsidRPr="009E73BF">
        <w:rPr>
          <w:sz w:val="20"/>
          <w:szCs w:val="20"/>
        </w:rPr>
        <w:t>территориальной</w:t>
      </w:r>
      <w:proofErr w:type="gramEnd"/>
      <w:r w:rsidRPr="009E73BF">
        <w:rPr>
          <w:sz w:val="20"/>
          <w:szCs w:val="20"/>
        </w:rPr>
        <w:t xml:space="preserve"> </w:t>
      </w:r>
    </w:p>
    <w:p w:rsidR="009E73BF" w:rsidRPr="009E73BF" w:rsidRDefault="009E73BF" w:rsidP="009E73BF">
      <w:pPr>
        <w:spacing w:line="227" w:lineRule="exact"/>
        <w:rPr>
          <w:sz w:val="20"/>
          <w:szCs w:val="20"/>
        </w:rPr>
      </w:pPr>
      <w:r w:rsidRPr="009E73BF">
        <w:rPr>
          <w:sz w:val="20"/>
          <w:szCs w:val="20"/>
        </w:rPr>
        <w:t xml:space="preserve">избирательной комиссии </w:t>
      </w:r>
    </w:p>
    <w:p w:rsidR="009E73BF" w:rsidRDefault="009E73BF" w:rsidP="009E73BF">
      <w:pPr>
        <w:tabs>
          <w:tab w:val="left" w:pos="709"/>
        </w:tabs>
        <w:spacing w:line="227" w:lineRule="exact"/>
        <w:jc w:val="both"/>
        <w:rPr>
          <w:color w:val="000000"/>
          <w:sz w:val="20"/>
          <w:szCs w:val="20"/>
        </w:rPr>
      </w:pPr>
      <w:r w:rsidRPr="009E73BF">
        <w:rPr>
          <w:color w:val="000000"/>
          <w:sz w:val="20"/>
          <w:szCs w:val="20"/>
        </w:rPr>
        <w:t>Арзгирского района                                                                                        А.Н. Сологуб</w:t>
      </w:r>
    </w:p>
    <w:p w:rsidR="004112E6" w:rsidRDefault="004112E6" w:rsidP="009E73BF">
      <w:pPr>
        <w:tabs>
          <w:tab w:val="left" w:pos="709"/>
        </w:tabs>
        <w:spacing w:line="227" w:lineRule="exact"/>
        <w:jc w:val="both"/>
        <w:rPr>
          <w:color w:val="000000"/>
          <w:sz w:val="20"/>
          <w:szCs w:val="20"/>
        </w:rPr>
      </w:pPr>
    </w:p>
    <w:p w:rsidR="004112E6" w:rsidRDefault="004112E6" w:rsidP="004112E6">
      <w:pPr>
        <w:jc w:val="center"/>
        <w:rPr>
          <w:b/>
          <w:shd w:val="clear" w:color="auto" w:fill="FFFFFF"/>
        </w:rPr>
      </w:pPr>
    </w:p>
    <w:p w:rsidR="004112E6" w:rsidRPr="004112E6" w:rsidRDefault="004112E6" w:rsidP="004112E6">
      <w:pPr>
        <w:jc w:val="center"/>
        <w:rPr>
          <w:rFonts w:eastAsiaTheme="minorHAnsi"/>
          <w:b/>
          <w:shd w:val="clear" w:color="auto" w:fill="FFFFFF"/>
          <w:lang w:eastAsia="en-US"/>
        </w:rPr>
      </w:pPr>
      <w:r w:rsidRPr="004112E6">
        <w:rPr>
          <w:b/>
          <w:shd w:val="clear" w:color="auto" w:fill="FFFFFF"/>
        </w:rPr>
        <w:t>Информация</w:t>
      </w:r>
    </w:p>
    <w:p w:rsidR="004112E6" w:rsidRDefault="004112E6" w:rsidP="004112E6">
      <w:pPr>
        <w:ind w:firstLine="709"/>
        <w:jc w:val="center"/>
        <w:rPr>
          <w:b/>
        </w:rPr>
      </w:pPr>
      <w:proofErr w:type="gramStart"/>
      <w:r w:rsidRPr="004112E6">
        <w:rPr>
          <w:b/>
        </w:rPr>
        <w:t>об итогах выбора инициативного проекта для участия в конкурсном отборе ин</w:t>
      </w:r>
      <w:r w:rsidRPr="004112E6">
        <w:rPr>
          <w:b/>
        </w:rPr>
        <w:t>и</w:t>
      </w:r>
      <w:r w:rsidRPr="004112E6">
        <w:rPr>
          <w:b/>
        </w:rPr>
        <w:t>циативных проектов с учетом проведенных собраний граждан по выбору</w:t>
      </w:r>
      <w:proofErr w:type="gramEnd"/>
      <w:r w:rsidRPr="004112E6">
        <w:rPr>
          <w:b/>
        </w:rPr>
        <w:t xml:space="preserve"> инициативных проектов и результатов выбора инициативного проекта с использованием специализир</w:t>
      </w:r>
      <w:r w:rsidRPr="004112E6">
        <w:rPr>
          <w:b/>
        </w:rPr>
        <w:t>о</w:t>
      </w:r>
      <w:r w:rsidRPr="004112E6">
        <w:rPr>
          <w:b/>
        </w:rPr>
        <w:t>ванного сайта в 2026 году в посёлке Чограйский Арзгирского муниципального округа Ставропольского края</w:t>
      </w:r>
    </w:p>
    <w:p w:rsidR="004112E6" w:rsidRDefault="004112E6" w:rsidP="00ED7DAE">
      <w:pPr>
        <w:ind w:firstLine="709"/>
        <w:jc w:val="both"/>
        <w:rPr>
          <w:sz w:val="20"/>
          <w:szCs w:val="20"/>
        </w:rPr>
      </w:pPr>
      <w:r w:rsidRPr="004112E6">
        <w:rPr>
          <w:sz w:val="20"/>
          <w:szCs w:val="20"/>
        </w:rPr>
        <w:br/>
      </w:r>
      <w:r w:rsidRPr="004112E6">
        <w:rPr>
          <w:sz w:val="20"/>
          <w:szCs w:val="20"/>
        </w:rPr>
        <w:br/>
      </w:r>
      <w:r w:rsidR="00ED7DAE">
        <w:rPr>
          <w:sz w:val="20"/>
          <w:szCs w:val="20"/>
        </w:rPr>
        <w:t xml:space="preserve">                </w:t>
      </w:r>
      <w:r w:rsidRPr="004112E6">
        <w:rPr>
          <w:sz w:val="20"/>
          <w:szCs w:val="20"/>
        </w:rPr>
        <w:t>Итоги выбора инициативного проекта для участия в конкурсном отборе инициативных проектов (далее – конкурсный отбор).</w:t>
      </w:r>
    </w:p>
    <w:p w:rsidR="004112E6" w:rsidRPr="004112E6" w:rsidRDefault="004112E6" w:rsidP="004112E6">
      <w:pPr>
        <w:ind w:firstLine="709"/>
        <w:jc w:val="both"/>
        <w:rPr>
          <w:sz w:val="20"/>
          <w:szCs w:val="20"/>
          <w:lang w:eastAsia="ru-RU"/>
        </w:rPr>
      </w:pPr>
      <w:r w:rsidRPr="004112E6">
        <w:rPr>
          <w:sz w:val="20"/>
          <w:szCs w:val="20"/>
        </w:rPr>
        <w:t>В выборе инициативного проекта для участия в конкурсном отборе приняло участие 311 человек.</w:t>
      </w:r>
    </w:p>
    <w:p w:rsidR="004112E6" w:rsidRPr="004112E6" w:rsidRDefault="004112E6" w:rsidP="004112E6">
      <w:pPr>
        <w:ind w:firstLine="709"/>
        <w:jc w:val="both"/>
        <w:rPr>
          <w:rFonts w:eastAsiaTheme="minorHAnsi"/>
          <w:bCs/>
          <w:sz w:val="20"/>
          <w:szCs w:val="20"/>
          <w:lang w:eastAsia="en-US"/>
        </w:rPr>
      </w:pPr>
      <w:r w:rsidRPr="004112E6">
        <w:rPr>
          <w:bCs/>
          <w:sz w:val="20"/>
          <w:szCs w:val="20"/>
        </w:rPr>
        <w:t>Результаты выбора инициативного проекта для участия в конкурсном отборе инициативных проектов п</w:t>
      </w:r>
      <w:r w:rsidRPr="004112E6">
        <w:rPr>
          <w:bCs/>
          <w:sz w:val="20"/>
          <w:szCs w:val="20"/>
        </w:rPr>
        <w:t>у</w:t>
      </w:r>
      <w:r w:rsidRPr="004112E6">
        <w:rPr>
          <w:bCs/>
          <w:sz w:val="20"/>
          <w:szCs w:val="20"/>
        </w:rPr>
        <w:t xml:space="preserve">тем </w:t>
      </w:r>
      <w:proofErr w:type="spellStart"/>
      <w:r w:rsidRPr="004112E6">
        <w:rPr>
          <w:bCs/>
          <w:sz w:val="20"/>
          <w:szCs w:val="20"/>
        </w:rPr>
        <w:t>подворового</w:t>
      </w:r>
      <w:proofErr w:type="spellEnd"/>
      <w:r w:rsidRPr="004112E6">
        <w:rPr>
          <w:bCs/>
          <w:sz w:val="20"/>
          <w:szCs w:val="20"/>
        </w:rPr>
        <w:t xml:space="preserve"> обхода граждан с использованием подписных листов в п. Чограйский Арзгирского муниципал</w:t>
      </w:r>
      <w:r w:rsidRPr="004112E6">
        <w:rPr>
          <w:bCs/>
          <w:sz w:val="20"/>
          <w:szCs w:val="20"/>
        </w:rPr>
        <w:t>ь</w:t>
      </w:r>
      <w:r w:rsidRPr="004112E6">
        <w:rPr>
          <w:bCs/>
          <w:sz w:val="20"/>
          <w:szCs w:val="20"/>
        </w:rPr>
        <w:t>ного округа Ставропольского края</w:t>
      </w:r>
    </w:p>
    <w:p w:rsidR="004112E6" w:rsidRPr="004112E6" w:rsidRDefault="004112E6" w:rsidP="004112E6">
      <w:pPr>
        <w:ind w:firstLine="709"/>
        <w:jc w:val="both"/>
        <w:rPr>
          <w:sz w:val="20"/>
          <w:szCs w:val="20"/>
        </w:rPr>
      </w:pPr>
    </w:p>
    <w:p w:rsidR="004112E6" w:rsidRPr="004112E6" w:rsidRDefault="004112E6" w:rsidP="004112E6">
      <w:pPr>
        <w:ind w:firstLine="709"/>
        <w:jc w:val="both"/>
        <w:rPr>
          <w:rFonts w:eastAsia="Calibri"/>
          <w:sz w:val="20"/>
          <w:szCs w:val="20"/>
        </w:rPr>
      </w:pPr>
      <w:bookmarkStart w:id="1" w:name="_Hlk204260899"/>
      <w:r w:rsidRPr="004112E6">
        <w:rPr>
          <w:rFonts w:eastAsia="Calibri"/>
          <w:sz w:val="20"/>
          <w:szCs w:val="20"/>
        </w:rPr>
        <w:t>1.Ремонт участка автомобильной дороги местного значения по ул</w:t>
      </w:r>
      <w:proofErr w:type="gramStart"/>
      <w:r w:rsidRPr="004112E6">
        <w:rPr>
          <w:rFonts w:eastAsia="Calibri"/>
          <w:sz w:val="20"/>
          <w:szCs w:val="20"/>
        </w:rPr>
        <w:t>.З</w:t>
      </w:r>
      <w:proofErr w:type="gramEnd"/>
      <w:r w:rsidRPr="004112E6">
        <w:rPr>
          <w:rFonts w:eastAsia="Calibri"/>
          <w:sz w:val="20"/>
          <w:szCs w:val="20"/>
        </w:rPr>
        <w:t xml:space="preserve">еленая (от ул. Мира до пер.Сквозной) </w:t>
      </w:r>
      <w:r w:rsidRPr="004112E6">
        <w:rPr>
          <w:sz w:val="20"/>
          <w:szCs w:val="20"/>
          <w:lang w:eastAsia="ru-RU"/>
        </w:rPr>
        <w:t>в поселке Чограйский Арзгирского муниципального округа Ставропольского края – 137 голосов;</w:t>
      </w:r>
    </w:p>
    <w:p w:rsidR="004112E6" w:rsidRPr="004112E6" w:rsidRDefault="004112E6" w:rsidP="004112E6">
      <w:pPr>
        <w:ind w:firstLine="709"/>
        <w:jc w:val="both"/>
        <w:rPr>
          <w:rFonts w:eastAsia="Calibri"/>
          <w:sz w:val="20"/>
          <w:szCs w:val="20"/>
        </w:rPr>
      </w:pPr>
      <w:r w:rsidRPr="004112E6">
        <w:rPr>
          <w:rFonts w:eastAsia="Calibri"/>
          <w:sz w:val="20"/>
          <w:szCs w:val="20"/>
        </w:rPr>
        <w:t xml:space="preserve">2. Благоустройство Детской площадки </w:t>
      </w:r>
      <w:r w:rsidRPr="004112E6">
        <w:rPr>
          <w:sz w:val="20"/>
          <w:szCs w:val="20"/>
          <w:lang w:eastAsia="ru-RU"/>
        </w:rPr>
        <w:t>в поселке Чограйский Арзгирского муниципального округа - 20 г</w:t>
      </w:r>
      <w:r w:rsidRPr="004112E6">
        <w:rPr>
          <w:sz w:val="20"/>
          <w:szCs w:val="20"/>
          <w:lang w:eastAsia="ru-RU"/>
        </w:rPr>
        <w:t>о</w:t>
      </w:r>
      <w:r w:rsidRPr="004112E6">
        <w:rPr>
          <w:sz w:val="20"/>
          <w:szCs w:val="20"/>
          <w:lang w:eastAsia="ru-RU"/>
        </w:rPr>
        <w:t>лосов;</w:t>
      </w:r>
    </w:p>
    <w:p w:rsidR="004112E6" w:rsidRPr="004112E6" w:rsidRDefault="004112E6" w:rsidP="004112E6">
      <w:pPr>
        <w:ind w:firstLine="709"/>
        <w:jc w:val="both"/>
        <w:rPr>
          <w:rFonts w:eastAsia="Calibri"/>
          <w:sz w:val="20"/>
          <w:szCs w:val="20"/>
        </w:rPr>
      </w:pPr>
      <w:r w:rsidRPr="004112E6">
        <w:rPr>
          <w:rFonts w:eastAsia="Calibri"/>
          <w:sz w:val="20"/>
          <w:szCs w:val="20"/>
        </w:rPr>
        <w:t xml:space="preserve">3.Ремонт участка автомобильной дороги местного значения </w:t>
      </w:r>
      <w:proofErr w:type="gramStart"/>
      <w:r w:rsidRPr="004112E6">
        <w:rPr>
          <w:rFonts w:eastAsia="Calibri"/>
          <w:sz w:val="20"/>
          <w:szCs w:val="20"/>
        </w:rPr>
        <w:t>по пер</w:t>
      </w:r>
      <w:proofErr w:type="gramEnd"/>
      <w:r w:rsidRPr="004112E6">
        <w:rPr>
          <w:rFonts w:eastAsia="Calibri"/>
          <w:sz w:val="20"/>
          <w:szCs w:val="20"/>
        </w:rPr>
        <w:t xml:space="preserve">. Центральный (проезд Школьный) </w:t>
      </w:r>
      <w:r w:rsidRPr="004112E6">
        <w:rPr>
          <w:sz w:val="20"/>
          <w:szCs w:val="20"/>
          <w:lang w:eastAsia="ru-RU"/>
        </w:rPr>
        <w:t>в поселке Чограйский Арзгирского муниципального округа Ставропольского края- 7 голосов;</w:t>
      </w:r>
    </w:p>
    <w:p w:rsidR="004112E6" w:rsidRPr="004112E6" w:rsidRDefault="004112E6" w:rsidP="004112E6">
      <w:pPr>
        <w:ind w:firstLine="709"/>
        <w:jc w:val="both"/>
        <w:rPr>
          <w:sz w:val="20"/>
          <w:szCs w:val="20"/>
          <w:lang w:eastAsia="ru-RU"/>
        </w:rPr>
      </w:pPr>
      <w:r w:rsidRPr="004112E6">
        <w:rPr>
          <w:rFonts w:eastAsia="Calibri"/>
          <w:sz w:val="20"/>
          <w:szCs w:val="20"/>
        </w:rPr>
        <w:t>4.Обустройство спортивно-игровой площадки</w:t>
      </w:r>
      <w:r w:rsidRPr="004112E6">
        <w:rPr>
          <w:sz w:val="20"/>
          <w:szCs w:val="20"/>
          <w:lang w:eastAsia="ru-RU"/>
        </w:rPr>
        <w:t xml:space="preserve"> в поселке Чограйский Арзгирского муниципального округа Ставропольского края - 14 голосов;</w:t>
      </w:r>
    </w:p>
    <w:bookmarkEnd w:id="1"/>
    <w:p w:rsidR="004112E6" w:rsidRPr="004112E6" w:rsidRDefault="004112E6" w:rsidP="004112E6">
      <w:pPr>
        <w:ind w:firstLine="709"/>
        <w:jc w:val="both"/>
        <w:rPr>
          <w:sz w:val="20"/>
          <w:szCs w:val="20"/>
          <w:lang w:eastAsia="ru-RU"/>
        </w:rPr>
      </w:pPr>
    </w:p>
    <w:p w:rsidR="004112E6" w:rsidRPr="004112E6" w:rsidRDefault="004112E6" w:rsidP="004112E6">
      <w:pPr>
        <w:widowControl w:val="0"/>
        <w:tabs>
          <w:tab w:val="left" w:pos="993"/>
        </w:tabs>
        <w:autoSpaceDE w:val="0"/>
        <w:autoSpaceDN w:val="0"/>
        <w:adjustRightInd w:val="0"/>
        <w:ind w:firstLine="709"/>
        <w:jc w:val="both"/>
        <w:rPr>
          <w:sz w:val="20"/>
          <w:szCs w:val="20"/>
          <w:lang w:eastAsia="ru-RU"/>
        </w:rPr>
      </w:pPr>
      <w:r w:rsidRPr="004112E6">
        <w:rPr>
          <w:sz w:val="20"/>
          <w:szCs w:val="20"/>
          <w:lang w:eastAsia="ru-RU"/>
        </w:rPr>
        <w:t>По итогу подсчета голосов в протоколе собрания граждан голоса «за» по инициативным проектам распр</w:t>
      </w:r>
      <w:r w:rsidRPr="004112E6">
        <w:rPr>
          <w:sz w:val="20"/>
          <w:szCs w:val="20"/>
          <w:lang w:eastAsia="ru-RU"/>
        </w:rPr>
        <w:t>е</w:t>
      </w:r>
      <w:r w:rsidRPr="004112E6">
        <w:rPr>
          <w:sz w:val="20"/>
          <w:szCs w:val="20"/>
          <w:lang w:eastAsia="ru-RU"/>
        </w:rPr>
        <w:t>делились следующим образом:</w:t>
      </w:r>
    </w:p>
    <w:p w:rsidR="004112E6" w:rsidRPr="004112E6" w:rsidRDefault="004112E6" w:rsidP="004112E6">
      <w:pPr>
        <w:ind w:firstLine="709"/>
        <w:jc w:val="both"/>
        <w:rPr>
          <w:rFonts w:eastAsia="Calibri"/>
          <w:sz w:val="20"/>
          <w:szCs w:val="20"/>
          <w:lang w:eastAsia="en-US"/>
        </w:rPr>
      </w:pPr>
      <w:bookmarkStart w:id="2" w:name="_Hlk204261437"/>
      <w:r w:rsidRPr="004112E6">
        <w:rPr>
          <w:rFonts w:eastAsia="Calibri"/>
          <w:sz w:val="20"/>
          <w:szCs w:val="20"/>
        </w:rPr>
        <w:t>1.Ремонт участка автомобильной дороги местного значения по ул</w:t>
      </w:r>
      <w:proofErr w:type="gramStart"/>
      <w:r w:rsidRPr="004112E6">
        <w:rPr>
          <w:rFonts w:eastAsia="Calibri"/>
          <w:sz w:val="20"/>
          <w:szCs w:val="20"/>
        </w:rPr>
        <w:t>.З</w:t>
      </w:r>
      <w:proofErr w:type="gramEnd"/>
      <w:r w:rsidRPr="004112E6">
        <w:rPr>
          <w:rFonts w:eastAsia="Calibri"/>
          <w:sz w:val="20"/>
          <w:szCs w:val="20"/>
        </w:rPr>
        <w:t xml:space="preserve">еленая (от ул. Мира до пер.Сквозной) </w:t>
      </w:r>
      <w:r w:rsidRPr="004112E6">
        <w:rPr>
          <w:sz w:val="20"/>
          <w:szCs w:val="20"/>
          <w:lang w:eastAsia="ru-RU"/>
        </w:rPr>
        <w:t>в поселке Чограйский Арзгирского муниципального округа Ставропольского края – 105 голосов;</w:t>
      </w:r>
    </w:p>
    <w:p w:rsidR="004112E6" w:rsidRPr="004112E6" w:rsidRDefault="004112E6" w:rsidP="004112E6">
      <w:pPr>
        <w:ind w:firstLine="709"/>
        <w:jc w:val="both"/>
        <w:rPr>
          <w:rFonts w:eastAsia="Calibri"/>
          <w:sz w:val="20"/>
          <w:szCs w:val="20"/>
        </w:rPr>
      </w:pPr>
      <w:r w:rsidRPr="004112E6">
        <w:rPr>
          <w:rFonts w:eastAsia="Calibri"/>
          <w:sz w:val="20"/>
          <w:szCs w:val="20"/>
        </w:rPr>
        <w:t xml:space="preserve">2. Благоустройство Детской площадки </w:t>
      </w:r>
      <w:r w:rsidRPr="004112E6">
        <w:rPr>
          <w:sz w:val="20"/>
          <w:szCs w:val="20"/>
          <w:lang w:eastAsia="ru-RU"/>
        </w:rPr>
        <w:t>в поселке Чограйский Арзгирского муниципального округа - 11 г</w:t>
      </w:r>
      <w:r w:rsidRPr="004112E6">
        <w:rPr>
          <w:sz w:val="20"/>
          <w:szCs w:val="20"/>
          <w:lang w:eastAsia="ru-RU"/>
        </w:rPr>
        <w:t>о</w:t>
      </w:r>
      <w:r w:rsidRPr="004112E6">
        <w:rPr>
          <w:sz w:val="20"/>
          <w:szCs w:val="20"/>
          <w:lang w:eastAsia="ru-RU"/>
        </w:rPr>
        <w:t>лосов;</w:t>
      </w:r>
    </w:p>
    <w:p w:rsidR="004112E6" w:rsidRPr="004112E6" w:rsidRDefault="004112E6" w:rsidP="004112E6">
      <w:pPr>
        <w:ind w:firstLine="709"/>
        <w:jc w:val="both"/>
        <w:rPr>
          <w:rFonts w:eastAsia="Calibri"/>
          <w:sz w:val="20"/>
          <w:szCs w:val="20"/>
        </w:rPr>
      </w:pPr>
      <w:r w:rsidRPr="004112E6">
        <w:rPr>
          <w:rFonts w:eastAsia="Calibri"/>
          <w:sz w:val="20"/>
          <w:szCs w:val="20"/>
        </w:rPr>
        <w:t xml:space="preserve">3.Ремонт участка автомобильной дороги местного значения </w:t>
      </w:r>
      <w:proofErr w:type="gramStart"/>
      <w:r w:rsidRPr="004112E6">
        <w:rPr>
          <w:rFonts w:eastAsia="Calibri"/>
          <w:sz w:val="20"/>
          <w:szCs w:val="20"/>
        </w:rPr>
        <w:t>по пер</w:t>
      </w:r>
      <w:proofErr w:type="gramEnd"/>
      <w:r w:rsidRPr="004112E6">
        <w:rPr>
          <w:rFonts w:eastAsia="Calibri"/>
          <w:sz w:val="20"/>
          <w:szCs w:val="20"/>
        </w:rPr>
        <w:t xml:space="preserve">. Центральный (проезд Школьный) </w:t>
      </w:r>
      <w:r w:rsidRPr="004112E6">
        <w:rPr>
          <w:sz w:val="20"/>
          <w:szCs w:val="20"/>
          <w:lang w:eastAsia="ru-RU"/>
        </w:rPr>
        <w:t>в поселке Чограйский Арзгирского муниципального округа Ставропольского края- 5 голосов;</w:t>
      </w:r>
    </w:p>
    <w:p w:rsidR="004112E6" w:rsidRPr="004112E6" w:rsidRDefault="004112E6" w:rsidP="004112E6">
      <w:pPr>
        <w:ind w:firstLine="709"/>
        <w:jc w:val="both"/>
        <w:rPr>
          <w:sz w:val="20"/>
          <w:szCs w:val="20"/>
          <w:lang w:eastAsia="ru-RU"/>
        </w:rPr>
      </w:pPr>
      <w:r w:rsidRPr="004112E6">
        <w:rPr>
          <w:rFonts w:eastAsia="Calibri"/>
          <w:sz w:val="20"/>
          <w:szCs w:val="20"/>
        </w:rPr>
        <w:t>4.Обустройство спортивно-игровой площадки</w:t>
      </w:r>
      <w:r w:rsidRPr="004112E6">
        <w:rPr>
          <w:sz w:val="20"/>
          <w:szCs w:val="20"/>
          <w:lang w:eastAsia="ru-RU"/>
        </w:rPr>
        <w:t xml:space="preserve"> в поселке Чограйский Арзгирского муниципального округа Ставропольского края - 12 голосов;</w:t>
      </w:r>
    </w:p>
    <w:bookmarkEnd w:id="2"/>
    <w:p w:rsidR="004112E6" w:rsidRPr="004112E6" w:rsidRDefault="004112E6" w:rsidP="004112E6">
      <w:pPr>
        <w:widowControl w:val="0"/>
        <w:tabs>
          <w:tab w:val="left" w:pos="993"/>
        </w:tabs>
        <w:autoSpaceDE w:val="0"/>
        <w:autoSpaceDN w:val="0"/>
        <w:adjustRightInd w:val="0"/>
        <w:ind w:firstLine="709"/>
        <w:jc w:val="both"/>
        <w:rPr>
          <w:sz w:val="20"/>
          <w:szCs w:val="20"/>
          <w:lang w:eastAsia="ru-RU"/>
        </w:rPr>
      </w:pPr>
    </w:p>
    <w:p w:rsidR="004112E6" w:rsidRPr="004112E6" w:rsidRDefault="004112E6" w:rsidP="004112E6">
      <w:pPr>
        <w:widowControl w:val="0"/>
        <w:autoSpaceDE w:val="0"/>
        <w:autoSpaceDN w:val="0"/>
        <w:adjustRightInd w:val="0"/>
        <w:ind w:firstLine="709"/>
        <w:jc w:val="both"/>
        <w:rPr>
          <w:sz w:val="20"/>
          <w:szCs w:val="20"/>
          <w:lang w:eastAsia="ru-RU"/>
        </w:rPr>
      </w:pPr>
      <w:r w:rsidRPr="004112E6">
        <w:rPr>
          <w:sz w:val="20"/>
          <w:szCs w:val="20"/>
          <w:lang w:eastAsia="ru-RU"/>
        </w:rPr>
        <w:t>Сводный итог подсчета голосов на собраниях граждан и с использованием подписных листов:</w:t>
      </w:r>
    </w:p>
    <w:p w:rsidR="004112E6" w:rsidRPr="004112E6" w:rsidRDefault="004112E6" w:rsidP="004112E6">
      <w:pPr>
        <w:widowControl w:val="0"/>
        <w:tabs>
          <w:tab w:val="left" w:pos="993"/>
        </w:tabs>
        <w:autoSpaceDE w:val="0"/>
        <w:autoSpaceDN w:val="0"/>
        <w:adjustRightInd w:val="0"/>
        <w:ind w:firstLine="709"/>
        <w:jc w:val="both"/>
        <w:rPr>
          <w:sz w:val="20"/>
          <w:szCs w:val="20"/>
          <w:lang w:eastAsia="ru-RU"/>
        </w:rPr>
      </w:pPr>
    </w:p>
    <w:p w:rsidR="004112E6" w:rsidRPr="004112E6" w:rsidRDefault="004112E6" w:rsidP="004112E6">
      <w:pPr>
        <w:ind w:firstLine="709"/>
        <w:jc w:val="both"/>
        <w:rPr>
          <w:rFonts w:eastAsia="Calibri"/>
          <w:sz w:val="20"/>
          <w:szCs w:val="20"/>
          <w:lang w:eastAsia="en-US"/>
        </w:rPr>
      </w:pPr>
      <w:r w:rsidRPr="004112E6">
        <w:rPr>
          <w:rFonts w:eastAsia="Calibri"/>
          <w:sz w:val="20"/>
          <w:szCs w:val="20"/>
        </w:rPr>
        <w:t>1.Ремонт участка автомобильной дороги местного значения по ул</w:t>
      </w:r>
      <w:proofErr w:type="gramStart"/>
      <w:r w:rsidRPr="004112E6">
        <w:rPr>
          <w:rFonts w:eastAsia="Calibri"/>
          <w:sz w:val="20"/>
          <w:szCs w:val="20"/>
        </w:rPr>
        <w:t>.З</w:t>
      </w:r>
      <w:proofErr w:type="gramEnd"/>
      <w:r w:rsidRPr="004112E6">
        <w:rPr>
          <w:rFonts w:eastAsia="Calibri"/>
          <w:sz w:val="20"/>
          <w:szCs w:val="20"/>
        </w:rPr>
        <w:t xml:space="preserve">еленая (от ул. Мира до пер.Сквозной) </w:t>
      </w:r>
      <w:r w:rsidRPr="004112E6">
        <w:rPr>
          <w:sz w:val="20"/>
          <w:szCs w:val="20"/>
          <w:lang w:eastAsia="ru-RU"/>
        </w:rPr>
        <w:t>в поселке Чограйский Арзгирского муниципального округа Ставропольского края – 242 голоса;</w:t>
      </w:r>
    </w:p>
    <w:p w:rsidR="004112E6" w:rsidRPr="004112E6" w:rsidRDefault="004112E6" w:rsidP="004112E6">
      <w:pPr>
        <w:ind w:firstLine="709"/>
        <w:jc w:val="both"/>
        <w:rPr>
          <w:rFonts w:eastAsia="Calibri"/>
          <w:sz w:val="20"/>
          <w:szCs w:val="20"/>
        </w:rPr>
      </w:pPr>
      <w:r w:rsidRPr="004112E6">
        <w:rPr>
          <w:rFonts w:eastAsia="Calibri"/>
          <w:sz w:val="20"/>
          <w:szCs w:val="20"/>
        </w:rPr>
        <w:t xml:space="preserve">2. Благоустройство Детской площадки </w:t>
      </w:r>
      <w:r w:rsidRPr="004112E6">
        <w:rPr>
          <w:sz w:val="20"/>
          <w:szCs w:val="20"/>
          <w:lang w:eastAsia="ru-RU"/>
        </w:rPr>
        <w:t>в поселке Чограйский Арзгирского муниципального округа - 31 г</w:t>
      </w:r>
      <w:r w:rsidRPr="004112E6">
        <w:rPr>
          <w:sz w:val="20"/>
          <w:szCs w:val="20"/>
          <w:lang w:eastAsia="ru-RU"/>
        </w:rPr>
        <w:t>о</w:t>
      </w:r>
      <w:r w:rsidRPr="004112E6">
        <w:rPr>
          <w:sz w:val="20"/>
          <w:szCs w:val="20"/>
          <w:lang w:eastAsia="ru-RU"/>
        </w:rPr>
        <w:t>лос;</w:t>
      </w:r>
    </w:p>
    <w:p w:rsidR="004112E6" w:rsidRPr="004112E6" w:rsidRDefault="004112E6" w:rsidP="004112E6">
      <w:pPr>
        <w:ind w:firstLine="709"/>
        <w:jc w:val="both"/>
        <w:rPr>
          <w:rFonts w:eastAsia="Calibri"/>
          <w:sz w:val="20"/>
          <w:szCs w:val="20"/>
        </w:rPr>
      </w:pPr>
      <w:r w:rsidRPr="004112E6">
        <w:rPr>
          <w:rFonts w:eastAsia="Calibri"/>
          <w:sz w:val="20"/>
          <w:szCs w:val="20"/>
        </w:rPr>
        <w:lastRenderedPageBreak/>
        <w:t xml:space="preserve">3.Ремонт участка автомобильной дороги местного значения </w:t>
      </w:r>
      <w:proofErr w:type="gramStart"/>
      <w:r w:rsidRPr="004112E6">
        <w:rPr>
          <w:rFonts w:eastAsia="Calibri"/>
          <w:sz w:val="20"/>
          <w:szCs w:val="20"/>
        </w:rPr>
        <w:t>по пер</w:t>
      </w:r>
      <w:proofErr w:type="gramEnd"/>
      <w:r w:rsidRPr="004112E6">
        <w:rPr>
          <w:rFonts w:eastAsia="Calibri"/>
          <w:sz w:val="20"/>
          <w:szCs w:val="20"/>
        </w:rPr>
        <w:t xml:space="preserve">. Центральный (проезд Школьный) </w:t>
      </w:r>
      <w:r w:rsidRPr="004112E6">
        <w:rPr>
          <w:sz w:val="20"/>
          <w:szCs w:val="20"/>
          <w:lang w:eastAsia="ru-RU"/>
        </w:rPr>
        <w:t>в поселке Чограйский Арзгирского муниципального округа Ставропольского края- 12 голосов;</w:t>
      </w:r>
    </w:p>
    <w:p w:rsidR="004112E6" w:rsidRPr="004112E6" w:rsidRDefault="004112E6" w:rsidP="004112E6">
      <w:pPr>
        <w:ind w:firstLine="709"/>
        <w:jc w:val="both"/>
        <w:rPr>
          <w:sz w:val="20"/>
          <w:szCs w:val="20"/>
          <w:lang w:eastAsia="ru-RU"/>
        </w:rPr>
      </w:pPr>
      <w:r w:rsidRPr="004112E6">
        <w:rPr>
          <w:rFonts w:eastAsia="Calibri"/>
          <w:sz w:val="20"/>
          <w:szCs w:val="20"/>
        </w:rPr>
        <w:t>4.Обустройство спортивно-игровой площадки</w:t>
      </w:r>
      <w:r w:rsidRPr="004112E6">
        <w:rPr>
          <w:sz w:val="20"/>
          <w:szCs w:val="20"/>
          <w:lang w:eastAsia="ru-RU"/>
        </w:rPr>
        <w:t xml:space="preserve"> в поселке Чограйский Арзгирского муниципального округа Ставропольского края - 28 голосов;</w:t>
      </w:r>
    </w:p>
    <w:p w:rsidR="004112E6" w:rsidRPr="004112E6" w:rsidRDefault="004112E6" w:rsidP="009E73BF">
      <w:pPr>
        <w:tabs>
          <w:tab w:val="left" w:pos="709"/>
        </w:tabs>
        <w:spacing w:line="227" w:lineRule="exact"/>
        <w:jc w:val="both"/>
        <w:rPr>
          <w:color w:val="000000"/>
          <w:sz w:val="20"/>
          <w:szCs w:val="20"/>
        </w:rPr>
      </w:pPr>
    </w:p>
    <w:p w:rsidR="004112E6" w:rsidRPr="004112E6" w:rsidRDefault="004112E6" w:rsidP="009E73BF">
      <w:pPr>
        <w:tabs>
          <w:tab w:val="left" w:pos="709"/>
        </w:tabs>
        <w:spacing w:line="227" w:lineRule="exact"/>
        <w:jc w:val="both"/>
        <w:rPr>
          <w:color w:val="000000"/>
          <w:sz w:val="20"/>
          <w:szCs w:val="20"/>
        </w:rPr>
      </w:pPr>
    </w:p>
    <w:p w:rsidR="004112E6" w:rsidRPr="004112E6" w:rsidRDefault="004112E6" w:rsidP="009E73BF">
      <w:pPr>
        <w:tabs>
          <w:tab w:val="left" w:pos="709"/>
        </w:tabs>
        <w:spacing w:line="227" w:lineRule="exact"/>
        <w:jc w:val="both"/>
        <w:rPr>
          <w:color w:val="000000"/>
          <w:sz w:val="20"/>
          <w:szCs w:val="20"/>
        </w:rPr>
      </w:pPr>
    </w:p>
    <w:p w:rsidR="004112E6" w:rsidRPr="004112E6" w:rsidRDefault="004112E6" w:rsidP="009E73BF">
      <w:pPr>
        <w:tabs>
          <w:tab w:val="left" w:pos="709"/>
        </w:tabs>
        <w:spacing w:line="227" w:lineRule="exact"/>
        <w:jc w:val="both"/>
        <w:rPr>
          <w:color w:val="000000"/>
          <w:sz w:val="20"/>
          <w:szCs w:val="20"/>
        </w:rPr>
      </w:pPr>
    </w:p>
    <w:p w:rsidR="004112E6" w:rsidRP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Pr="009E73BF" w:rsidRDefault="004112E6" w:rsidP="009E73BF">
      <w:pPr>
        <w:tabs>
          <w:tab w:val="left" w:pos="709"/>
        </w:tabs>
        <w:spacing w:line="227" w:lineRule="exact"/>
        <w:jc w:val="both"/>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B372E">
      <w:pPr>
        <w:ind w:firstLine="709"/>
        <w:jc w:val="both"/>
      </w:pPr>
    </w:p>
    <w:sectPr w:rsidR="00D936FA" w:rsidSect="00EB1ED1">
      <w:headerReference w:type="default" r:id="rId8"/>
      <w:footerReference w:type="default" r:id="rId9"/>
      <w:headerReference w:type="first" r:id="rId10"/>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359" w:rsidRDefault="00656359">
      <w:r>
        <w:separator/>
      </w:r>
    </w:p>
  </w:endnote>
  <w:endnote w:type="continuationSeparator" w:id="0">
    <w:p w:rsidR="00656359" w:rsidRDefault="006563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A9D" w:rsidRDefault="00F117F4" w:rsidP="00402C1A">
    <w:pPr>
      <w:pStyle w:val="afe"/>
      <w:jc w:val="right"/>
    </w:pPr>
    <w:r>
      <w:rPr>
        <w:rStyle w:val="aa"/>
      </w:rPr>
      <w:fldChar w:fldCharType="begin"/>
    </w:r>
    <w:r w:rsidR="00AF5A9D">
      <w:rPr>
        <w:rStyle w:val="aa"/>
      </w:rPr>
      <w:instrText xml:space="preserve"> PAGE </w:instrText>
    </w:r>
    <w:r>
      <w:rPr>
        <w:rStyle w:val="aa"/>
      </w:rPr>
      <w:fldChar w:fldCharType="separate"/>
    </w:r>
    <w:r w:rsidR="00BA2923">
      <w:rPr>
        <w:rStyle w:val="aa"/>
        <w:noProof/>
      </w:rPr>
      <w:t>3</w:t>
    </w:r>
    <w:r>
      <w:rPr>
        <w:rStyle w:val="aa"/>
      </w:rPr>
      <w:fldChar w:fldCharType="end"/>
    </w:r>
  </w:p>
  <w:p w:rsidR="00AF5A9D" w:rsidRDefault="00AF5A9D">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359" w:rsidRDefault="00656359">
      <w:r>
        <w:separator/>
      </w:r>
    </w:p>
  </w:footnote>
  <w:footnote w:type="continuationSeparator" w:id="0">
    <w:p w:rsidR="00656359" w:rsidRDefault="006563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AF5A9D" w:rsidRDefault="00AF5A9D" w:rsidP="00402C1A">
        <w:pPr>
          <w:pStyle w:val="af8"/>
          <w:jc w:val="center"/>
        </w:pPr>
        <w:r>
          <w:t xml:space="preserve">- </w:t>
        </w:r>
        <w:r w:rsidR="00F117F4">
          <w:fldChar w:fldCharType="begin"/>
        </w:r>
        <w:r w:rsidR="005F4FEA">
          <w:instrText xml:space="preserve"> PAGE </w:instrText>
        </w:r>
        <w:r w:rsidR="00F117F4">
          <w:fldChar w:fldCharType="separate"/>
        </w:r>
        <w:r w:rsidR="00BA2923">
          <w:rPr>
            <w:noProof/>
          </w:rPr>
          <w:t>3</w:t>
        </w:r>
        <w:r w:rsidR="00F117F4">
          <w:rPr>
            <w:noProof/>
          </w:rPr>
          <w:fldChar w:fldCharType="end"/>
        </w:r>
        <w:r>
          <w:t xml:space="preserve"> -</w:t>
        </w:r>
      </w:p>
      <w:p w:rsidR="00AF5A9D" w:rsidRDefault="00AF5A9D" w:rsidP="00FD501B">
        <w:pPr>
          <w:pStyle w:val="af8"/>
          <w:ind w:left="-851"/>
        </w:pPr>
        <w:r>
          <w:rPr>
            <w:b/>
            <w:i/>
          </w:rPr>
          <w:t>2</w:t>
        </w:r>
        <w:r w:rsidR="005626F0">
          <w:rPr>
            <w:b/>
            <w:i/>
          </w:rPr>
          <w:t>4</w:t>
        </w:r>
        <w:r>
          <w:rPr>
            <w:b/>
            <w:i/>
          </w:rPr>
          <w:t xml:space="preserve"> ию</w:t>
        </w:r>
        <w:r w:rsidR="000C33CF">
          <w:rPr>
            <w:b/>
            <w:i/>
          </w:rPr>
          <w:t>л</w:t>
        </w:r>
        <w:r>
          <w:rPr>
            <w:b/>
            <w:i/>
          </w:rPr>
          <w:t>я 2025</w:t>
        </w:r>
        <w:r w:rsidRPr="0030684E">
          <w:rPr>
            <w:b/>
            <w:i/>
          </w:rPr>
          <w:t xml:space="preserve"> г.    </w:t>
        </w:r>
        <w:r>
          <w:rPr>
            <w:b/>
            <w:i/>
          </w:rPr>
          <w:t xml:space="preserve">      </w:t>
        </w:r>
        <w:r w:rsidRPr="0030684E">
          <w:rPr>
            <w:b/>
            <w:i/>
          </w:rPr>
          <w:t xml:space="preserve"> Вестник Арзгирского </w:t>
        </w:r>
        <w:r>
          <w:rPr>
            <w:b/>
            <w:i/>
          </w:rPr>
          <w:t xml:space="preserve">муниципального </w:t>
        </w:r>
        <w:r w:rsidRPr="0030684E">
          <w:rPr>
            <w:b/>
            <w:i/>
          </w:rPr>
          <w:t xml:space="preserve">округа Ставропольского края     № </w:t>
        </w:r>
        <w:r w:rsidR="009E676F" w:rsidRPr="009E676F">
          <w:rPr>
            <w:b/>
            <w:i/>
          </w:rPr>
          <w:t>1</w:t>
        </w:r>
        <w:r w:rsidR="005626F0">
          <w:rPr>
            <w:b/>
            <w:i/>
          </w:rPr>
          <w:t>3</w:t>
        </w:r>
      </w:p>
    </w:sdtContent>
  </w:sdt>
  <w:p w:rsidR="00AF5A9D" w:rsidRDefault="00AF5A9D">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41140348"/>
          <w:docPartObj>
            <w:docPartGallery w:val="Page Numbers (Top of Page)"/>
            <w:docPartUnique/>
          </w:docPartObj>
        </w:sdtPr>
        <w:sdtContent>
          <w:sdt>
            <w:sdtPr>
              <w:id w:val="2065898653"/>
              <w:docPartObj>
                <w:docPartGallery w:val="Page Numbers (Top of Page)"/>
                <w:docPartUnique/>
              </w:docPartObj>
            </w:sdtPr>
            <w:sdtContent>
              <w:p w:rsidR="00AF5A9D" w:rsidRDefault="00AF5A9D" w:rsidP="00297AD4">
                <w:pPr>
                  <w:pStyle w:val="af8"/>
                  <w:jc w:val="center"/>
                </w:pPr>
              </w:p>
              <w:p w:rsidR="00AF5A9D" w:rsidRDefault="00AF5A9D" w:rsidP="00297AD4">
                <w:pPr>
                  <w:pStyle w:val="af8"/>
                  <w:ind w:left="-851"/>
                </w:pPr>
                <w:r>
                  <w:rPr>
                    <w:b/>
                    <w:i/>
                  </w:rPr>
                  <w:t>2</w:t>
                </w:r>
                <w:r w:rsidR="005626F0">
                  <w:rPr>
                    <w:b/>
                    <w:i/>
                  </w:rPr>
                  <w:t>4</w:t>
                </w:r>
                <w:r>
                  <w:rPr>
                    <w:b/>
                    <w:i/>
                  </w:rPr>
                  <w:t xml:space="preserve"> ию</w:t>
                </w:r>
                <w:r w:rsidR="000C33CF">
                  <w:rPr>
                    <w:b/>
                    <w:i/>
                  </w:rPr>
                  <w:t>л</w:t>
                </w:r>
                <w:r>
                  <w:rPr>
                    <w:b/>
                    <w:i/>
                  </w:rPr>
                  <w:t>я 2025</w:t>
                </w:r>
                <w:r w:rsidRPr="0030684E">
                  <w:rPr>
                    <w:b/>
                    <w:i/>
                  </w:rPr>
                  <w:t xml:space="preserve"> г.    </w:t>
                </w:r>
                <w:r>
                  <w:rPr>
                    <w:b/>
                    <w:i/>
                  </w:rPr>
                  <w:t xml:space="preserve">    </w:t>
                </w:r>
                <w:r w:rsidRPr="0030684E">
                  <w:rPr>
                    <w:b/>
                    <w:i/>
                  </w:rPr>
                  <w:t xml:space="preserve"> </w:t>
                </w:r>
                <w:r>
                  <w:rPr>
                    <w:b/>
                    <w:i/>
                  </w:rPr>
                  <w:t xml:space="preserve">  </w:t>
                </w:r>
                <w:r w:rsidRPr="0030684E">
                  <w:rPr>
                    <w:b/>
                    <w:i/>
                  </w:rPr>
                  <w:t xml:space="preserve">Вестник Арзгирского </w:t>
                </w:r>
                <w:r>
                  <w:rPr>
                    <w:b/>
                    <w:i/>
                  </w:rPr>
                  <w:t xml:space="preserve">муниципального </w:t>
                </w:r>
                <w:r w:rsidRPr="0030684E">
                  <w:rPr>
                    <w:b/>
                    <w:i/>
                  </w:rPr>
                  <w:t>округа Ставропольского края     №</w:t>
                </w:r>
                <w:r>
                  <w:rPr>
                    <w:b/>
                    <w:i/>
                  </w:rPr>
                  <w:t xml:space="preserve"> </w:t>
                </w:r>
                <w:r w:rsidR="009E676F" w:rsidRPr="009E676F">
                  <w:rPr>
                    <w:b/>
                    <w:i/>
                  </w:rPr>
                  <w:t>1</w:t>
                </w:r>
                <w:r w:rsidR="005626F0">
                  <w:rPr>
                    <w:b/>
                    <w:i/>
                  </w:rPr>
                  <w:t>3</w:t>
                </w:r>
              </w:p>
            </w:sdtContent>
          </w:sdt>
          <w:p w:rsidR="00AF5A9D" w:rsidRDefault="00F117F4" w:rsidP="00D84357">
            <w:pPr>
              <w:pStyle w:val="af8"/>
              <w:ind w:left="-993"/>
              <w:jc w:val="center"/>
            </w:pPr>
          </w:p>
        </w:sdtContent>
      </w:sdt>
      <w:p w:rsidR="00AF5A9D" w:rsidRDefault="00F117F4" w:rsidP="00D84357">
        <w:pPr>
          <w:pStyle w:val="af8"/>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2">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3">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5">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9">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0">
    <w:nsid w:val="03655AA9"/>
    <w:multiLevelType w:val="hybridMultilevel"/>
    <w:tmpl w:val="2DB0350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3A57D7"/>
    <w:multiLevelType w:val="multilevel"/>
    <w:tmpl w:val="3C063BFE"/>
    <w:lvl w:ilvl="0">
      <w:start w:val="1"/>
      <w:numFmt w:val="decimal"/>
      <w:lvlText w:val="%1."/>
      <w:lvlJc w:val="left"/>
      <w:pPr>
        <w:ind w:left="450" w:hanging="450"/>
      </w:pPr>
      <w:rPr>
        <w:rFonts w:hint="default"/>
      </w:rPr>
    </w:lvl>
    <w:lvl w:ilvl="1">
      <w:start w:val="1"/>
      <w:numFmt w:val="decimal"/>
      <w:lvlText w:val="%1.%2."/>
      <w:lvlJc w:val="left"/>
      <w:pPr>
        <w:ind w:left="2022" w:hanging="720"/>
      </w:pPr>
      <w:rPr>
        <w:rFonts w:hint="default"/>
      </w:rPr>
    </w:lvl>
    <w:lvl w:ilvl="2">
      <w:start w:val="1"/>
      <w:numFmt w:val="decimal"/>
      <w:lvlText w:val="%1.%2.%3."/>
      <w:lvlJc w:val="left"/>
      <w:pPr>
        <w:ind w:left="3324" w:hanging="720"/>
      </w:pPr>
      <w:rPr>
        <w:rFonts w:hint="default"/>
      </w:rPr>
    </w:lvl>
    <w:lvl w:ilvl="3">
      <w:start w:val="1"/>
      <w:numFmt w:val="decimal"/>
      <w:lvlText w:val="%1.%2.%3.%4."/>
      <w:lvlJc w:val="left"/>
      <w:pPr>
        <w:ind w:left="4986" w:hanging="1080"/>
      </w:pPr>
      <w:rPr>
        <w:rFonts w:hint="default"/>
      </w:rPr>
    </w:lvl>
    <w:lvl w:ilvl="4">
      <w:start w:val="1"/>
      <w:numFmt w:val="decimal"/>
      <w:lvlText w:val="%1.%2.%3.%4.%5."/>
      <w:lvlJc w:val="left"/>
      <w:pPr>
        <w:ind w:left="6288" w:hanging="1080"/>
      </w:pPr>
      <w:rPr>
        <w:rFonts w:hint="default"/>
      </w:rPr>
    </w:lvl>
    <w:lvl w:ilvl="5">
      <w:start w:val="1"/>
      <w:numFmt w:val="decimal"/>
      <w:lvlText w:val="%1.%2.%3.%4.%5.%6."/>
      <w:lvlJc w:val="left"/>
      <w:pPr>
        <w:ind w:left="7950" w:hanging="1440"/>
      </w:pPr>
      <w:rPr>
        <w:rFonts w:hint="default"/>
      </w:rPr>
    </w:lvl>
    <w:lvl w:ilvl="6">
      <w:start w:val="1"/>
      <w:numFmt w:val="decimal"/>
      <w:lvlText w:val="%1.%2.%3.%4.%5.%6.%7."/>
      <w:lvlJc w:val="left"/>
      <w:pPr>
        <w:ind w:left="9612" w:hanging="1800"/>
      </w:pPr>
      <w:rPr>
        <w:rFonts w:hint="default"/>
      </w:rPr>
    </w:lvl>
    <w:lvl w:ilvl="7">
      <w:start w:val="1"/>
      <w:numFmt w:val="decimal"/>
      <w:lvlText w:val="%1.%2.%3.%4.%5.%6.%7.%8."/>
      <w:lvlJc w:val="left"/>
      <w:pPr>
        <w:ind w:left="10914" w:hanging="1800"/>
      </w:pPr>
      <w:rPr>
        <w:rFonts w:hint="default"/>
      </w:rPr>
    </w:lvl>
    <w:lvl w:ilvl="8">
      <w:start w:val="1"/>
      <w:numFmt w:val="decimal"/>
      <w:lvlText w:val="%1.%2.%3.%4.%5.%6.%7.%8.%9."/>
      <w:lvlJc w:val="left"/>
      <w:pPr>
        <w:ind w:left="12576" w:hanging="2160"/>
      </w:pPr>
      <w:rPr>
        <w:rFonts w:hint="default"/>
      </w:rPr>
    </w:lvl>
  </w:abstractNum>
  <w:abstractNum w:abstractNumId="12">
    <w:nsid w:val="0AFE75F2"/>
    <w:multiLevelType w:val="hybridMultilevel"/>
    <w:tmpl w:val="1816754E"/>
    <w:lvl w:ilvl="0" w:tplc="621075BC">
      <w:start w:val="7"/>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4">
    <w:nsid w:val="0F556A16"/>
    <w:multiLevelType w:val="multilevel"/>
    <w:tmpl w:val="1C3EC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0FF734A1"/>
    <w:multiLevelType w:val="hybridMultilevel"/>
    <w:tmpl w:val="18CA6F20"/>
    <w:lvl w:ilvl="0" w:tplc="E64EFF7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6">
    <w:nsid w:val="12BB3950"/>
    <w:multiLevelType w:val="hybridMultilevel"/>
    <w:tmpl w:val="B7EECA32"/>
    <w:lvl w:ilvl="0" w:tplc="7CD445D0">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2DE041D"/>
    <w:multiLevelType w:val="hybridMultilevel"/>
    <w:tmpl w:val="B642B98E"/>
    <w:lvl w:ilvl="0" w:tplc="8A6AAFA4">
      <w:start w:val="12"/>
      <w:numFmt w:val="decimal"/>
      <w:lvlText w:val="%1)"/>
      <w:lvlJc w:val="left"/>
      <w:pPr>
        <w:ind w:left="1095" w:hanging="39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13C357EB"/>
    <w:multiLevelType w:val="hybridMultilevel"/>
    <w:tmpl w:val="0A78E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817BFE"/>
    <w:multiLevelType w:val="hybridMultilevel"/>
    <w:tmpl w:val="942856A0"/>
    <w:lvl w:ilvl="0" w:tplc="2B4EA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828651C"/>
    <w:multiLevelType w:val="hybridMultilevel"/>
    <w:tmpl w:val="1BF4B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BB22F28"/>
    <w:multiLevelType w:val="multilevel"/>
    <w:tmpl w:val="AC2A741E"/>
    <w:lvl w:ilvl="0">
      <w:start w:val="1"/>
      <w:numFmt w:val="decimal"/>
      <w:lvlText w:val="%1."/>
      <w:lvlJc w:val="left"/>
      <w:pPr>
        <w:ind w:left="1065" w:hanging="360"/>
      </w:pPr>
      <w:rPr>
        <w:rFonts w:ascii="Times New Roman" w:eastAsia="Times New Roman" w:hAnsi="Times New Roman" w:cs="Times New Roman"/>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2">
    <w:nsid w:val="22926CC7"/>
    <w:multiLevelType w:val="hybridMultilevel"/>
    <w:tmpl w:val="C228FE68"/>
    <w:lvl w:ilvl="0" w:tplc="D2FA759E">
      <w:start w:val="2026"/>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66115F7"/>
    <w:multiLevelType w:val="multilevel"/>
    <w:tmpl w:val="9DBA8B8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78F4813"/>
    <w:multiLevelType w:val="hybridMultilevel"/>
    <w:tmpl w:val="771022DC"/>
    <w:lvl w:ilvl="0" w:tplc="52306D24">
      <w:start w:val="1"/>
      <w:numFmt w:val="upperRoman"/>
      <w:lvlText w:val="%1."/>
      <w:lvlJc w:val="left"/>
      <w:pPr>
        <w:ind w:left="9225"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2E89789F"/>
    <w:multiLevelType w:val="multilevel"/>
    <w:tmpl w:val="5C84A460"/>
    <w:lvl w:ilvl="0">
      <w:start w:val="6"/>
      <w:numFmt w:val="decimal"/>
      <w:lvlText w:val="%1."/>
      <w:lvlJc w:val="left"/>
      <w:pPr>
        <w:ind w:left="450" w:hanging="450"/>
      </w:pPr>
      <w:rPr>
        <w:rFonts w:hint="default"/>
        <w:color w:val="000000"/>
      </w:rPr>
    </w:lvl>
    <w:lvl w:ilvl="1">
      <w:start w:val="7"/>
      <w:numFmt w:val="decimal"/>
      <w:lvlText w:val="%1.%2."/>
      <w:lvlJc w:val="left"/>
      <w:pPr>
        <w:ind w:left="1995" w:hanging="720"/>
      </w:pPr>
      <w:rPr>
        <w:rFonts w:hint="default"/>
        <w:color w:val="000000"/>
      </w:rPr>
    </w:lvl>
    <w:lvl w:ilvl="2">
      <w:start w:val="1"/>
      <w:numFmt w:val="decimal"/>
      <w:lvlText w:val="%1.%2.%3."/>
      <w:lvlJc w:val="left"/>
      <w:pPr>
        <w:ind w:left="3270" w:hanging="720"/>
      </w:pPr>
      <w:rPr>
        <w:rFonts w:hint="default"/>
        <w:color w:val="000000"/>
      </w:rPr>
    </w:lvl>
    <w:lvl w:ilvl="3">
      <w:start w:val="1"/>
      <w:numFmt w:val="decimal"/>
      <w:lvlText w:val="%1.%2.%3.%4."/>
      <w:lvlJc w:val="left"/>
      <w:pPr>
        <w:ind w:left="4905" w:hanging="1080"/>
      </w:pPr>
      <w:rPr>
        <w:rFonts w:hint="default"/>
        <w:color w:val="000000"/>
      </w:rPr>
    </w:lvl>
    <w:lvl w:ilvl="4">
      <w:start w:val="1"/>
      <w:numFmt w:val="decimal"/>
      <w:lvlText w:val="%1.%2.%3.%4.%5."/>
      <w:lvlJc w:val="left"/>
      <w:pPr>
        <w:ind w:left="6180" w:hanging="1080"/>
      </w:pPr>
      <w:rPr>
        <w:rFonts w:hint="default"/>
        <w:color w:val="000000"/>
      </w:rPr>
    </w:lvl>
    <w:lvl w:ilvl="5">
      <w:start w:val="1"/>
      <w:numFmt w:val="decimal"/>
      <w:lvlText w:val="%1.%2.%3.%4.%5.%6."/>
      <w:lvlJc w:val="left"/>
      <w:pPr>
        <w:ind w:left="7815" w:hanging="1440"/>
      </w:pPr>
      <w:rPr>
        <w:rFonts w:hint="default"/>
        <w:color w:val="000000"/>
      </w:rPr>
    </w:lvl>
    <w:lvl w:ilvl="6">
      <w:start w:val="1"/>
      <w:numFmt w:val="decimal"/>
      <w:lvlText w:val="%1.%2.%3.%4.%5.%6.%7."/>
      <w:lvlJc w:val="left"/>
      <w:pPr>
        <w:ind w:left="9450" w:hanging="1800"/>
      </w:pPr>
      <w:rPr>
        <w:rFonts w:hint="default"/>
        <w:color w:val="000000"/>
      </w:rPr>
    </w:lvl>
    <w:lvl w:ilvl="7">
      <w:start w:val="1"/>
      <w:numFmt w:val="decimal"/>
      <w:lvlText w:val="%1.%2.%3.%4.%5.%6.%7.%8."/>
      <w:lvlJc w:val="left"/>
      <w:pPr>
        <w:ind w:left="10725" w:hanging="1800"/>
      </w:pPr>
      <w:rPr>
        <w:rFonts w:hint="default"/>
        <w:color w:val="000000"/>
      </w:rPr>
    </w:lvl>
    <w:lvl w:ilvl="8">
      <w:start w:val="1"/>
      <w:numFmt w:val="decimal"/>
      <w:lvlText w:val="%1.%2.%3.%4.%5.%6.%7.%8.%9."/>
      <w:lvlJc w:val="left"/>
      <w:pPr>
        <w:ind w:left="12360" w:hanging="2160"/>
      </w:pPr>
      <w:rPr>
        <w:rFonts w:hint="default"/>
        <w:color w:val="000000"/>
      </w:rPr>
    </w:lvl>
  </w:abstractNum>
  <w:abstractNum w:abstractNumId="27">
    <w:nsid w:val="309B6296"/>
    <w:multiLevelType w:val="multilevel"/>
    <w:tmpl w:val="CFF6C71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2FB7760"/>
    <w:multiLevelType w:val="multilevel"/>
    <w:tmpl w:val="98405A7E"/>
    <w:lvl w:ilvl="0">
      <w:start w:val="18"/>
      <w:numFmt w:val="bullet"/>
      <w:lvlText w:val="-"/>
      <w:lvlJc w:val="left"/>
      <w:pPr>
        <w:tabs>
          <w:tab w:val="num" w:pos="2055"/>
        </w:tabs>
        <w:ind w:left="2055" w:hanging="1155"/>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30">
    <w:nsid w:val="38B52B6D"/>
    <w:multiLevelType w:val="hybridMultilevel"/>
    <w:tmpl w:val="FE06F5D2"/>
    <w:lvl w:ilvl="0" w:tplc="85D258F2">
      <w:start w:val="1"/>
      <w:numFmt w:val="decimal"/>
      <w:lvlText w:val="%1."/>
      <w:lvlJc w:val="left"/>
      <w:pPr>
        <w:ind w:left="1211" w:hanging="360"/>
      </w:pPr>
      <w:rPr>
        <w:rFonts w:hint="default"/>
      </w:rPr>
    </w:lvl>
    <w:lvl w:ilvl="1" w:tplc="B73279DA" w:tentative="1">
      <w:start w:val="1"/>
      <w:numFmt w:val="lowerLetter"/>
      <w:lvlText w:val="%2."/>
      <w:lvlJc w:val="left"/>
      <w:pPr>
        <w:ind w:left="1788" w:hanging="360"/>
      </w:pPr>
    </w:lvl>
    <w:lvl w:ilvl="2" w:tplc="192638E0" w:tentative="1">
      <w:start w:val="1"/>
      <w:numFmt w:val="lowerRoman"/>
      <w:lvlText w:val="%3."/>
      <w:lvlJc w:val="right"/>
      <w:pPr>
        <w:ind w:left="2508" w:hanging="180"/>
      </w:pPr>
    </w:lvl>
    <w:lvl w:ilvl="3" w:tplc="3640AD5C" w:tentative="1">
      <w:start w:val="1"/>
      <w:numFmt w:val="decimal"/>
      <w:lvlText w:val="%4."/>
      <w:lvlJc w:val="left"/>
      <w:pPr>
        <w:ind w:left="3228" w:hanging="360"/>
      </w:pPr>
    </w:lvl>
    <w:lvl w:ilvl="4" w:tplc="23721528" w:tentative="1">
      <w:start w:val="1"/>
      <w:numFmt w:val="lowerLetter"/>
      <w:lvlText w:val="%5."/>
      <w:lvlJc w:val="left"/>
      <w:pPr>
        <w:ind w:left="3948" w:hanging="360"/>
      </w:pPr>
    </w:lvl>
    <w:lvl w:ilvl="5" w:tplc="10F63448" w:tentative="1">
      <w:start w:val="1"/>
      <w:numFmt w:val="lowerRoman"/>
      <w:lvlText w:val="%6."/>
      <w:lvlJc w:val="right"/>
      <w:pPr>
        <w:ind w:left="4668" w:hanging="180"/>
      </w:pPr>
    </w:lvl>
    <w:lvl w:ilvl="6" w:tplc="F47A8656" w:tentative="1">
      <w:start w:val="1"/>
      <w:numFmt w:val="decimal"/>
      <w:lvlText w:val="%7."/>
      <w:lvlJc w:val="left"/>
      <w:pPr>
        <w:ind w:left="5388" w:hanging="360"/>
      </w:pPr>
    </w:lvl>
    <w:lvl w:ilvl="7" w:tplc="F35EFC3E" w:tentative="1">
      <w:start w:val="1"/>
      <w:numFmt w:val="lowerLetter"/>
      <w:lvlText w:val="%8."/>
      <w:lvlJc w:val="left"/>
      <w:pPr>
        <w:ind w:left="6108" w:hanging="360"/>
      </w:pPr>
    </w:lvl>
    <w:lvl w:ilvl="8" w:tplc="6DD898FE" w:tentative="1">
      <w:start w:val="1"/>
      <w:numFmt w:val="lowerRoman"/>
      <w:lvlText w:val="%9."/>
      <w:lvlJc w:val="right"/>
      <w:pPr>
        <w:ind w:left="6828" w:hanging="180"/>
      </w:pPr>
    </w:lvl>
  </w:abstractNum>
  <w:abstractNum w:abstractNumId="31">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nsid w:val="3E4A6317"/>
    <w:multiLevelType w:val="hybridMultilevel"/>
    <w:tmpl w:val="2F88CF42"/>
    <w:lvl w:ilvl="0" w:tplc="0BA8A9F6">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3F4B63F7"/>
    <w:multiLevelType w:val="hybridMultilevel"/>
    <w:tmpl w:val="E3D29AD4"/>
    <w:lvl w:ilvl="0" w:tplc="AC7EE15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426E3CD0"/>
    <w:multiLevelType w:val="hybridMultilevel"/>
    <w:tmpl w:val="26945490"/>
    <w:lvl w:ilvl="0" w:tplc="9B9E64D6">
      <w:start w:val="2029"/>
      <w:numFmt w:val="decimal"/>
      <w:lvlText w:val="%1"/>
      <w:lvlJc w:val="left"/>
      <w:pPr>
        <w:ind w:left="527" w:hanging="42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35">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484363AE"/>
    <w:multiLevelType w:val="hybridMultilevel"/>
    <w:tmpl w:val="45B82228"/>
    <w:lvl w:ilvl="0" w:tplc="DA40430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nsid w:val="4B7A3C3D"/>
    <w:multiLevelType w:val="hybridMultilevel"/>
    <w:tmpl w:val="FB0ED27A"/>
    <w:lvl w:ilvl="0" w:tplc="3E1C2AEC">
      <w:start w:val="1"/>
      <w:numFmt w:val="decimal"/>
      <w:lvlText w:val="%1."/>
      <w:lvlJc w:val="left"/>
      <w:pPr>
        <w:tabs>
          <w:tab w:val="num" w:pos="720"/>
        </w:tabs>
        <w:ind w:left="720" w:hanging="360"/>
      </w:pPr>
    </w:lvl>
    <w:lvl w:ilvl="1" w:tplc="0E9001CC">
      <w:start w:val="1"/>
      <w:numFmt w:val="decimal"/>
      <w:lvlText w:val="%2."/>
      <w:lvlJc w:val="left"/>
      <w:pPr>
        <w:tabs>
          <w:tab w:val="num" w:pos="1440"/>
        </w:tabs>
        <w:ind w:left="1440" w:hanging="360"/>
      </w:pPr>
    </w:lvl>
    <w:lvl w:ilvl="2" w:tplc="27E2957C">
      <w:start w:val="1"/>
      <w:numFmt w:val="decimal"/>
      <w:lvlText w:val="%3."/>
      <w:lvlJc w:val="left"/>
      <w:pPr>
        <w:tabs>
          <w:tab w:val="num" w:pos="2160"/>
        </w:tabs>
        <w:ind w:left="2160" w:hanging="360"/>
      </w:pPr>
    </w:lvl>
    <w:lvl w:ilvl="3" w:tplc="262E3276">
      <w:start w:val="1"/>
      <w:numFmt w:val="decimal"/>
      <w:lvlText w:val="%4."/>
      <w:lvlJc w:val="left"/>
      <w:pPr>
        <w:tabs>
          <w:tab w:val="num" w:pos="2880"/>
        </w:tabs>
        <w:ind w:left="2880" w:hanging="360"/>
      </w:pPr>
    </w:lvl>
    <w:lvl w:ilvl="4" w:tplc="44B43F42">
      <w:start w:val="1"/>
      <w:numFmt w:val="decimal"/>
      <w:lvlText w:val="%5."/>
      <w:lvlJc w:val="left"/>
      <w:pPr>
        <w:tabs>
          <w:tab w:val="num" w:pos="3600"/>
        </w:tabs>
        <w:ind w:left="3600" w:hanging="360"/>
      </w:pPr>
    </w:lvl>
    <w:lvl w:ilvl="5" w:tplc="25906E22">
      <w:start w:val="1"/>
      <w:numFmt w:val="decimal"/>
      <w:lvlText w:val="%6."/>
      <w:lvlJc w:val="left"/>
      <w:pPr>
        <w:tabs>
          <w:tab w:val="num" w:pos="4320"/>
        </w:tabs>
        <w:ind w:left="4320" w:hanging="360"/>
      </w:pPr>
    </w:lvl>
    <w:lvl w:ilvl="6" w:tplc="69FA13AC">
      <w:start w:val="1"/>
      <w:numFmt w:val="decimal"/>
      <w:lvlText w:val="%7."/>
      <w:lvlJc w:val="left"/>
      <w:pPr>
        <w:tabs>
          <w:tab w:val="num" w:pos="5040"/>
        </w:tabs>
        <w:ind w:left="5040" w:hanging="360"/>
      </w:pPr>
    </w:lvl>
    <w:lvl w:ilvl="7" w:tplc="34620882">
      <w:start w:val="1"/>
      <w:numFmt w:val="decimal"/>
      <w:lvlText w:val="%8."/>
      <w:lvlJc w:val="left"/>
      <w:pPr>
        <w:tabs>
          <w:tab w:val="num" w:pos="5760"/>
        </w:tabs>
        <w:ind w:left="5760" w:hanging="360"/>
      </w:pPr>
    </w:lvl>
    <w:lvl w:ilvl="8" w:tplc="C5EEC4A6">
      <w:start w:val="1"/>
      <w:numFmt w:val="decimal"/>
      <w:lvlText w:val="%9."/>
      <w:lvlJc w:val="left"/>
      <w:pPr>
        <w:tabs>
          <w:tab w:val="num" w:pos="6480"/>
        </w:tabs>
        <w:ind w:left="6480" w:hanging="360"/>
      </w:pPr>
    </w:lvl>
  </w:abstractNum>
  <w:abstractNum w:abstractNumId="38">
    <w:nsid w:val="4D127FFD"/>
    <w:multiLevelType w:val="hybridMultilevel"/>
    <w:tmpl w:val="B4325AF2"/>
    <w:lvl w:ilvl="0" w:tplc="0419000F">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E0F4F2B"/>
    <w:multiLevelType w:val="multilevel"/>
    <w:tmpl w:val="E89EA4BC"/>
    <w:lvl w:ilvl="0">
      <w:start w:val="6"/>
      <w:numFmt w:val="decimal"/>
      <w:lvlText w:val="%1"/>
      <w:lvlJc w:val="left"/>
      <w:pPr>
        <w:ind w:left="600" w:hanging="600"/>
      </w:pPr>
      <w:rPr>
        <w:rFonts w:hint="default"/>
        <w:color w:val="000000"/>
      </w:rPr>
    </w:lvl>
    <w:lvl w:ilvl="1">
      <w:start w:val="7"/>
      <w:numFmt w:val="decimal"/>
      <w:lvlText w:val="%1.%2"/>
      <w:lvlJc w:val="left"/>
      <w:pPr>
        <w:ind w:left="800" w:hanging="600"/>
      </w:pPr>
      <w:rPr>
        <w:rFonts w:hint="default"/>
        <w:color w:val="000000"/>
      </w:rPr>
    </w:lvl>
    <w:lvl w:ilvl="2">
      <w:start w:val="4"/>
      <w:numFmt w:val="decimal"/>
      <w:lvlText w:val="%1.%2.%3"/>
      <w:lvlJc w:val="left"/>
      <w:pPr>
        <w:ind w:left="1120" w:hanging="720"/>
      </w:pPr>
      <w:rPr>
        <w:rFonts w:hint="default"/>
        <w:color w:val="000000"/>
      </w:rPr>
    </w:lvl>
    <w:lvl w:ilvl="3">
      <w:start w:val="1"/>
      <w:numFmt w:val="decimal"/>
      <w:lvlText w:val="%1.%2.%3.%4"/>
      <w:lvlJc w:val="left"/>
      <w:pPr>
        <w:ind w:left="1680" w:hanging="1080"/>
      </w:pPr>
      <w:rPr>
        <w:rFonts w:hint="default"/>
        <w:color w:val="000000"/>
      </w:rPr>
    </w:lvl>
    <w:lvl w:ilvl="4">
      <w:start w:val="1"/>
      <w:numFmt w:val="decimal"/>
      <w:lvlText w:val="%1.%2.%3.%4.%5"/>
      <w:lvlJc w:val="left"/>
      <w:pPr>
        <w:ind w:left="1880" w:hanging="1080"/>
      </w:pPr>
      <w:rPr>
        <w:rFonts w:hint="default"/>
        <w:color w:val="000000"/>
      </w:rPr>
    </w:lvl>
    <w:lvl w:ilvl="5">
      <w:start w:val="1"/>
      <w:numFmt w:val="decimal"/>
      <w:lvlText w:val="%1.%2.%3.%4.%5.%6"/>
      <w:lvlJc w:val="left"/>
      <w:pPr>
        <w:ind w:left="2440" w:hanging="1440"/>
      </w:pPr>
      <w:rPr>
        <w:rFonts w:hint="default"/>
        <w:color w:val="000000"/>
      </w:rPr>
    </w:lvl>
    <w:lvl w:ilvl="6">
      <w:start w:val="1"/>
      <w:numFmt w:val="decimal"/>
      <w:lvlText w:val="%1.%2.%3.%4.%5.%6.%7"/>
      <w:lvlJc w:val="left"/>
      <w:pPr>
        <w:ind w:left="2640" w:hanging="1440"/>
      </w:pPr>
      <w:rPr>
        <w:rFonts w:hint="default"/>
        <w:color w:val="000000"/>
      </w:rPr>
    </w:lvl>
    <w:lvl w:ilvl="7">
      <w:start w:val="1"/>
      <w:numFmt w:val="decimal"/>
      <w:lvlText w:val="%1.%2.%3.%4.%5.%6.%7.%8"/>
      <w:lvlJc w:val="left"/>
      <w:pPr>
        <w:ind w:left="3200" w:hanging="1800"/>
      </w:pPr>
      <w:rPr>
        <w:rFonts w:hint="default"/>
        <w:color w:val="000000"/>
      </w:rPr>
    </w:lvl>
    <w:lvl w:ilvl="8">
      <w:start w:val="1"/>
      <w:numFmt w:val="decimal"/>
      <w:lvlText w:val="%1.%2.%3.%4.%5.%6.%7.%8.%9"/>
      <w:lvlJc w:val="left"/>
      <w:pPr>
        <w:ind w:left="3760" w:hanging="2160"/>
      </w:pPr>
      <w:rPr>
        <w:rFonts w:hint="default"/>
        <w:color w:val="000000"/>
      </w:rPr>
    </w:lvl>
  </w:abstractNum>
  <w:abstractNum w:abstractNumId="40">
    <w:nsid w:val="508840D0"/>
    <w:multiLevelType w:val="multilevel"/>
    <w:tmpl w:val="4F0CEE6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11C5F99"/>
    <w:multiLevelType w:val="hybridMultilevel"/>
    <w:tmpl w:val="020A9E84"/>
    <w:lvl w:ilvl="0" w:tplc="CA62940A">
      <w:start w:val="3"/>
      <w:numFmt w:val="upperRoman"/>
      <w:lvlText w:val="%1."/>
      <w:lvlJc w:val="left"/>
      <w:pPr>
        <w:ind w:left="1854" w:hanging="720"/>
      </w:pPr>
      <w:rPr>
        <w:rFonts w:hint="default"/>
      </w:rPr>
    </w:lvl>
    <w:lvl w:ilvl="1" w:tplc="D51E7480" w:tentative="1">
      <w:start w:val="1"/>
      <w:numFmt w:val="lowerLetter"/>
      <w:lvlText w:val="%2."/>
      <w:lvlJc w:val="left"/>
      <w:pPr>
        <w:ind w:left="2214" w:hanging="360"/>
      </w:pPr>
    </w:lvl>
    <w:lvl w:ilvl="2" w:tplc="D6D41FD2" w:tentative="1">
      <w:start w:val="1"/>
      <w:numFmt w:val="lowerRoman"/>
      <w:lvlText w:val="%3."/>
      <w:lvlJc w:val="right"/>
      <w:pPr>
        <w:ind w:left="2934" w:hanging="180"/>
      </w:pPr>
    </w:lvl>
    <w:lvl w:ilvl="3" w:tplc="FDC4E01C" w:tentative="1">
      <w:start w:val="1"/>
      <w:numFmt w:val="decimal"/>
      <w:lvlText w:val="%4."/>
      <w:lvlJc w:val="left"/>
      <w:pPr>
        <w:ind w:left="3654" w:hanging="360"/>
      </w:pPr>
    </w:lvl>
    <w:lvl w:ilvl="4" w:tplc="3670EB68" w:tentative="1">
      <w:start w:val="1"/>
      <w:numFmt w:val="lowerLetter"/>
      <w:lvlText w:val="%5."/>
      <w:lvlJc w:val="left"/>
      <w:pPr>
        <w:ind w:left="4374" w:hanging="360"/>
      </w:pPr>
    </w:lvl>
    <w:lvl w:ilvl="5" w:tplc="7E1698A8" w:tentative="1">
      <w:start w:val="1"/>
      <w:numFmt w:val="lowerRoman"/>
      <w:lvlText w:val="%6."/>
      <w:lvlJc w:val="right"/>
      <w:pPr>
        <w:ind w:left="5094" w:hanging="180"/>
      </w:pPr>
    </w:lvl>
    <w:lvl w:ilvl="6" w:tplc="1408F44E" w:tentative="1">
      <w:start w:val="1"/>
      <w:numFmt w:val="decimal"/>
      <w:lvlText w:val="%7."/>
      <w:lvlJc w:val="left"/>
      <w:pPr>
        <w:ind w:left="5814" w:hanging="360"/>
      </w:pPr>
    </w:lvl>
    <w:lvl w:ilvl="7" w:tplc="F27E5566" w:tentative="1">
      <w:start w:val="1"/>
      <w:numFmt w:val="lowerLetter"/>
      <w:lvlText w:val="%8."/>
      <w:lvlJc w:val="left"/>
      <w:pPr>
        <w:ind w:left="6534" w:hanging="360"/>
      </w:pPr>
    </w:lvl>
    <w:lvl w:ilvl="8" w:tplc="B2CCC984" w:tentative="1">
      <w:start w:val="1"/>
      <w:numFmt w:val="lowerRoman"/>
      <w:lvlText w:val="%9."/>
      <w:lvlJc w:val="right"/>
      <w:pPr>
        <w:ind w:left="7254" w:hanging="180"/>
      </w:pPr>
    </w:lvl>
  </w:abstractNum>
  <w:abstractNum w:abstractNumId="42">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43">
    <w:nsid w:val="5895065A"/>
    <w:multiLevelType w:val="multilevel"/>
    <w:tmpl w:val="0B589EF6"/>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44">
    <w:nsid w:val="5CB5676E"/>
    <w:multiLevelType w:val="hybridMultilevel"/>
    <w:tmpl w:val="6CEE6DC4"/>
    <w:lvl w:ilvl="0" w:tplc="92F4318E">
      <w:start w:val="1"/>
      <w:numFmt w:val="decimal"/>
      <w:lvlText w:val="%1."/>
      <w:lvlJc w:val="left"/>
      <w:pPr>
        <w:ind w:left="1684" w:hanging="975"/>
      </w:pPr>
      <w:rPr>
        <w:rFonts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5DE60530"/>
    <w:multiLevelType w:val="hybridMultilevel"/>
    <w:tmpl w:val="88BC179A"/>
    <w:lvl w:ilvl="0" w:tplc="67443A28">
      <w:start w:val="1"/>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46">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47">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abstractNum w:abstractNumId="48">
    <w:nsid w:val="657756A4"/>
    <w:multiLevelType w:val="hybridMultilevel"/>
    <w:tmpl w:val="D8EA4CC6"/>
    <w:lvl w:ilvl="0" w:tplc="452E830C">
      <w:start w:val="2024"/>
      <w:numFmt w:val="decimal"/>
      <w:lvlText w:val="%1"/>
      <w:lvlJc w:val="left"/>
      <w:pPr>
        <w:ind w:left="675" w:hanging="60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9">
    <w:nsid w:val="6596081C"/>
    <w:multiLevelType w:val="hybridMultilevel"/>
    <w:tmpl w:val="FDB0D91C"/>
    <w:lvl w:ilvl="0" w:tplc="E2A42A0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50">
    <w:nsid w:val="6A076866"/>
    <w:multiLevelType w:val="hybridMultilevel"/>
    <w:tmpl w:val="CF2A2226"/>
    <w:lvl w:ilvl="0" w:tplc="382EBE30">
      <w:start w:val="1"/>
      <w:numFmt w:val="upperRoman"/>
      <w:lvlText w:val="%1."/>
      <w:lvlJc w:val="left"/>
      <w:pPr>
        <w:ind w:left="720" w:hanging="720"/>
      </w:pPr>
      <w:rPr>
        <w:rFonts w:hint="default"/>
      </w:rPr>
    </w:lvl>
    <w:lvl w:ilvl="1" w:tplc="D84C9C70" w:tentative="1">
      <w:start w:val="1"/>
      <w:numFmt w:val="lowerLetter"/>
      <w:lvlText w:val="%2."/>
      <w:lvlJc w:val="left"/>
      <w:pPr>
        <w:ind w:left="1440" w:hanging="360"/>
      </w:pPr>
    </w:lvl>
    <w:lvl w:ilvl="2" w:tplc="158275E4" w:tentative="1">
      <w:start w:val="1"/>
      <w:numFmt w:val="lowerRoman"/>
      <w:lvlText w:val="%3."/>
      <w:lvlJc w:val="right"/>
      <w:pPr>
        <w:ind w:left="2160" w:hanging="180"/>
      </w:pPr>
    </w:lvl>
    <w:lvl w:ilvl="3" w:tplc="2C181E58" w:tentative="1">
      <w:start w:val="1"/>
      <w:numFmt w:val="decimal"/>
      <w:lvlText w:val="%4."/>
      <w:lvlJc w:val="left"/>
      <w:pPr>
        <w:ind w:left="2880" w:hanging="360"/>
      </w:pPr>
    </w:lvl>
    <w:lvl w:ilvl="4" w:tplc="8E12D5E0" w:tentative="1">
      <w:start w:val="1"/>
      <w:numFmt w:val="lowerLetter"/>
      <w:lvlText w:val="%5."/>
      <w:lvlJc w:val="left"/>
      <w:pPr>
        <w:ind w:left="3600" w:hanging="360"/>
      </w:pPr>
    </w:lvl>
    <w:lvl w:ilvl="5" w:tplc="83EA4EAA" w:tentative="1">
      <w:start w:val="1"/>
      <w:numFmt w:val="lowerRoman"/>
      <w:lvlText w:val="%6."/>
      <w:lvlJc w:val="right"/>
      <w:pPr>
        <w:ind w:left="4320" w:hanging="180"/>
      </w:pPr>
    </w:lvl>
    <w:lvl w:ilvl="6" w:tplc="2EACC814" w:tentative="1">
      <w:start w:val="1"/>
      <w:numFmt w:val="decimal"/>
      <w:lvlText w:val="%7."/>
      <w:lvlJc w:val="left"/>
      <w:pPr>
        <w:ind w:left="5040" w:hanging="360"/>
      </w:pPr>
    </w:lvl>
    <w:lvl w:ilvl="7" w:tplc="35F4607E" w:tentative="1">
      <w:start w:val="1"/>
      <w:numFmt w:val="lowerLetter"/>
      <w:lvlText w:val="%8."/>
      <w:lvlJc w:val="left"/>
      <w:pPr>
        <w:ind w:left="5760" w:hanging="360"/>
      </w:pPr>
    </w:lvl>
    <w:lvl w:ilvl="8" w:tplc="3F400C70" w:tentative="1">
      <w:start w:val="1"/>
      <w:numFmt w:val="lowerRoman"/>
      <w:lvlText w:val="%9."/>
      <w:lvlJc w:val="right"/>
      <w:pPr>
        <w:ind w:left="6480" w:hanging="180"/>
      </w:pPr>
    </w:lvl>
  </w:abstractNum>
  <w:abstractNum w:abstractNumId="51">
    <w:nsid w:val="6C1E7C8A"/>
    <w:multiLevelType w:val="multilevel"/>
    <w:tmpl w:val="D4622F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E7E2766"/>
    <w:multiLevelType w:val="hybridMultilevel"/>
    <w:tmpl w:val="779880BE"/>
    <w:lvl w:ilvl="0" w:tplc="322651D4">
      <w:start w:val="1"/>
      <w:numFmt w:val="decimal"/>
      <w:lvlText w:val="%1."/>
      <w:lvlJc w:val="left"/>
      <w:pPr>
        <w:tabs>
          <w:tab w:val="num" w:pos="720"/>
        </w:tabs>
        <w:ind w:left="720" w:hanging="360"/>
      </w:pPr>
      <w:rPr>
        <w:rFonts w:hint="default"/>
      </w:rPr>
    </w:lvl>
    <w:lvl w:ilvl="1" w:tplc="93662CC6">
      <w:numFmt w:val="none"/>
      <w:lvlText w:val=""/>
      <w:lvlJc w:val="left"/>
      <w:pPr>
        <w:tabs>
          <w:tab w:val="num" w:pos="360"/>
        </w:tabs>
      </w:pPr>
    </w:lvl>
    <w:lvl w:ilvl="2" w:tplc="052CCC02">
      <w:numFmt w:val="none"/>
      <w:lvlText w:val=""/>
      <w:lvlJc w:val="left"/>
      <w:pPr>
        <w:tabs>
          <w:tab w:val="num" w:pos="360"/>
        </w:tabs>
      </w:pPr>
    </w:lvl>
    <w:lvl w:ilvl="3" w:tplc="1AC8B21E">
      <w:numFmt w:val="none"/>
      <w:lvlText w:val=""/>
      <w:lvlJc w:val="left"/>
      <w:pPr>
        <w:tabs>
          <w:tab w:val="num" w:pos="360"/>
        </w:tabs>
      </w:pPr>
    </w:lvl>
    <w:lvl w:ilvl="4" w:tplc="DF2429B2">
      <w:numFmt w:val="none"/>
      <w:lvlText w:val=""/>
      <w:lvlJc w:val="left"/>
      <w:pPr>
        <w:tabs>
          <w:tab w:val="num" w:pos="360"/>
        </w:tabs>
      </w:pPr>
    </w:lvl>
    <w:lvl w:ilvl="5" w:tplc="F3CEE5DE">
      <w:numFmt w:val="none"/>
      <w:lvlText w:val=""/>
      <w:lvlJc w:val="left"/>
      <w:pPr>
        <w:tabs>
          <w:tab w:val="num" w:pos="360"/>
        </w:tabs>
      </w:pPr>
    </w:lvl>
    <w:lvl w:ilvl="6" w:tplc="2488D78A">
      <w:numFmt w:val="none"/>
      <w:lvlText w:val=""/>
      <w:lvlJc w:val="left"/>
      <w:pPr>
        <w:tabs>
          <w:tab w:val="num" w:pos="360"/>
        </w:tabs>
      </w:pPr>
    </w:lvl>
    <w:lvl w:ilvl="7" w:tplc="84542CBA">
      <w:numFmt w:val="none"/>
      <w:lvlText w:val=""/>
      <w:lvlJc w:val="left"/>
      <w:pPr>
        <w:tabs>
          <w:tab w:val="num" w:pos="360"/>
        </w:tabs>
      </w:pPr>
    </w:lvl>
    <w:lvl w:ilvl="8" w:tplc="24DED08E">
      <w:numFmt w:val="none"/>
      <w:lvlText w:val=""/>
      <w:lvlJc w:val="left"/>
      <w:pPr>
        <w:tabs>
          <w:tab w:val="num" w:pos="360"/>
        </w:tabs>
      </w:pPr>
    </w:lvl>
  </w:abstractNum>
  <w:abstractNum w:abstractNumId="53">
    <w:nsid w:val="7E415AC1"/>
    <w:multiLevelType w:val="hybridMultilevel"/>
    <w:tmpl w:val="6E309B56"/>
    <w:lvl w:ilvl="0" w:tplc="5E94DBDA">
      <w:start w:val="6"/>
      <w:numFmt w:val="decimal"/>
      <w:lvlText w:val="%1."/>
      <w:lvlJc w:val="left"/>
      <w:pPr>
        <w:ind w:left="1080" w:hanging="360"/>
      </w:pPr>
      <w:rPr>
        <w:rFonts w:hint="default"/>
      </w:rPr>
    </w:lvl>
    <w:lvl w:ilvl="1" w:tplc="CC322C60" w:tentative="1">
      <w:start w:val="1"/>
      <w:numFmt w:val="lowerLetter"/>
      <w:lvlText w:val="%2."/>
      <w:lvlJc w:val="left"/>
      <w:pPr>
        <w:ind w:left="1800" w:hanging="360"/>
      </w:pPr>
    </w:lvl>
    <w:lvl w:ilvl="2" w:tplc="BDDAE700" w:tentative="1">
      <w:start w:val="1"/>
      <w:numFmt w:val="lowerRoman"/>
      <w:lvlText w:val="%3."/>
      <w:lvlJc w:val="right"/>
      <w:pPr>
        <w:ind w:left="2520" w:hanging="180"/>
      </w:pPr>
    </w:lvl>
    <w:lvl w:ilvl="3" w:tplc="A6F6967E" w:tentative="1">
      <w:start w:val="1"/>
      <w:numFmt w:val="decimal"/>
      <w:lvlText w:val="%4."/>
      <w:lvlJc w:val="left"/>
      <w:pPr>
        <w:ind w:left="3240" w:hanging="360"/>
      </w:pPr>
    </w:lvl>
    <w:lvl w:ilvl="4" w:tplc="C33A4560" w:tentative="1">
      <w:start w:val="1"/>
      <w:numFmt w:val="lowerLetter"/>
      <w:lvlText w:val="%5."/>
      <w:lvlJc w:val="left"/>
      <w:pPr>
        <w:ind w:left="3960" w:hanging="360"/>
      </w:pPr>
    </w:lvl>
    <w:lvl w:ilvl="5" w:tplc="C07E3A2C" w:tentative="1">
      <w:start w:val="1"/>
      <w:numFmt w:val="lowerRoman"/>
      <w:lvlText w:val="%6."/>
      <w:lvlJc w:val="right"/>
      <w:pPr>
        <w:ind w:left="4680" w:hanging="180"/>
      </w:pPr>
    </w:lvl>
    <w:lvl w:ilvl="6" w:tplc="2996BAE6" w:tentative="1">
      <w:start w:val="1"/>
      <w:numFmt w:val="decimal"/>
      <w:lvlText w:val="%7."/>
      <w:lvlJc w:val="left"/>
      <w:pPr>
        <w:ind w:left="5400" w:hanging="360"/>
      </w:pPr>
    </w:lvl>
    <w:lvl w:ilvl="7" w:tplc="9E5E2D58" w:tentative="1">
      <w:start w:val="1"/>
      <w:numFmt w:val="lowerLetter"/>
      <w:lvlText w:val="%8."/>
      <w:lvlJc w:val="left"/>
      <w:pPr>
        <w:ind w:left="6120" w:hanging="360"/>
      </w:pPr>
    </w:lvl>
    <w:lvl w:ilvl="8" w:tplc="0A106F4A" w:tentative="1">
      <w:start w:val="1"/>
      <w:numFmt w:val="lowerRoman"/>
      <w:lvlText w:val="%9."/>
      <w:lvlJc w:val="right"/>
      <w:pPr>
        <w:ind w:left="6840" w:hanging="180"/>
      </w:pPr>
    </w:lvl>
  </w:abstractNum>
  <w:num w:numId="1">
    <w:abstractNumId w:val="42"/>
  </w:num>
  <w:num w:numId="2">
    <w:abstractNumId w:val="47"/>
  </w:num>
  <w:num w:numId="3">
    <w:abstractNumId w:val="35"/>
  </w:num>
  <w:num w:numId="4">
    <w:abstractNumId w:val="31"/>
  </w:num>
  <w:num w:numId="5">
    <w:abstractNumId w:val="2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6"/>
  </w:num>
  <w:num w:numId="8">
    <w:abstractNumId w:val="14"/>
  </w:num>
  <w:num w:numId="9">
    <w:abstractNumId w:val="19"/>
  </w:num>
  <w:num w:numId="10">
    <w:abstractNumId w:val="43"/>
  </w:num>
  <w:num w:numId="11">
    <w:abstractNumId w:val="11"/>
  </w:num>
  <w:num w:numId="12">
    <w:abstractNumId w:val="34"/>
  </w:num>
  <w:num w:numId="13">
    <w:abstractNumId w:val="52"/>
  </w:num>
  <w:num w:numId="14">
    <w:abstractNumId w:val="53"/>
  </w:num>
  <w:num w:numId="15">
    <w:abstractNumId w:val="25"/>
  </w:num>
  <w:num w:numId="16">
    <w:abstractNumId w:val="41"/>
  </w:num>
  <w:num w:numId="17">
    <w:abstractNumId w:val="32"/>
  </w:num>
  <w:num w:numId="18">
    <w:abstractNumId w:val="51"/>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2"/>
  </w:num>
  <w:num w:numId="22">
    <w:abstractNumId w:val="30"/>
  </w:num>
  <w:num w:numId="23">
    <w:abstractNumId w:val="50"/>
  </w:num>
  <w:num w:numId="24">
    <w:abstractNumId w:val="10"/>
  </w:num>
  <w:num w:numId="25">
    <w:abstractNumId w:val="40"/>
  </w:num>
  <w:num w:numId="26">
    <w:abstractNumId w:val="27"/>
  </w:num>
  <w:num w:numId="27">
    <w:abstractNumId w:val="24"/>
  </w:num>
  <w:num w:numId="28">
    <w:abstractNumId w:val="26"/>
  </w:num>
  <w:num w:numId="29">
    <w:abstractNumId w:val="39"/>
  </w:num>
  <w:num w:numId="30">
    <w:abstractNumId w:val="15"/>
  </w:num>
  <w:num w:numId="31">
    <w:abstractNumId w:val="33"/>
  </w:num>
  <w:num w:numId="32">
    <w:abstractNumId w:val="0"/>
  </w:num>
  <w:num w:numId="33">
    <w:abstractNumId w:val="1"/>
  </w:num>
  <w:num w:numId="34">
    <w:abstractNumId w:val="18"/>
  </w:num>
  <w:num w:numId="35">
    <w:abstractNumId w:val="28"/>
  </w:num>
  <w:num w:numId="3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num>
  <w:num w:numId="38">
    <w:abstractNumId w:val="20"/>
  </w:num>
  <w:num w:numId="39">
    <w:abstractNumId w:val="45"/>
  </w:num>
  <w:num w:numId="40">
    <w:abstractNumId w:val="12"/>
  </w:num>
  <w:num w:numId="41">
    <w:abstractNumId w:val="22"/>
  </w:num>
  <w:num w:numId="42">
    <w:abstractNumId w:val="48"/>
  </w:num>
  <w:num w:numId="43">
    <w:abstractNumId w:val="17"/>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44"/>
  </w:num>
  <w:num w:numId="47">
    <w:abstractNumId w:val="3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289218"/>
  </w:hdrShapeDefaults>
  <w:footnotePr>
    <w:footnote w:id="-1"/>
    <w:footnote w:id="0"/>
  </w:footnotePr>
  <w:endnotePr>
    <w:endnote w:id="-1"/>
    <w:endnote w:id="0"/>
  </w:endnotePr>
  <w:compat/>
  <w:rsids>
    <w:rsidRoot w:val="00EC4CCB"/>
    <w:rsid w:val="0000088D"/>
    <w:rsid w:val="00001228"/>
    <w:rsid w:val="0000137E"/>
    <w:rsid w:val="00001386"/>
    <w:rsid w:val="00001724"/>
    <w:rsid w:val="000020EB"/>
    <w:rsid w:val="00002BF2"/>
    <w:rsid w:val="0000319B"/>
    <w:rsid w:val="000032A8"/>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2C3"/>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1F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5C2B"/>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3CF"/>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197"/>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49AF"/>
    <w:rsid w:val="001C4DEE"/>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256"/>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3B"/>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941"/>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17C"/>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9A5"/>
    <w:rsid w:val="00372F6B"/>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8DA"/>
    <w:rsid w:val="003838DB"/>
    <w:rsid w:val="00384267"/>
    <w:rsid w:val="0038471A"/>
    <w:rsid w:val="003848EB"/>
    <w:rsid w:val="003853A3"/>
    <w:rsid w:val="00385735"/>
    <w:rsid w:val="00385813"/>
    <w:rsid w:val="003858F1"/>
    <w:rsid w:val="00385E36"/>
    <w:rsid w:val="003864EA"/>
    <w:rsid w:val="003865D2"/>
    <w:rsid w:val="003867EA"/>
    <w:rsid w:val="00386C8F"/>
    <w:rsid w:val="00386D21"/>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6379"/>
    <w:rsid w:val="003A674A"/>
    <w:rsid w:val="003A68F9"/>
    <w:rsid w:val="003A6ACA"/>
    <w:rsid w:val="003A6C67"/>
    <w:rsid w:val="003A705D"/>
    <w:rsid w:val="003A7359"/>
    <w:rsid w:val="003A73ED"/>
    <w:rsid w:val="003A79AD"/>
    <w:rsid w:val="003A7B41"/>
    <w:rsid w:val="003A7D0A"/>
    <w:rsid w:val="003A7D39"/>
    <w:rsid w:val="003A7D6C"/>
    <w:rsid w:val="003B02AE"/>
    <w:rsid w:val="003B0649"/>
    <w:rsid w:val="003B0A0B"/>
    <w:rsid w:val="003B0A6D"/>
    <w:rsid w:val="003B0C77"/>
    <w:rsid w:val="003B10E2"/>
    <w:rsid w:val="003B124C"/>
    <w:rsid w:val="003B158B"/>
    <w:rsid w:val="003B17A6"/>
    <w:rsid w:val="003B18F8"/>
    <w:rsid w:val="003B1A8E"/>
    <w:rsid w:val="003B20D4"/>
    <w:rsid w:val="003B26BD"/>
    <w:rsid w:val="003B2848"/>
    <w:rsid w:val="003B2E09"/>
    <w:rsid w:val="003B2FCD"/>
    <w:rsid w:val="003B31B3"/>
    <w:rsid w:val="003B361A"/>
    <w:rsid w:val="003B3DDB"/>
    <w:rsid w:val="003B3FA7"/>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769"/>
    <w:rsid w:val="003E4BD7"/>
    <w:rsid w:val="003E4CF6"/>
    <w:rsid w:val="003E4E77"/>
    <w:rsid w:val="003E4F4D"/>
    <w:rsid w:val="003E5203"/>
    <w:rsid w:val="003E5561"/>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2E6"/>
    <w:rsid w:val="00411732"/>
    <w:rsid w:val="00412230"/>
    <w:rsid w:val="004122AD"/>
    <w:rsid w:val="004122E5"/>
    <w:rsid w:val="0041349B"/>
    <w:rsid w:val="004134C5"/>
    <w:rsid w:val="00413763"/>
    <w:rsid w:val="004138D7"/>
    <w:rsid w:val="00413B82"/>
    <w:rsid w:val="00414130"/>
    <w:rsid w:val="00414161"/>
    <w:rsid w:val="004148FB"/>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6F00"/>
    <w:rsid w:val="00427D05"/>
    <w:rsid w:val="00427D38"/>
    <w:rsid w:val="00427FD0"/>
    <w:rsid w:val="00430183"/>
    <w:rsid w:val="0043082C"/>
    <w:rsid w:val="00430FB8"/>
    <w:rsid w:val="00431318"/>
    <w:rsid w:val="00431574"/>
    <w:rsid w:val="004316D0"/>
    <w:rsid w:val="00431AB2"/>
    <w:rsid w:val="0043203B"/>
    <w:rsid w:val="004320B3"/>
    <w:rsid w:val="0043214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6F0"/>
    <w:rsid w:val="00562AD3"/>
    <w:rsid w:val="00562C43"/>
    <w:rsid w:val="00563210"/>
    <w:rsid w:val="005633AD"/>
    <w:rsid w:val="005637F1"/>
    <w:rsid w:val="00563885"/>
    <w:rsid w:val="005638E8"/>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716"/>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1F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951"/>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6ED"/>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359"/>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57D"/>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044"/>
    <w:rsid w:val="006E2108"/>
    <w:rsid w:val="006E21B9"/>
    <w:rsid w:val="006E266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6BD"/>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581"/>
    <w:rsid w:val="007526A7"/>
    <w:rsid w:val="00752775"/>
    <w:rsid w:val="00752AC8"/>
    <w:rsid w:val="00752D87"/>
    <w:rsid w:val="00752D8D"/>
    <w:rsid w:val="0075346E"/>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027"/>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5AD3"/>
    <w:rsid w:val="007D62D2"/>
    <w:rsid w:val="007D63AA"/>
    <w:rsid w:val="007D642B"/>
    <w:rsid w:val="007D6C00"/>
    <w:rsid w:val="007D6D2B"/>
    <w:rsid w:val="007D71C1"/>
    <w:rsid w:val="007D749E"/>
    <w:rsid w:val="007D753A"/>
    <w:rsid w:val="007D7607"/>
    <w:rsid w:val="007D7CE1"/>
    <w:rsid w:val="007E0325"/>
    <w:rsid w:val="007E0438"/>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07E6"/>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1FE2"/>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445"/>
    <w:rsid w:val="00887504"/>
    <w:rsid w:val="008878E3"/>
    <w:rsid w:val="008879EB"/>
    <w:rsid w:val="00887E1D"/>
    <w:rsid w:val="00887FF8"/>
    <w:rsid w:val="0089000C"/>
    <w:rsid w:val="008901B1"/>
    <w:rsid w:val="00890233"/>
    <w:rsid w:val="00890B5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1D07"/>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6E5"/>
    <w:rsid w:val="00923908"/>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6BC"/>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3BF"/>
    <w:rsid w:val="009E747D"/>
    <w:rsid w:val="009E7960"/>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8A9"/>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CEF"/>
    <w:rsid w:val="00A15D4A"/>
    <w:rsid w:val="00A15E5D"/>
    <w:rsid w:val="00A15F23"/>
    <w:rsid w:val="00A165F8"/>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21A"/>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276"/>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17"/>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104"/>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0DC"/>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B58"/>
    <w:rsid w:val="00BB3BA8"/>
    <w:rsid w:val="00BB3D54"/>
    <w:rsid w:val="00BB3DD3"/>
    <w:rsid w:val="00BB3FC3"/>
    <w:rsid w:val="00BB44D3"/>
    <w:rsid w:val="00BB4B98"/>
    <w:rsid w:val="00BB4DD7"/>
    <w:rsid w:val="00BB4F2D"/>
    <w:rsid w:val="00BB4FCD"/>
    <w:rsid w:val="00BB51CB"/>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153"/>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369"/>
    <w:rsid w:val="00C12522"/>
    <w:rsid w:val="00C12B5F"/>
    <w:rsid w:val="00C134D1"/>
    <w:rsid w:val="00C134F5"/>
    <w:rsid w:val="00C135C9"/>
    <w:rsid w:val="00C136CC"/>
    <w:rsid w:val="00C1372D"/>
    <w:rsid w:val="00C13A85"/>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05"/>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5B9"/>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CFF"/>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1CA"/>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17F"/>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19C"/>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5E34"/>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2C73"/>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CC2"/>
    <w:rsid w:val="00EB1E43"/>
    <w:rsid w:val="00EB1E92"/>
    <w:rsid w:val="00EB1ED1"/>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AE"/>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34"/>
    <w:rsid w:val="00EE3BCC"/>
    <w:rsid w:val="00EE409D"/>
    <w:rsid w:val="00EE42C5"/>
    <w:rsid w:val="00EE44F3"/>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7F4"/>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0F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BAB"/>
    <w:rsid w:val="00FC5C04"/>
    <w:rsid w:val="00FC60EA"/>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8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uiPriority="99"/>
    <w:lsdException w:name="header" w:uiPriority="99" w:qFormat="1"/>
    <w:lsdException w:name="footer" w:uiPriority="99" w:qFormat="1"/>
    <w:lsdException w:name="caption" w:qFormat="1"/>
    <w:lsdException w:name="annotation reference" w:uiPriority="99"/>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99" w:unhideWhenUsed="0" w:qFormat="1"/>
    <w:lsdException w:name="Signature" w:qFormat="1"/>
    <w:lsdException w:name="Body Text" w:qFormat="1"/>
    <w:lsdException w:name="Body Text Indent"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annotation subject" w:uiPriority="99"/>
    <w:lsdException w:name="No List"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uiPriority w:val="99"/>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99"/>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uiPriority w:val="99"/>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uiPriority w:val="99"/>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uiPriority w:val="99"/>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99"/>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uiPriority w:val="99"/>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uiPriority w:val="59"/>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uiPriority w:val="99"/>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uiPriority w:val="99"/>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uiPriority w:val="99"/>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uiPriority w:val="99"/>
    <w:rsid w:val="00600EAB"/>
    <w:rPr>
      <w:sz w:val="16"/>
      <w:szCs w:val="16"/>
    </w:rPr>
  </w:style>
  <w:style w:type="paragraph" w:styleId="afffffff7">
    <w:name w:val="annotation subject"/>
    <w:basedOn w:val="afffffff"/>
    <w:next w:val="afffffff"/>
    <w:link w:val="afffffff8"/>
    <w:uiPriority w:val="99"/>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uiPriority w:val="99"/>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26684864">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695810486">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B99A2-FA93-4CF1-BC15-545AABD70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2414</Words>
  <Characters>13764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16146</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555</cp:lastModifiedBy>
  <cp:revision>10</cp:revision>
  <cp:lastPrinted>2025-06-20T06:39:00Z</cp:lastPrinted>
  <dcterms:created xsi:type="dcterms:W3CDTF">2025-07-24T06:17:00Z</dcterms:created>
  <dcterms:modified xsi:type="dcterms:W3CDTF">2025-07-24T14:37:00Z</dcterms:modified>
</cp:coreProperties>
</file>