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6C17BD" w:rsidP="00D0248C">
      <w:pPr>
        <w:tabs>
          <w:tab w:val="left" w:pos="0"/>
        </w:tabs>
        <w:ind w:right="57"/>
      </w:pPr>
      <w:r>
        <w:rPr>
          <w:b/>
          <w:bCs/>
          <w:i/>
          <w:sz w:val="40"/>
          <w:szCs w:val="40"/>
        </w:rPr>
        <w:t>2</w:t>
      </w:r>
      <w:r w:rsidR="00B750DC">
        <w:rPr>
          <w:b/>
          <w:bCs/>
          <w:i/>
          <w:sz w:val="40"/>
          <w:szCs w:val="40"/>
        </w:rPr>
        <w:t>2</w:t>
      </w:r>
      <w:r w:rsidR="00C407E9" w:rsidRPr="00C407E9">
        <w:rPr>
          <w:b/>
          <w:bCs/>
          <w:i/>
          <w:sz w:val="40"/>
          <w:szCs w:val="40"/>
        </w:rPr>
        <w:t xml:space="preserve"> </w:t>
      </w:r>
      <w:r w:rsidR="000C33CF">
        <w:rPr>
          <w:b/>
          <w:bCs/>
          <w:i/>
          <w:sz w:val="40"/>
          <w:szCs w:val="40"/>
        </w:rPr>
        <w:t>июл</w:t>
      </w:r>
      <w:r w:rsidR="00C407E9">
        <w:rPr>
          <w:b/>
          <w:bCs/>
          <w:i/>
          <w:sz w:val="40"/>
          <w:szCs w:val="40"/>
        </w:rPr>
        <w:t>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9E676F" w:rsidRPr="00B25241">
        <w:rPr>
          <w:b/>
          <w:bCs/>
          <w:i/>
          <w:sz w:val="40"/>
          <w:szCs w:val="40"/>
        </w:rPr>
        <w:t>1</w:t>
      </w:r>
      <w:r w:rsidR="000C33CF">
        <w:rPr>
          <w:b/>
          <w:bCs/>
          <w:i/>
          <w:sz w:val="40"/>
          <w:szCs w:val="40"/>
        </w:rPr>
        <w:t>2</w:t>
      </w:r>
    </w:p>
    <w:p w:rsidR="00233EA1" w:rsidRDefault="00233EA1" w:rsidP="00DA2F49">
      <w:pPr>
        <w:pStyle w:val="aff9"/>
        <w:ind w:firstLine="708"/>
        <w:jc w:val="both"/>
        <w:rPr>
          <w:rFonts w:ascii="Times New Roman" w:hAnsi="Times New Roman"/>
          <w:sz w:val="24"/>
          <w:szCs w:val="24"/>
        </w:rPr>
      </w:pPr>
    </w:p>
    <w:p w:rsidR="003B02AE" w:rsidRDefault="003B02AE" w:rsidP="009D1A92">
      <w:pPr>
        <w:pStyle w:val="af1"/>
      </w:pPr>
    </w:p>
    <w:p w:rsidR="00C13A85" w:rsidRDefault="00C13A85" w:rsidP="00C13A85">
      <w:pPr>
        <w:contextualSpacing/>
        <w:jc w:val="center"/>
        <w:rPr>
          <w:b/>
          <w:sz w:val="28"/>
        </w:rPr>
      </w:pPr>
      <w:r>
        <w:rPr>
          <w:b/>
          <w:sz w:val="28"/>
        </w:rPr>
        <w:t xml:space="preserve">СОВЕТ </w:t>
      </w:r>
    </w:p>
    <w:p w:rsidR="00C13A85" w:rsidRDefault="00C13A85" w:rsidP="00C13A85">
      <w:pPr>
        <w:contextualSpacing/>
        <w:jc w:val="center"/>
        <w:rPr>
          <w:b/>
          <w:sz w:val="28"/>
        </w:rPr>
      </w:pPr>
      <w:r>
        <w:rPr>
          <w:b/>
          <w:sz w:val="28"/>
        </w:rPr>
        <w:t xml:space="preserve">ДЕПУТАТОВ </w:t>
      </w:r>
      <w:bookmarkStart w:id="0" w:name="_GoBack"/>
      <w:bookmarkEnd w:id="0"/>
      <w:r>
        <w:rPr>
          <w:b/>
          <w:sz w:val="28"/>
        </w:rPr>
        <w:t>АРЗГИРСКОГО МУНИЦИПАЛЬНОГО ОКРУГА</w:t>
      </w:r>
    </w:p>
    <w:p w:rsidR="00C13A85" w:rsidRDefault="00C13A85" w:rsidP="00C13A85">
      <w:pPr>
        <w:contextualSpacing/>
        <w:jc w:val="center"/>
        <w:rPr>
          <w:b/>
          <w:sz w:val="28"/>
        </w:rPr>
      </w:pPr>
      <w:r>
        <w:rPr>
          <w:b/>
          <w:sz w:val="28"/>
        </w:rPr>
        <w:t>СТАВРОПОЛЬСКОГО КРАЯ ПЕРВОГО СОЗЫВА</w:t>
      </w:r>
    </w:p>
    <w:p w:rsidR="00C13A85" w:rsidRPr="00C13A85" w:rsidRDefault="00C13A85" w:rsidP="00C13A85">
      <w:pPr>
        <w:contextualSpacing/>
        <w:jc w:val="center"/>
        <w:rPr>
          <w:b/>
          <w:sz w:val="20"/>
          <w:szCs w:val="20"/>
        </w:rPr>
      </w:pPr>
    </w:p>
    <w:p w:rsidR="00C13A85" w:rsidRPr="00C13A85" w:rsidRDefault="00C13A85" w:rsidP="00C13A85">
      <w:pPr>
        <w:contextualSpacing/>
        <w:jc w:val="center"/>
        <w:rPr>
          <w:sz w:val="20"/>
          <w:szCs w:val="20"/>
        </w:rPr>
      </w:pPr>
      <w:r w:rsidRPr="00C13A85">
        <w:rPr>
          <w:sz w:val="20"/>
          <w:szCs w:val="20"/>
        </w:rPr>
        <w:t>РЕШЕНИЕ</w:t>
      </w:r>
    </w:p>
    <w:p w:rsidR="00C13A85" w:rsidRPr="00C13A85" w:rsidRDefault="00C13A85" w:rsidP="00C13A85">
      <w:pPr>
        <w:contextualSpacing/>
        <w:rPr>
          <w:sz w:val="20"/>
          <w:szCs w:val="20"/>
        </w:rPr>
      </w:pPr>
    </w:p>
    <w:p w:rsidR="00C13A85" w:rsidRPr="00C13A85" w:rsidRDefault="00C13A85" w:rsidP="00C13A85">
      <w:pPr>
        <w:contextualSpacing/>
        <w:jc w:val="both"/>
        <w:rPr>
          <w:sz w:val="20"/>
          <w:szCs w:val="20"/>
        </w:rPr>
      </w:pPr>
      <w:r w:rsidRPr="00C13A85">
        <w:rPr>
          <w:sz w:val="20"/>
          <w:szCs w:val="20"/>
        </w:rPr>
        <w:t xml:space="preserve">23 июня  2025 г.                              </w:t>
      </w:r>
      <w:r>
        <w:rPr>
          <w:sz w:val="20"/>
          <w:szCs w:val="20"/>
        </w:rPr>
        <w:t xml:space="preserve">                              </w:t>
      </w:r>
      <w:r w:rsidRPr="00C13A85">
        <w:rPr>
          <w:sz w:val="20"/>
          <w:szCs w:val="20"/>
        </w:rPr>
        <w:t xml:space="preserve">  с. Арзгир                                           </w:t>
      </w:r>
      <w:r>
        <w:rPr>
          <w:sz w:val="20"/>
          <w:szCs w:val="20"/>
        </w:rPr>
        <w:t xml:space="preserve">           </w:t>
      </w:r>
      <w:r w:rsidRPr="00C13A85">
        <w:rPr>
          <w:sz w:val="20"/>
          <w:szCs w:val="20"/>
        </w:rPr>
        <w:t xml:space="preserve">   </w:t>
      </w:r>
      <w:r w:rsidR="00D731CA">
        <w:rPr>
          <w:sz w:val="20"/>
          <w:szCs w:val="20"/>
        </w:rPr>
        <w:t xml:space="preserve">         </w:t>
      </w:r>
      <w:r w:rsidRPr="00C13A85">
        <w:rPr>
          <w:sz w:val="20"/>
          <w:szCs w:val="20"/>
        </w:rPr>
        <w:t xml:space="preserve">   </w:t>
      </w:r>
      <w:r w:rsidRPr="00C13A85">
        <w:rPr>
          <w:rFonts w:eastAsia="Segoe UI Symbol"/>
          <w:sz w:val="20"/>
          <w:szCs w:val="20"/>
        </w:rPr>
        <w:t>№</w:t>
      </w:r>
      <w:r w:rsidRPr="00C13A85">
        <w:rPr>
          <w:sz w:val="20"/>
          <w:szCs w:val="20"/>
        </w:rPr>
        <w:t xml:space="preserve"> 28</w:t>
      </w:r>
    </w:p>
    <w:p w:rsidR="00C13A85" w:rsidRPr="00C13A85" w:rsidRDefault="00C13A85" w:rsidP="00C13A85">
      <w:pPr>
        <w:contextualSpacing/>
        <w:jc w:val="both"/>
        <w:rPr>
          <w:sz w:val="20"/>
          <w:szCs w:val="20"/>
        </w:rPr>
      </w:pPr>
    </w:p>
    <w:p w:rsidR="00C13A85" w:rsidRPr="00C13A85" w:rsidRDefault="00C13A85" w:rsidP="00C13A85">
      <w:pPr>
        <w:spacing w:line="240" w:lineRule="exact"/>
        <w:contextualSpacing/>
        <w:jc w:val="both"/>
        <w:rPr>
          <w:sz w:val="20"/>
          <w:szCs w:val="20"/>
        </w:rPr>
      </w:pPr>
      <w:r w:rsidRPr="00C13A85">
        <w:rPr>
          <w:sz w:val="20"/>
          <w:szCs w:val="20"/>
        </w:rPr>
        <w:t>О внесении изменений и дополнений в Устав Арзгирского муниципального округа Ставропольского края</w:t>
      </w:r>
    </w:p>
    <w:p w:rsidR="00C13A85" w:rsidRPr="00C13A85" w:rsidRDefault="00C13A85" w:rsidP="00C13A85">
      <w:pPr>
        <w:spacing w:line="240" w:lineRule="exact"/>
        <w:contextualSpacing/>
        <w:rPr>
          <w:sz w:val="20"/>
          <w:szCs w:val="20"/>
        </w:rPr>
      </w:pPr>
    </w:p>
    <w:p w:rsidR="00C13A85" w:rsidRPr="00C13A85" w:rsidRDefault="00C13A85" w:rsidP="00C13A85">
      <w:pPr>
        <w:autoSpaceDE w:val="0"/>
        <w:autoSpaceDN w:val="0"/>
        <w:adjustRightInd w:val="0"/>
        <w:ind w:firstLine="709"/>
        <w:jc w:val="both"/>
        <w:rPr>
          <w:sz w:val="20"/>
          <w:szCs w:val="20"/>
        </w:rPr>
      </w:pPr>
      <w:proofErr w:type="gramStart"/>
      <w:r w:rsidRPr="00C13A85">
        <w:rPr>
          <w:sz w:val="20"/>
          <w:szCs w:val="20"/>
        </w:rPr>
        <w:t>В  соответствии  с федеральными  законами  от  06 октября 2003 года № 131-ФЗ «Об общих принципах о</w:t>
      </w:r>
      <w:r w:rsidRPr="00C13A85">
        <w:rPr>
          <w:sz w:val="20"/>
          <w:szCs w:val="20"/>
        </w:rPr>
        <w:t>р</w:t>
      </w:r>
      <w:r w:rsidRPr="00C13A85">
        <w:rPr>
          <w:sz w:val="20"/>
          <w:szCs w:val="20"/>
        </w:rPr>
        <w:t>ганизации местного самоуправления в Российской Федерации», от 21 июля 2005 года № 97-ФЗ «О государстве</w:t>
      </w:r>
      <w:r w:rsidRPr="00C13A85">
        <w:rPr>
          <w:sz w:val="20"/>
          <w:szCs w:val="20"/>
        </w:rPr>
        <w:t>н</w:t>
      </w:r>
      <w:r w:rsidRPr="00C13A85">
        <w:rPr>
          <w:sz w:val="20"/>
          <w:szCs w:val="20"/>
        </w:rPr>
        <w:t>ной регистрации уставов муниципальных образований», Уставом Арзгирского муниципального округа Ставр</w:t>
      </w:r>
      <w:r w:rsidRPr="00C13A85">
        <w:rPr>
          <w:sz w:val="20"/>
          <w:szCs w:val="20"/>
        </w:rPr>
        <w:t>о</w:t>
      </w:r>
      <w:r w:rsidRPr="00C13A85">
        <w:rPr>
          <w:sz w:val="20"/>
          <w:szCs w:val="20"/>
        </w:rPr>
        <w:t>польского края, в целях приведения Устава Арзгирского муниципального округа Ставропольского края в соотве</w:t>
      </w:r>
      <w:r w:rsidRPr="00C13A85">
        <w:rPr>
          <w:sz w:val="20"/>
          <w:szCs w:val="20"/>
        </w:rPr>
        <w:t>т</w:t>
      </w:r>
      <w:r w:rsidRPr="00C13A85">
        <w:rPr>
          <w:sz w:val="20"/>
          <w:szCs w:val="20"/>
        </w:rPr>
        <w:t>ствие с законодательством Российской  Федерации  и Ставропольского края,  Совет депутатов Арзгирского мун</w:t>
      </w:r>
      <w:r w:rsidRPr="00C13A85">
        <w:rPr>
          <w:sz w:val="20"/>
          <w:szCs w:val="20"/>
        </w:rPr>
        <w:t>и</w:t>
      </w:r>
      <w:r w:rsidRPr="00C13A85">
        <w:rPr>
          <w:sz w:val="20"/>
          <w:szCs w:val="20"/>
        </w:rPr>
        <w:t>ципального</w:t>
      </w:r>
      <w:proofErr w:type="gramEnd"/>
      <w:r w:rsidRPr="00C13A85">
        <w:rPr>
          <w:sz w:val="20"/>
          <w:szCs w:val="20"/>
        </w:rPr>
        <w:t xml:space="preserve"> округа Ставропольского края первого созыва</w:t>
      </w:r>
    </w:p>
    <w:p w:rsidR="00C13A85" w:rsidRPr="00C13A85" w:rsidRDefault="00C13A85" w:rsidP="00C13A85">
      <w:pPr>
        <w:ind w:firstLine="709"/>
        <w:contextualSpacing/>
        <w:jc w:val="both"/>
        <w:rPr>
          <w:sz w:val="20"/>
          <w:szCs w:val="20"/>
        </w:rPr>
      </w:pPr>
    </w:p>
    <w:p w:rsidR="00C13A85" w:rsidRPr="00C13A85" w:rsidRDefault="00C13A85" w:rsidP="00C13A85">
      <w:pPr>
        <w:contextualSpacing/>
        <w:rPr>
          <w:sz w:val="20"/>
          <w:szCs w:val="20"/>
        </w:rPr>
      </w:pPr>
      <w:r w:rsidRPr="00C13A85">
        <w:rPr>
          <w:sz w:val="20"/>
          <w:szCs w:val="20"/>
        </w:rPr>
        <w:t>РЕШИЛ:</w:t>
      </w:r>
    </w:p>
    <w:p w:rsidR="00C13A85" w:rsidRPr="00C13A85" w:rsidRDefault="00C13A85" w:rsidP="00C13A85">
      <w:pPr>
        <w:ind w:firstLine="709"/>
        <w:contextualSpacing/>
        <w:jc w:val="both"/>
        <w:rPr>
          <w:sz w:val="20"/>
          <w:szCs w:val="20"/>
        </w:rPr>
      </w:pPr>
    </w:p>
    <w:p w:rsidR="00C13A85" w:rsidRPr="00C13A85" w:rsidRDefault="00C13A85" w:rsidP="00C13A85">
      <w:pPr>
        <w:ind w:firstLine="709"/>
        <w:contextualSpacing/>
        <w:jc w:val="both"/>
        <w:rPr>
          <w:sz w:val="20"/>
          <w:szCs w:val="20"/>
        </w:rPr>
      </w:pPr>
      <w:r w:rsidRPr="00C13A85">
        <w:rPr>
          <w:sz w:val="20"/>
          <w:szCs w:val="20"/>
        </w:rPr>
        <w:t xml:space="preserve">1. </w:t>
      </w:r>
      <w:proofErr w:type="gramStart"/>
      <w:r w:rsidRPr="00C13A85">
        <w:rPr>
          <w:sz w:val="20"/>
          <w:szCs w:val="20"/>
        </w:rPr>
        <w:t>Внести в Устав Арзгирского муниципального округа Ставропольского края, утверждённый решением Совета Арзгирского муниципального округа Ставропольского края от 11.11.2020г. № 29 «О принятии Устава Ар</w:t>
      </w:r>
      <w:r w:rsidRPr="00C13A85">
        <w:rPr>
          <w:sz w:val="20"/>
          <w:szCs w:val="20"/>
        </w:rPr>
        <w:t>з</w:t>
      </w:r>
      <w:r w:rsidRPr="00C13A85">
        <w:rPr>
          <w:sz w:val="20"/>
          <w:szCs w:val="20"/>
        </w:rPr>
        <w:t>гирского муниципального округа Ставропольского края» (в редакции решений  Совета депутатов Арзгирского м</w:t>
      </w:r>
      <w:r w:rsidRPr="00C13A85">
        <w:rPr>
          <w:sz w:val="20"/>
          <w:szCs w:val="20"/>
        </w:rPr>
        <w:t>у</w:t>
      </w:r>
      <w:r w:rsidRPr="00C13A85">
        <w:rPr>
          <w:sz w:val="20"/>
          <w:szCs w:val="20"/>
        </w:rPr>
        <w:t>ниципального округа Ставропольского края от 23.07.2021г. № 74, от 09.11.2021г. № 107, от 28.04.2022г. № 20, от 24.03.2023г. № 12, от 21.07.2023г. № 39, от 12.04.2024</w:t>
      </w:r>
      <w:proofErr w:type="gramEnd"/>
      <w:r w:rsidRPr="00C13A85">
        <w:rPr>
          <w:sz w:val="20"/>
          <w:szCs w:val="20"/>
        </w:rPr>
        <w:t>г. № 12, от 27.02.2025г. № 3) следующие изменения и допо</w:t>
      </w:r>
      <w:r w:rsidRPr="00C13A85">
        <w:rPr>
          <w:sz w:val="20"/>
          <w:szCs w:val="20"/>
        </w:rPr>
        <w:t>л</w:t>
      </w:r>
      <w:r w:rsidRPr="00C13A85">
        <w:rPr>
          <w:sz w:val="20"/>
          <w:szCs w:val="20"/>
        </w:rPr>
        <w:t>нения:</w:t>
      </w:r>
    </w:p>
    <w:p w:rsidR="00C13A85" w:rsidRPr="00C13A85" w:rsidRDefault="00C13A85" w:rsidP="00C13A85">
      <w:pPr>
        <w:ind w:firstLine="709"/>
        <w:contextualSpacing/>
        <w:jc w:val="both"/>
        <w:rPr>
          <w:sz w:val="20"/>
          <w:szCs w:val="20"/>
        </w:rPr>
      </w:pPr>
      <w:r w:rsidRPr="00C13A85">
        <w:rPr>
          <w:sz w:val="20"/>
          <w:szCs w:val="20"/>
        </w:rPr>
        <w:t>1.1.  В части 1 статьи 19:</w:t>
      </w:r>
    </w:p>
    <w:p w:rsidR="00C13A85" w:rsidRPr="00C13A85" w:rsidRDefault="00C13A85" w:rsidP="00C13A85">
      <w:pPr>
        <w:ind w:firstLine="709"/>
        <w:contextualSpacing/>
        <w:jc w:val="both"/>
        <w:rPr>
          <w:sz w:val="20"/>
          <w:szCs w:val="20"/>
        </w:rPr>
      </w:pPr>
      <w:r w:rsidRPr="00C13A85">
        <w:rPr>
          <w:sz w:val="20"/>
          <w:szCs w:val="20"/>
        </w:rPr>
        <w:t xml:space="preserve">а) </w:t>
      </w:r>
      <w:hyperlink r:id="rId8" w:history="1">
        <w:r w:rsidRPr="00C13A85">
          <w:rPr>
            <w:sz w:val="20"/>
            <w:szCs w:val="20"/>
          </w:rPr>
          <w:t xml:space="preserve">пункт </w:t>
        </w:r>
      </w:hyperlink>
      <w:r w:rsidRPr="00C13A85">
        <w:rPr>
          <w:sz w:val="20"/>
          <w:szCs w:val="20"/>
        </w:rPr>
        <w:t>16 после слов «Ставропольского края)</w:t>
      </w:r>
      <w:proofErr w:type="gramStart"/>
      <w:r w:rsidRPr="00C13A85">
        <w:rPr>
          <w:sz w:val="20"/>
          <w:szCs w:val="20"/>
        </w:rPr>
        <w:t>,»</w:t>
      </w:r>
      <w:proofErr w:type="gramEnd"/>
      <w:r w:rsidRPr="00C13A85">
        <w:rPr>
          <w:sz w:val="20"/>
          <w:szCs w:val="20"/>
        </w:rPr>
        <w:t xml:space="preserve"> дополнить словами «организация предоставления допо</w:t>
      </w:r>
      <w:r w:rsidRPr="00C13A85">
        <w:rPr>
          <w:sz w:val="20"/>
          <w:szCs w:val="20"/>
        </w:rPr>
        <w:t>л</w:t>
      </w:r>
      <w:r w:rsidRPr="00C13A85">
        <w:rPr>
          <w:sz w:val="20"/>
          <w:szCs w:val="20"/>
        </w:rPr>
        <w:t>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C13A85" w:rsidRPr="00C13A85" w:rsidRDefault="00C13A85" w:rsidP="00C13A85">
      <w:pPr>
        <w:ind w:firstLine="709"/>
        <w:contextualSpacing/>
        <w:jc w:val="both"/>
        <w:rPr>
          <w:sz w:val="20"/>
          <w:szCs w:val="20"/>
        </w:rPr>
      </w:pPr>
      <w:r w:rsidRPr="00C13A85">
        <w:rPr>
          <w:sz w:val="20"/>
          <w:szCs w:val="20"/>
        </w:rPr>
        <w:t>б) дополнить пунктом 47 следующего содержания:</w:t>
      </w:r>
    </w:p>
    <w:p w:rsidR="00C13A85" w:rsidRPr="00C13A85" w:rsidRDefault="00C13A85" w:rsidP="00C13A85">
      <w:pPr>
        <w:ind w:firstLine="709"/>
        <w:contextualSpacing/>
        <w:jc w:val="both"/>
        <w:rPr>
          <w:sz w:val="20"/>
          <w:szCs w:val="20"/>
        </w:rPr>
      </w:pPr>
      <w:r w:rsidRPr="00C13A85">
        <w:rPr>
          <w:sz w:val="20"/>
          <w:szCs w:val="20"/>
        </w:rPr>
        <w:t xml:space="preserve">«47) осуществление муниципального лесного </w:t>
      </w:r>
      <w:hyperlink r:id="rId9" w:history="1">
        <w:r w:rsidRPr="00C13A85">
          <w:rPr>
            <w:sz w:val="20"/>
            <w:szCs w:val="20"/>
          </w:rPr>
          <w:t>контроля</w:t>
        </w:r>
      </w:hyperlink>
      <w:r w:rsidRPr="00C13A85">
        <w:rPr>
          <w:sz w:val="20"/>
          <w:szCs w:val="20"/>
        </w:rPr>
        <w:t>.»</w:t>
      </w:r>
    </w:p>
    <w:p w:rsidR="00C13A85" w:rsidRPr="00C13A85" w:rsidRDefault="00C13A85" w:rsidP="00C13A85">
      <w:pPr>
        <w:ind w:firstLine="709"/>
        <w:contextualSpacing/>
        <w:jc w:val="both"/>
        <w:rPr>
          <w:sz w:val="20"/>
          <w:szCs w:val="20"/>
        </w:rPr>
      </w:pPr>
      <w:r w:rsidRPr="00C13A85">
        <w:rPr>
          <w:sz w:val="20"/>
          <w:szCs w:val="20"/>
        </w:rPr>
        <w:t xml:space="preserve"> 1.2. Абзац первый части 4 статьи 26 изложить в следующей редакции:  </w:t>
      </w:r>
    </w:p>
    <w:p w:rsidR="00C13A85" w:rsidRPr="00C13A85" w:rsidRDefault="00C13A85" w:rsidP="00C13A85">
      <w:pPr>
        <w:ind w:firstLine="709"/>
        <w:contextualSpacing/>
        <w:jc w:val="both"/>
        <w:rPr>
          <w:sz w:val="20"/>
          <w:szCs w:val="20"/>
        </w:rPr>
      </w:pPr>
      <w:r w:rsidRPr="00C13A85">
        <w:rPr>
          <w:sz w:val="20"/>
          <w:szCs w:val="20"/>
        </w:rPr>
        <w:t xml:space="preserve">«4. </w:t>
      </w:r>
      <w:proofErr w:type="gramStart"/>
      <w:r w:rsidRPr="00C13A85">
        <w:rPr>
          <w:sz w:val="20"/>
          <w:szCs w:val="20"/>
        </w:rPr>
        <w:t>Официальным опубликованием муниципального правового акта, в том числе соглашения, заключенн</w:t>
      </w:r>
      <w:r w:rsidRPr="00C13A85">
        <w:rPr>
          <w:sz w:val="20"/>
          <w:szCs w:val="20"/>
        </w:rPr>
        <w:t>о</w:t>
      </w:r>
      <w:r w:rsidRPr="00C13A85">
        <w:rPr>
          <w:sz w:val="20"/>
          <w:szCs w:val="20"/>
        </w:rPr>
        <w:t>го между органами местного самоуправления, считается первая публикация его полного текста в периодическом печатном издании муниципальной газете «Вестник Арзгирского муниципального округа», распространяемом в муниципальном округе, или  первое размещение его полного текста в сетевом издании «Правовой портал Арзги</w:t>
      </w:r>
      <w:r w:rsidRPr="00C13A85">
        <w:rPr>
          <w:sz w:val="20"/>
          <w:szCs w:val="20"/>
        </w:rPr>
        <w:t>р</w:t>
      </w:r>
      <w:r w:rsidRPr="00C13A85">
        <w:rPr>
          <w:sz w:val="20"/>
          <w:szCs w:val="20"/>
        </w:rPr>
        <w:t>ского муниципального округа Ставропольского края» (дата регистрации от 06 мая 2025г., номер свидетельства Эл № ФС</w:t>
      </w:r>
      <w:proofErr w:type="gramEnd"/>
      <w:r w:rsidRPr="00C13A85">
        <w:rPr>
          <w:sz w:val="20"/>
          <w:szCs w:val="20"/>
        </w:rPr>
        <w:t xml:space="preserve"> 77-89476, доменное имя сайта в информационно-телекоммуникационной сети «Интернет»: </w:t>
      </w:r>
      <w:proofErr w:type="spellStart"/>
      <w:r w:rsidRPr="00C13A85">
        <w:rPr>
          <w:sz w:val="20"/>
          <w:szCs w:val="20"/>
        </w:rPr>
        <w:t>арзгир-право.рф</w:t>
      </w:r>
      <w:proofErr w:type="spellEnd"/>
      <w:r w:rsidRPr="00C13A85">
        <w:rPr>
          <w:sz w:val="20"/>
          <w:szCs w:val="20"/>
        </w:rPr>
        <w:t>.»</w:t>
      </w:r>
    </w:p>
    <w:p w:rsidR="00C13A85" w:rsidRPr="00C13A85" w:rsidRDefault="00C13A85" w:rsidP="00C13A85">
      <w:pPr>
        <w:ind w:firstLine="709"/>
        <w:contextualSpacing/>
        <w:jc w:val="both"/>
        <w:rPr>
          <w:sz w:val="20"/>
          <w:szCs w:val="20"/>
        </w:rPr>
      </w:pPr>
      <w:r w:rsidRPr="00C13A85">
        <w:rPr>
          <w:sz w:val="20"/>
          <w:szCs w:val="20"/>
        </w:rPr>
        <w:t>1.3. В части 1 статьи 33:</w:t>
      </w:r>
    </w:p>
    <w:p w:rsidR="00C13A85" w:rsidRPr="00C13A85" w:rsidRDefault="00C13A85" w:rsidP="00C13A85">
      <w:pPr>
        <w:ind w:firstLine="709"/>
        <w:contextualSpacing/>
        <w:jc w:val="both"/>
        <w:rPr>
          <w:sz w:val="20"/>
          <w:szCs w:val="20"/>
        </w:rPr>
      </w:pPr>
      <w:r w:rsidRPr="00C13A85">
        <w:rPr>
          <w:sz w:val="20"/>
          <w:szCs w:val="20"/>
        </w:rPr>
        <w:t>а) пункт 17 после слов «Ставропольского края)</w:t>
      </w:r>
      <w:proofErr w:type="gramStart"/>
      <w:r w:rsidRPr="00C13A85">
        <w:rPr>
          <w:sz w:val="20"/>
          <w:szCs w:val="20"/>
        </w:rPr>
        <w:t>,»</w:t>
      </w:r>
      <w:proofErr w:type="gramEnd"/>
      <w:r w:rsidRPr="00C13A85">
        <w:rPr>
          <w:sz w:val="20"/>
          <w:szCs w:val="20"/>
        </w:rPr>
        <w:t xml:space="preserve"> дополнить словами "организация предоставления допо</w:t>
      </w:r>
      <w:r w:rsidRPr="00C13A85">
        <w:rPr>
          <w:sz w:val="20"/>
          <w:szCs w:val="20"/>
        </w:rPr>
        <w:t>л</w:t>
      </w:r>
      <w:r w:rsidRPr="00C13A85">
        <w:rPr>
          <w:sz w:val="20"/>
          <w:szCs w:val="20"/>
        </w:rPr>
        <w:t>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C13A85" w:rsidRPr="00C13A85" w:rsidRDefault="00C13A85" w:rsidP="00C13A85">
      <w:pPr>
        <w:ind w:firstLine="709"/>
        <w:contextualSpacing/>
        <w:jc w:val="both"/>
        <w:rPr>
          <w:sz w:val="20"/>
          <w:szCs w:val="20"/>
        </w:rPr>
      </w:pPr>
      <w:r w:rsidRPr="00C13A85">
        <w:rPr>
          <w:sz w:val="20"/>
          <w:szCs w:val="20"/>
        </w:rPr>
        <w:t>б)  дополнить пунктом 57 следующего содержания:</w:t>
      </w:r>
    </w:p>
    <w:p w:rsidR="00C13A85" w:rsidRPr="00C13A85" w:rsidRDefault="00C13A85" w:rsidP="00C13A85">
      <w:pPr>
        <w:ind w:firstLine="709"/>
        <w:contextualSpacing/>
        <w:jc w:val="both"/>
        <w:rPr>
          <w:sz w:val="20"/>
          <w:szCs w:val="20"/>
        </w:rPr>
      </w:pPr>
      <w:r w:rsidRPr="00C13A85">
        <w:rPr>
          <w:sz w:val="20"/>
          <w:szCs w:val="20"/>
        </w:rPr>
        <w:t xml:space="preserve">«57) осуществление муниципального лесного </w:t>
      </w:r>
      <w:hyperlink r:id="rId10" w:history="1">
        <w:r w:rsidRPr="00C13A85">
          <w:rPr>
            <w:sz w:val="20"/>
            <w:szCs w:val="20"/>
          </w:rPr>
          <w:t>контроля</w:t>
        </w:r>
      </w:hyperlink>
      <w:r w:rsidRPr="00C13A85">
        <w:rPr>
          <w:sz w:val="20"/>
          <w:szCs w:val="20"/>
        </w:rPr>
        <w:t>»</w:t>
      </w:r>
    </w:p>
    <w:p w:rsidR="00C13A85" w:rsidRPr="00C13A85" w:rsidRDefault="00C13A85" w:rsidP="00C13A85">
      <w:pPr>
        <w:ind w:firstLine="709"/>
        <w:contextualSpacing/>
        <w:jc w:val="both"/>
        <w:rPr>
          <w:sz w:val="20"/>
          <w:szCs w:val="20"/>
        </w:rPr>
      </w:pPr>
      <w:r w:rsidRPr="00C13A85">
        <w:rPr>
          <w:sz w:val="20"/>
          <w:szCs w:val="20"/>
        </w:rPr>
        <w:lastRenderedPageBreak/>
        <w:t>1.4.  В статье 36:</w:t>
      </w:r>
    </w:p>
    <w:p w:rsidR="00C13A85" w:rsidRPr="00C13A85" w:rsidRDefault="00C13A85" w:rsidP="00C13A85">
      <w:pPr>
        <w:ind w:firstLine="709"/>
        <w:contextualSpacing/>
        <w:jc w:val="both"/>
        <w:rPr>
          <w:sz w:val="20"/>
          <w:szCs w:val="20"/>
        </w:rPr>
      </w:pPr>
      <w:r w:rsidRPr="00C13A85">
        <w:rPr>
          <w:sz w:val="20"/>
          <w:szCs w:val="20"/>
        </w:rPr>
        <w:t>1.4.1. В абзаце втором части 5 слова «органов исполнительной власти субъекта Российской Федерации» заменить словами «исполнительными органами Ставропольского края</w:t>
      </w:r>
      <w:proofErr w:type="gramStart"/>
      <w:r w:rsidRPr="00C13A85">
        <w:rPr>
          <w:sz w:val="20"/>
          <w:szCs w:val="20"/>
        </w:rPr>
        <w:t>,»</w:t>
      </w:r>
      <w:proofErr w:type="gramEnd"/>
      <w:r w:rsidRPr="00C13A85">
        <w:rPr>
          <w:sz w:val="20"/>
          <w:szCs w:val="20"/>
        </w:rPr>
        <w:t>.</w:t>
      </w:r>
    </w:p>
    <w:p w:rsidR="00C13A85" w:rsidRPr="00C13A85" w:rsidRDefault="00C13A85" w:rsidP="00C13A85">
      <w:pPr>
        <w:ind w:firstLine="709"/>
        <w:contextualSpacing/>
        <w:jc w:val="both"/>
        <w:rPr>
          <w:sz w:val="20"/>
          <w:szCs w:val="20"/>
        </w:rPr>
      </w:pPr>
      <w:r w:rsidRPr="00C13A85">
        <w:rPr>
          <w:sz w:val="20"/>
          <w:szCs w:val="20"/>
        </w:rPr>
        <w:t>1.5.Статью 40 изложить в следующей редакции»</w:t>
      </w:r>
    </w:p>
    <w:p w:rsidR="00C13A85" w:rsidRPr="00C13A85" w:rsidRDefault="00C13A85" w:rsidP="00C13A85">
      <w:pPr>
        <w:ind w:firstLine="709"/>
        <w:contextualSpacing/>
        <w:jc w:val="both"/>
        <w:rPr>
          <w:sz w:val="20"/>
          <w:szCs w:val="20"/>
        </w:rPr>
      </w:pPr>
      <w:r w:rsidRPr="00C13A85">
        <w:rPr>
          <w:sz w:val="20"/>
          <w:szCs w:val="20"/>
        </w:rPr>
        <w:t>«Статья 40. Формы межмуниципального сотрудничества</w:t>
      </w:r>
    </w:p>
    <w:p w:rsidR="00C13A85" w:rsidRPr="00C13A85" w:rsidRDefault="00C13A85" w:rsidP="00C13A85">
      <w:pPr>
        <w:ind w:firstLine="709"/>
        <w:contextualSpacing/>
        <w:jc w:val="both"/>
        <w:rPr>
          <w:sz w:val="20"/>
          <w:szCs w:val="20"/>
        </w:rPr>
      </w:pPr>
      <w:r w:rsidRPr="00C13A85">
        <w:rPr>
          <w:sz w:val="20"/>
          <w:szCs w:val="20"/>
        </w:rPr>
        <w:t>1. Межмуниципальное сотрудничество осуществляется в следующих формах:</w:t>
      </w:r>
    </w:p>
    <w:p w:rsidR="00C13A85" w:rsidRPr="00C13A85" w:rsidRDefault="00C13A85" w:rsidP="00C13A85">
      <w:pPr>
        <w:ind w:firstLine="709"/>
        <w:contextualSpacing/>
        <w:jc w:val="both"/>
        <w:rPr>
          <w:sz w:val="20"/>
          <w:szCs w:val="20"/>
        </w:rPr>
      </w:pPr>
      <w:r w:rsidRPr="00C13A85">
        <w:rPr>
          <w:sz w:val="20"/>
          <w:szCs w:val="20"/>
        </w:rPr>
        <w:t>1) членство муниципального округа в Совете муниципальных образований Ставропольского края;</w:t>
      </w:r>
    </w:p>
    <w:p w:rsidR="00C13A85" w:rsidRPr="00C13A85" w:rsidRDefault="00C13A85" w:rsidP="00C13A85">
      <w:pPr>
        <w:ind w:firstLine="709"/>
        <w:contextualSpacing/>
        <w:jc w:val="both"/>
        <w:rPr>
          <w:sz w:val="20"/>
          <w:szCs w:val="20"/>
        </w:rPr>
      </w:pPr>
      <w:r w:rsidRPr="00C13A85">
        <w:rPr>
          <w:sz w:val="20"/>
          <w:szCs w:val="20"/>
        </w:rPr>
        <w:t>2) учреждение межмуниципальных хозяйственных обществ, межмуниципального печатного средства ма</w:t>
      </w:r>
      <w:r w:rsidRPr="00C13A85">
        <w:rPr>
          <w:sz w:val="20"/>
          <w:szCs w:val="20"/>
        </w:rPr>
        <w:t>с</w:t>
      </w:r>
      <w:r w:rsidRPr="00C13A85">
        <w:rPr>
          <w:sz w:val="20"/>
          <w:szCs w:val="20"/>
        </w:rPr>
        <w:t>совой информации и сетевого издания;</w:t>
      </w:r>
    </w:p>
    <w:p w:rsidR="00C13A85" w:rsidRPr="00C13A85" w:rsidRDefault="00C13A85" w:rsidP="00C13A85">
      <w:pPr>
        <w:ind w:firstLine="709"/>
        <w:contextualSpacing/>
        <w:jc w:val="both"/>
        <w:rPr>
          <w:sz w:val="20"/>
          <w:szCs w:val="20"/>
        </w:rPr>
      </w:pPr>
      <w:r w:rsidRPr="00C13A85">
        <w:rPr>
          <w:sz w:val="20"/>
          <w:szCs w:val="20"/>
        </w:rPr>
        <w:t>3) учреждение муниципальным округом некоммерческих организаций;</w:t>
      </w:r>
    </w:p>
    <w:p w:rsidR="00C13A85" w:rsidRPr="00C13A85" w:rsidRDefault="00C13A85" w:rsidP="00C13A85">
      <w:pPr>
        <w:ind w:firstLine="709"/>
        <w:contextualSpacing/>
        <w:jc w:val="both"/>
        <w:rPr>
          <w:sz w:val="20"/>
          <w:szCs w:val="20"/>
        </w:rPr>
      </w:pPr>
      <w:r w:rsidRPr="00C13A85">
        <w:rPr>
          <w:sz w:val="20"/>
          <w:szCs w:val="20"/>
        </w:rPr>
        <w:t>4) заключение договоров и соглашений;</w:t>
      </w:r>
    </w:p>
    <w:p w:rsidR="00C13A85" w:rsidRPr="00C13A85" w:rsidRDefault="00C13A85" w:rsidP="00C13A85">
      <w:pPr>
        <w:ind w:firstLine="709"/>
        <w:contextualSpacing/>
        <w:jc w:val="both"/>
        <w:rPr>
          <w:sz w:val="20"/>
          <w:szCs w:val="20"/>
        </w:rPr>
      </w:pPr>
      <w:r w:rsidRPr="00C13A85">
        <w:rPr>
          <w:sz w:val="20"/>
          <w:szCs w:val="20"/>
        </w:rPr>
        <w:t>5) организация взаимодействия с Советом муниципальных образований Ставропольского края.</w:t>
      </w:r>
    </w:p>
    <w:p w:rsidR="00C13A85" w:rsidRPr="00C13A85" w:rsidRDefault="00C13A85" w:rsidP="00C13A85">
      <w:pPr>
        <w:autoSpaceDE w:val="0"/>
        <w:autoSpaceDN w:val="0"/>
        <w:adjustRightInd w:val="0"/>
        <w:ind w:firstLine="709"/>
        <w:jc w:val="both"/>
        <w:rPr>
          <w:sz w:val="20"/>
          <w:szCs w:val="20"/>
        </w:rPr>
      </w:pPr>
      <w:r w:rsidRPr="00C13A85">
        <w:rPr>
          <w:sz w:val="20"/>
          <w:szCs w:val="20"/>
        </w:rPr>
        <w:t>2. Совет муниципальных образований Ставропольского края, межмуниципальные хозяйственные общес</w:t>
      </w:r>
      <w:r w:rsidRPr="00C13A85">
        <w:rPr>
          <w:sz w:val="20"/>
          <w:szCs w:val="20"/>
        </w:rPr>
        <w:t>т</w:t>
      </w:r>
      <w:r w:rsidRPr="00C13A85">
        <w:rPr>
          <w:sz w:val="20"/>
          <w:szCs w:val="20"/>
        </w:rPr>
        <w:t>ва, некоммерческие организации, учрежденные муниципальным округом, не могут наделяться полномочиями о</w:t>
      </w:r>
      <w:r w:rsidRPr="00C13A85">
        <w:rPr>
          <w:sz w:val="20"/>
          <w:szCs w:val="20"/>
        </w:rPr>
        <w:t>р</w:t>
      </w:r>
      <w:r w:rsidRPr="00C13A85">
        <w:rPr>
          <w:sz w:val="20"/>
          <w:szCs w:val="20"/>
        </w:rPr>
        <w:t>ганов местного самоуправления</w:t>
      </w:r>
      <w:proofErr w:type="gramStart"/>
      <w:r w:rsidRPr="00C13A85">
        <w:rPr>
          <w:sz w:val="20"/>
          <w:szCs w:val="20"/>
        </w:rPr>
        <w:t>.».</w:t>
      </w:r>
      <w:proofErr w:type="gramEnd"/>
    </w:p>
    <w:p w:rsidR="00C13A85" w:rsidRPr="00C13A85" w:rsidRDefault="00C13A85" w:rsidP="00C13A85">
      <w:pPr>
        <w:ind w:firstLine="709"/>
        <w:contextualSpacing/>
        <w:jc w:val="both"/>
        <w:rPr>
          <w:sz w:val="20"/>
          <w:szCs w:val="20"/>
        </w:rPr>
      </w:pPr>
      <w:r w:rsidRPr="00C13A85">
        <w:rPr>
          <w:sz w:val="20"/>
          <w:szCs w:val="20"/>
        </w:rPr>
        <w:t>2. Направить настоящее решение в Главное управление Министерства юстиции Российской Федерации по Ставропольскому краю на государственную регистрацию.</w:t>
      </w:r>
    </w:p>
    <w:p w:rsidR="00C13A85" w:rsidRPr="00C13A85" w:rsidRDefault="00C13A85" w:rsidP="00C13A85">
      <w:pPr>
        <w:tabs>
          <w:tab w:val="left" w:pos="1080"/>
        </w:tabs>
        <w:ind w:firstLine="709"/>
        <w:contextualSpacing/>
        <w:jc w:val="both"/>
        <w:rPr>
          <w:sz w:val="20"/>
          <w:szCs w:val="20"/>
        </w:rPr>
      </w:pPr>
      <w:r w:rsidRPr="00C13A85">
        <w:rPr>
          <w:sz w:val="20"/>
          <w:szCs w:val="20"/>
        </w:rPr>
        <w:t>3.Настоящее решение опубликовать  в муниципальной газете «Вестник Арзгирского муниципального о</w:t>
      </w:r>
      <w:r w:rsidRPr="00C13A85">
        <w:rPr>
          <w:sz w:val="20"/>
          <w:szCs w:val="20"/>
        </w:rPr>
        <w:t>к</w:t>
      </w:r>
      <w:r w:rsidRPr="00C13A85">
        <w:rPr>
          <w:sz w:val="20"/>
          <w:szCs w:val="20"/>
        </w:rPr>
        <w:t>руга Ставропольского края» после государственной регистрации изменений и дополнений в Устав Арзгирского муниципального округа.</w:t>
      </w:r>
    </w:p>
    <w:p w:rsidR="00C13A85" w:rsidRPr="00C13A85" w:rsidRDefault="00C13A85" w:rsidP="00C13A85">
      <w:pPr>
        <w:shd w:val="clear" w:color="auto" w:fill="FFFFFF"/>
        <w:tabs>
          <w:tab w:val="left" w:leader="underscore" w:pos="713"/>
          <w:tab w:val="left" w:pos="986"/>
        </w:tabs>
        <w:suppressAutoHyphens/>
        <w:ind w:firstLine="709"/>
        <w:contextualSpacing/>
        <w:jc w:val="both"/>
        <w:rPr>
          <w:sz w:val="20"/>
          <w:szCs w:val="20"/>
        </w:rPr>
      </w:pPr>
      <w:r w:rsidRPr="00C13A85">
        <w:rPr>
          <w:sz w:val="20"/>
          <w:szCs w:val="20"/>
        </w:rPr>
        <w:t>4. Настоящее решение вступает в силу после его официального обнародования, произведенного после государственной регистрации.</w:t>
      </w:r>
    </w:p>
    <w:p w:rsidR="00C13A85" w:rsidRPr="00C13A85" w:rsidRDefault="00C13A85" w:rsidP="00C13A85">
      <w:pPr>
        <w:contextualSpacing/>
        <w:jc w:val="both"/>
        <w:rPr>
          <w:sz w:val="20"/>
          <w:szCs w:val="20"/>
        </w:rPr>
      </w:pPr>
    </w:p>
    <w:p w:rsidR="00C13A85" w:rsidRPr="00C13A85" w:rsidRDefault="00C13A85" w:rsidP="00C13A85">
      <w:pPr>
        <w:contextualSpacing/>
        <w:rPr>
          <w:sz w:val="20"/>
          <w:szCs w:val="20"/>
        </w:rPr>
      </w:pPr>
    </w:p>
    <w:p w:rsidR="00C13A85" w:rsidRPr="00C13A85" w:rsidRDefault="00C13A85" w:rsidP="00C13A85">
      <w:pPr>
        <w:spacing w:line="240" w:lineRule="exact"/>
        <w:contextualSpacing/>
        <w:rPr>
          <w:sz w:val="20"/>
          <w:szCs w:val="20"/>
        </w:rPr>
      </w:pPr>
      <w:r w:rsidRPr="00C13A85">
        <w:rPr>
          <w:sz w:val="20"/>
          <w:szCs w:val="20"/>
        </w:rPr>
        <w:t xml:space="preserve">Председатель Совета депутатов  </w:t>
      </w:r>
      <w:r w:rsidRPr="00C13A85">
        <w:rPr>
          <w:sz w:val="20"/>
          <w:szCs w:val="20"/>
        </w:rPr>
        <w:tab/>
        <w:t xml:space="preserve">                        </w:t>
      </w:r>
      <w:r>
        <w:rPr>
          <w:sz w:val="20"/>
          <w:szCs w:val="20"/>
        </w:rPr>
        <w:t xml:space="preserve">                                          </w:t>
      </w:r>
      <w:r w:rsidRPr="00C13A85">
        <w:rPr>
          <w:sz w:val="20"/>
          <w:szCs w:val="20"/>
        </w:rPr>
        <w:t xml:space="preserve">  Глава Арзгирского</w:t>
      </w:r>
    </w:p>
    <w:p w:rsidR="00C13A85" w:rsidRPr="00C13A85" w:rsidRDefault="00C13A85" w:rsidP="00C13A85">
      <w:pPr>
        <w:spacing w:line="240" w:lineRule="exact"/>
        <w:contextualSpacing/>
        <w:rPr>
          <w:sz w:val="20"/>
          <w:szCs w:val="20"/>
        </w:rPr>
      </w:pPr>
      <w:r w:rsidRPr="00C13A85">
        <w:rPr>
          <w:sz w:val="20"/>
          <w:szCs w:val="20"/>
        </w:rPr>
        <w:t>Арзгирского муниципального округа</w:t>
      </w:r>
      <w:r w:rsidRPr="00C13A85">
        <w:rPr>
          <w:sz w:val="20"/>
          <w:szCs w:val="20"/>
        </w:rPr>
        <w:tab/>
      </w:r>
      <w:r w:rsidRPr="00C13A85">
        <w:rPr>
          <w:sz w:val="20"/>
          <w:szCs w:val="20"/>
        </w:rPr>
        <w:tab/>
        <w:t xml:space="preserve">   </w:t>
      </w:r>
      <w:r>
        <w:rPr>
          <w:sz w:val="20"/>
          <w:szCs w:val="20"/>
        </w:rPr>
        <w:t xml:space="preserve">                                  </w:t>
      </w:r>
      <w:r w:rsidRPr="00C13A85">
        <w:rPr>
          <w:sz w:val="20"/>
          <w:szCs w:val="20"/>
        </w:rPr>
        <w:t xml:space="preserve">   муниципального округа</w:t>
      </w:r>
    </w:p>
    <w:p w:rsidR="00C13A85" w:rsidRPr="00C13A85" w:rsidRDefault="00C13A85" w:rsidP="00C13A85">
      <w:pPr>
        <w:spacing w:line="240" w:lineRule="exact"/>
        <w:contextualSpacing/>
        <w:rPr>
          <w:sz w:val="20"/>
          <w:szCs w:val="20"/>
        </w:rPr>
      </w:pPr>
      <w:r w:rsidRPr="00C13A85">
        <w:rPr>
          <w:sz w:val="20"/>
          <w:szCs w:val="20"/>
        </w:rPr>
        <w:t>Ставропольского края</w:t>
      </w:r>
      <w:r w:rsidRPr="00C13A85">
        <w:rPr>
          <w:sz w:val="20"/>
          <w:szCs w:val="20"/>
        </w:rPr>
        <w:tab/>
      </w:r>
      <w:r w:rsidRPr="00C13A85">
        <w:rPr>
          <w:sz w:val="20"/>
          <w:szCs w:val="20"/>
        </w:rPr>
        <w:tab/>
      </w:r>
      <w:r w:rsidRPr="00C13A85">
        <w:rPr>
          <w:sz w:val="20"/>
          <w:szCs w:val="20"/>
        </w:rPr>
        <w:tab/>
      </w:r>
      <w:r w:rsidRPr="00C13A85">
        <w:rPr>
          <w:sz w:val="20"/>
          <w:szCs w:val="20"/>
        </w:rPr>
        <w:tab/>
      </w:r>
      <w:r w:rsidRPr="00C13A85">
        <w:rPr>
          <w:sz w:val="20"/>
          <w:szCs w:val="20"/>
        </w:rPr>
        <w:tab/>
        <w:t xml:space="preserve">     </w:t>
      </w:r>
      <w:r>
        <w:rPr>
          <w:sz w:val="20"/>
          <w:szCs w:val="20"/>
        </w:rPr>
        <w:t xml:space="preserve">                    </w:t>
      </w:r>
      <w:r w:rsidRPr="00C13A85">
        <w:rPr>
          <w:sz w:val="20"/>
          <w:szCs w:val="20"/>
        </w:rPr>
        <w:t xml:space="preserve"> Ставропольского края</w:t>
      </w:r>
    </w:p>
    <w:p w:rsidR="00C13A85" w:rsidRPr="00C13A85" w:rsidRDefault="00C13A85" w:rsidP="00C13A85">
      <w:pPr>
        <w:spacing w:line="240" w:lineRule="exact"/>
        <w:contextualSpacing/>
        <w:rPr>
          <w:sz w:val="20"/>
          <w:szCs w:val="20"/>
        </w:rPr>
      </w:pPr>
    </w:p>
    <w:p w:rsidR="00C13A85" w:rsidRPr="00C13A85" w:rsidRDefault="00C13A85" w:rsidP="00C13A85">
      <w:pPr>
        <w:spacing w:line="240" w:lineRule="exact"/>
        <w:contextualSpacing/>
        <w:rPr>
          <w:sz w:val="20"/>
          <w:szCs w:val="20"/>
        </w:rPr>
      </w:pPr>
      <w:r w:rsidRPr="00C13A85">
        <w:rPr>
          <w:sz w:val="20"/>
          <w:szCs w:val="20"/>
        </w:rPr>
        <w:t>_______________ А.В. Кострицкий</w:t>
      </w:r>
      <w:r w:rsidRPr="00C13A85">
        <w:rPr>
          <w:sz w:val="20"/>
          <w:szCs w:val="20"/>
        </w:rPr>
        <w:tab/>
      </w:r>
      <w:r w:rsidRPr="00C13A85">
        <w:rPr>
          <w:sz w:val="20"/>
          <w:szCs w:val="20"/>
        </w:rPr>
        <w:tab/>
      </w:r>
      <w:r w:rsidRPr="00C13A85">
        <w:rPr>
          <w:sz w:val="20"/>
          <w:szCs w:val="20"/>
        </w:rPr>
        <w:tab/>
      </w:r>
      <w:r>
        <w:rPr>
          <w:sz w:val="20"/>
          <w:szCs w:val="20"/>
        </w:rPr>
        <w:t xml:space="preserve">                           </w:t>
      </w:r>
      <w:r w:rsidRPr="00C13A85">
        <w:rPr>
          <w:sz w:val="20"/>
          <w:szCs w:val="20"/>
        </w:rPr>
        <w:t>___________ А.И. Палагута</w:t>
      </w:r>
    </w:p>
    <w:p w:rsidR="000C33CF" w:rsidRPr="00C13A85" w:rsidRDefault="000C33CF" w:rsidP="009D1A92">
      <w:pPr>
        <w:pStyle w:val="af1"/>
        <w:rPr>
          <w:sz w:val="20"/>
          <w:szCs w:val="20"/>
        </w:rPr>
      </w:pPr>
    </w:p>
    <w:p w:rsidR="005638E8" w:rsidRDefault="005638E8" w:rsidP="005638E8">
      <w:pPr>
        <w:tabs>
          <w:tab w:val="left" w:pos="709"/>
        </w:tabs>
        <w:ind w:firstLine="708"/>
        <w:jc w:val="center"/>
        <w:rPr>
          <w:b/>
          <w:bCs/>
          <w:sz w:val="28"/>
          <w:szCs w:val="28"/>
        </w:rPr>
      </w:pPr>
      <w:r>
        <w:rPr>
          <w:b/>
          <w:bCs/>
          <w:sz w:val="28"/>
          <w:szCs w:val="28"/>
        </w:rPr>
        <w:t>ТЕРРИТОРИАЛЬНАЯ ИЗБИРАТЕЛЬНАЯ КОМИССИЯ</w:t>
      </w:r>
    </w:p>
    <w:p w:rsidR="005638E8" w:rsidRDefault="005638E8" w:rsidP="005638E8">
      <w:pPr>
        <w:tabs>
          <w:tab w:val="left" w:pos="709"/>
        </w:tabs>
        <w:ind w:firstLine="708"/>
        <w:jc w:val="center"/>
        <w:rPr>
          <w:b/>
          <w:bCs/>
          <w:sz w:val="28"/>
          <w:szCs w:val="28"/>
        </w:rPr>
      </w:pPr>
      <w:r>
        <w:rPr>
          <w:b/>
          <w:bCs/>
          <w:sz w:val="28"/>
          <w:szCs w:val="28"/>
        </w:rPr>
        <w:t>АРЗГИРСКОГО РАЙОНА</w:t>
      </w:r>
    </w:p>
    <w:p w:rsidR="005638E8" w:rsidRDefault="005638E8" w:rsidP="005638E8">
      <w:pPr>
        <w:tabs>
          <w:tab w:val="left" w:pos="709"/>
        </w:tabs>
        <w:ind w:firstLine="708"/>
        <w:jc w:val="center"/>
        <w:rPr>
          <w:b/>
          <w:bCs/>
          <w:sz w:val="28"/>
          <w:szCs w:val="28"/>
        </w:rPr>
      </w:pPr>
    </w:p>
    <w:p w:rsidR="005638E8" w:rsidRDefault="005638E8" w:rsidP="005638E8">
      <w:pPr>
        <w:tabs>
          <w:tab w:val="left" w:pos="709"/>
        </w:tabs>
        <w:ind w:firstLine="708"/>
        <w:jc w:val="center"/>
        <w:rPr>
          <w:b/>
          <w:bCs/>
          <w:sz w:val="28"/>
          <w:szCs w:val="28"/>
        </w:rPr>
      </w:pPr>
      <w:r>
        <w:rPr>
          <w:b/>
          <w:bCs/>
          <w:sz w:val="28"/>
          <w:szCs w:val="28"/>
        </w:rPr>
        <w:t>ПОСТАНОВЛЕНИЕ</w:t>
      </w:r>
    </w:p>
    <w:p w:rsidR="005638E8" w:rsidRPr="005638E8" w:rsidRDefault="005638E8" w:rsidP="005638E8">
      <w:pPr>
        <w:tabs>
          <w:tab w:val="left" w:pos="709"/>
        </w:tabs>
        <w:ind w:firstLine="708"/>
        <w:jc w:val="both"/>
        <w:rPr>
          <w:b/>
          <w:bCs/>
          <w:sz w:val="20"/>
          <w:szCs w:val="20"/>
        </w:rPr>
      </w:pPr>
    </w:p>
    <w:p w:rsidR="005638E8" w:rsidRPr="005638E8" w:rsidRDefault="005638E8" w:rsidP="005638E8">
      <w:pPr>
        <w:tabs>
          <w:tab w:val="left" w:pos="709"/>
        </w:tabs>
        <w:jc w:val="both"/>
        <w:rPr>
          <w:sz w:val="20"/>
          <w:szCs w:val="20"/>
        </w:rPr>
      </w:pPr>
      <w:r w:rsidRPr="005638E8">
        <w:rPr>
          <w:color w:val="000000"/>
          <w:sz w:val="20"/>
          <w:szCs w:val="20"/>
          <w:lang w:eastAsia="ru-RU"/>
        </w:rPr>
        <w:t>21 июля</w:t>
      </w:r>
      <w:r w:rsidRPr="005638E8">
        <w:rPr>
          <w:sz w:val="20"/>
          <w:szCs w:val="20"/>
        </w:rPr>
        <w:t xml:space="preserve"> 2025 г.                              </w:t>
      </w:r>
      <w:r w:rsidRPr="00D33CFF">
        <w:rPr>
          <w:sz w:val="20"/>
          <w:szCs w:val="20"/>
        </w:rPr>
        <w:t xml:space="preserve">                                  </w:t>
      </w:r>
      <w:r w:rsidRPr="005638E8">
        <w:rPr>
          <w:sz w:val="20"/>
          <w:szCs w:val="20"/>
        </w:rPr>
        <w:t xml:space="preserve">      с</w:t>
      </w:r>
      <w:proofErr w:type="gramStart"/>
      <w:r w:rsidRPr="005638E8">
        <w:rPr>
          <w:sz w:val="20"/>
          <w:szCs w:val="20"/>
        </w:rPr>
        <w:t>.А</w:t>
      </w:r>
      <w:proofErr w:type="gramEnd"/>
      <w:r w:rsidRPr="005638E8">
        <w:rPr>
          <w:sz w:val="20"/>
          <w:szCs w:val="20"/>
        </w:rPr>
        <w:t xml:space="preserve">рзгир                               </w:t>
      </w:r>
      <w:r w:rsidRPr="00D33CFF">
        <w:rPr>
          <w:sz w:val="20"/>
          <w:szCs w:val="20"/>
        </w:rPr>
        <w:t xml:space="preserve">                            </w:t>
      </w:r>
      <w:r w:rsidRPr="005638E8">
        <w:rPr>
          <w:sz w:val="20"/>
          <w:szCs w:val="20"/>
        </w:rPr>
        <w:t xml:space="preserve">       № </w:t>
      </w:r>
      <w:r w:rsidRPr="005638E8">
        <w:rPr>
          <w:color w:val="000000"/>
          <w:sz w:val="20"/>
          <w:szCs w:val="20"/>
          <w:lang w:eastAsia="ru-RU"/>
        </w:rPr>
        <w:t>70/257</w:t>
      </w:r>
    </w:p>
    <w:p w:rsidR="005638E8" w:rsidRPr="005638E8" w:rsidRDefault="005638E8" w:rsidP="005638E8">
      <w:pPr>
        <w:tabs>
          <w:tab w:val="left" w:pos="709"/>
        </w:tabs>
        <w:ind w:firstLine="708"/>
        <w:jc w:val="both"/>
        <w:rPr>
          <w:sz w:val="20"/>
          <w:szCs w:val="20"/>
        </w:rPr>
      </w:pPr>
    </w:p>
    <w:p w:rsidR="005638E8" w:rsidRPr="005638E8" w:rsidRDefault="005638E8" w:rsidP="005638E8">
      <w:pPr>
        <w:keepNext/>
        <w:spacing w:line="240" w:lineRule="exact"/>
        <w:jc w:val="both"/>
        <w:outlineLvl w:val="0"/>
        <w:rPr>
          <w:sz w:val="20"/>
          <w:szCs w:val="20"/>
        </w:rPr>
      </w:pPr>
      <w:r w:rsidRPr="005638E8">
        <w:rPr>
          <w:bCs/>
          <w:kern w:val="2"/>
          <w:sz w:val="20"/>
          <w:szCs w:val="20"/>
        </w:rPr>
        <w:t xml:space="preserve">О регистрации </w:t>
      </w:r>
      <w:proofErr w:type="spellStart"/>
      <w:r w:rsidRPr="005638E8">
        <w:rPr>
          <w:kern w:val="2"/>
          <w:sz w:val="20"/>
          <w:szCs w:val="20"/>
          <w:lang w:eastAsia="ru-RU"/>
        </w:rPr>
        <w:t>Алыповой</w:t>
      </w:r>
      <w:proofErr w:type="spellEnd"/>
      <w:r w:rsidRPr="005638E8">
        <w:rPr>
          <w:kern w:val="2"/>
          <w:sz w:val="20"/>
          <w:szCs w:val="20"/>
          <w:lang w:eastAsia="ru-RU"/>
        </w:rPr>
        <w:t xml:space="preserve"> Любовь Сергеевны</w:t>
      </w:r>
      <w:r w:rsidRPr="005638E8">
        <w:rPr>
          <w:kern w:val="2"/>
          <w:sz w:val="20"/>
          <w:szCs w:val="20"/>
        </w:rPr>
        <w:t xml:space="preserve"> кандидатом в депутаты Совета депутатов Арзгирского муниципал</w:t>
      </w:r>
      <w:r w:rsidRPr="005638E8">
        <w:rPr>
          <w:kern w:val="2"/>
          <w:sz w:val="20"/>
          <w:szCs w:val="20"/>
        </w:rPr>
        <w:t>ь</w:t>
      </w:r>
      <w:r w:rsidRPr="005638E8">
        <w:rPr>
          <w:kern w:val="2"/>
          <w:sz w:val="20"/>
          <w:szCs w:val="20"/>
        </w:rPr>
        <w:t xml:space="preserve">ного округа Ставропольского края второго созыва </w:t>
      </w:r>
      <w:r w:rsidRPr="005638E8">
        <w:rPr>
          <w:bCs/>
          <w:kern w:val="2"/>
          <w:sz w:val="20"/>
          <w:szCs w:val="20"/>
        </w:rPr>
        <w:t xml:space="preserve">по </w:t>
      </w:r>
      <w:proofErr w:type="spellStart"/>
      <w:r w:rsidRPr="005638E8">
        <w:rPr>
          <w:bCs/>
          <w:kern w:val="2"/>
          <w:sz w:val="20"/>
          <w:szCs w:val="20"/>
        </w:rPr>
        <w:t>многомандатному</w:t>
      </w:r>
      <w:proofErr w:type="spellEnd"/>
      <w:r w:rsidRPr="005638E8">
        <w:rPr>
          <w:bCs/>
          <w:kern w:val="2"/>
          <w:sz w:val="20"/>
          <w:szCs w:val="20"/>
        </w:rPr>
        <w:t xml:space="preserve"> избирательному округу № </w:t>
      </w:r>
      <w:r w:rsidRPr="005638E8">
        <w:rPr>
          <w:bCs/>
          <w:kern w:val="2"/>
          <w:sz w:val="20"/>
          <w:szCs w:val="20"/>
          <w:lang w:eastAsia="ru-RU"/>
        </w:rPr>
        <w:t>2</w:t>
      </w:r>
    </w:p>
    <w:p w:rsidR="005638E8" w:rsidRPr="005638E8" w:rsidRDefault="005638E8" w:rsidP="005638E8">
      <w:pPr>
        <w:widowControl w:val="0"/>
        <w:spacing w:line="240" w:lineRule="exact"/>
        <w:ind w:firstLine="851"/>
        <w:jc w:val="both"/>
        <w:textAlignment w:val="baseline"/>
        <w:rPr>
          <w:sz w:val="20"/>
          <w:szCs w:val="20"/>
        </w:rPr>
      </w:pPr>
    </w:p>
    <w:p w:rsidR="005638E8" w:rsidRPr="005638E8" w:rsidRDefault="005638E8" w:rsidP="005638E8">
      <w:pPr>
        <w:keepNext/>
        <w:spacing w:before="120" w:after="120"/>
        <w:ind w:firstLine="697"/>
        <w:jc w:val="both"/>
        <w:outlineLvl w:val="0"/>
        <w:rPr>
          <w:bCs/>
          <w:kern w:val="2"/>
          <w:sz w:val="20"/>
          <w:szCs w:val="20"/>
        </w:rPr>
      </w:pPr>
      <w:r w:rsidRPr="005638E8">
        <w:rPr>
          <w:kern w:val="2"/>
          <w:sz w:val="20"/>
          <w:szCs w:val="20"/>
        </w:rPr>
        <w:t xml:space="preserve">Проверив соответствие порядка выдвижения </w:t>
      </w:r>
      <w:proofErr w:type="spellStart"/>
      <w:r w:rsidRPr="005638E8">
        <w:rPr>
          <w:kern w:val="2"/>
          <w:sz w:val="20"/>
          <w:szCs w:val="20"/>
          <w:lang w:eastAsia="ru-RU"/>
        </w:rPr>
        <w:t>Алыповой</w:t>
      </w:r>
      <w:proofErr w:type="spellEnd"/>
      <w:r w:rsidRPr="005638E8">
        <w:rPr>
          <w:kern w:val="2"/>
          <w:sz w:val="20"/>
          <w:szCs w:val="20"/>
          <w:lang w:eastAsia="ru-RU"/>
        </w:rPr>
        <w:t xml:space="preserve"> Любовь Сергеевны</w:t>
      </w:r>
      <w:r w:rsidRPr="005638E8">
        <w:rPr>
          <w:bCs/>
          <w:kern w:val="2"/>
          <w:sz w:val="20"/>
          <w:szCs w:val="20"/>
        </w:rPr>
        <w:t xml:space="preserve">, </w:t>
      </w:r>
      <w:r w:rsidRPr="005638E8">
        <w:rPr>
          <w:kern w:val="2"/>
          <w:sz w:val="20"/>
          <w:szCs w:val="20"/>
        </w:rPr>
        <w:t xml:space="preserve">выдвинутой избирательным объединением </w:t>
      </w:r>
      <w:r w:rsidRPr="005638E8">
        <w:rPr>
          <w:kern w:val="2"/>
          <w:sz w:val="20"/>
          <w:szCs w:val="20"/>
          <w:lang w:eastAsia="ru-RU"/>
        </w:rPr>
        <w:t>Ставропольским региональным отделением Политической партии ЛДПР</w:t>
      </w:r>
      <w:r w:rsidRPr="005638E8">
        <w:rPr>
          <w:kern w:val="2"/>
          <w:sz w:val="20"/>
          <w:szCs w:val="20"/>
        </w:rPr>
        <w:t xml:space="preserve"> кандидатом в депутаты Совета депутатов Арзгирского муниципального округа Ставропольского края второго созыва по </w:t>
      </w:r>
      <w:proofErr w:type="spellStart"/>
      <w:r w:rsidRPr="005638E8">
        <w:rPr>
          <w:kern w:val="2"/>
          <w:sz w:val="20"/>
          <w:szCs w:val="20"/>
        </w:rPr>
        <w:t>многомандатному</w:t>
      </w:r>
      <w:proofErr w:type="spellEnd"/>
      <w:r w:rsidRPr="005638E8">
        <w:rPr>
          <w:kern w:val="2"/>
          <w:sz w:val="20"/>
          <w:szCs w:val="20"/>
        </w:rPr>
        <w:t xml:space="preserve"> избирательному округу № 2 </w:t>
      </w:r>
      <w:r w:rsidRPr="005638E8">
        <w:rPr>
          <w:bCs/>
          <w:kern w:val="2"/>
          <w:sz w:val="20"/>
          <w:szCs w:val="20"/>
        </w:rPr>
        <w:t>требованиям</w:t>
      </w:r>
      <w:r w:rsidRPr="005638E8">
        <w:rPr>
          <w:kern w:val="2"/>
          <w:sz w:val="20"/>
          <w:szCs w:val="20"/>
        </w:rPr>
        <w:t xml:space="preserve"> Федерального закона «Об основных гарантиях избирательных прав и </w:t>
      </w:r>
      <w:proofErr w:type="gramStart"/>
      <w:r w:rsidRPr="005638E8">
        <w:rPr>
          <w:kern w:val="2"/>
          <w:sz w:val="20"/>
          <w:szCs w:val="20"/>
        </w:rPr>
        <w:t>права на участие в референдуме граждан Российской Федерации», Закона Ставропольского края «О выборах в о</w:t>
      </w:r>
      <w:r w:rsidRPr="005638E8">
        <w:rPr>
          <w:kern w:val="2"/>
          <w:sz w:val="20"/>
          <w:szCs w:val="20"/>
        </w:rPr>
        <w:t>р</w:t>
      </w:r>
      <w:r w:rsidRPr="005638E8">
        <w:rPr>
          <w:kern w:val="2"/>
          <w:sz w:val="20"/>
          <w:szCs w:val="20"/>
        </w:rPr>
        <w:t>ганы местного самоуправления муниципальных образований Ставропольского края» и необходимые для регистр</w:t>
      </w:r>
      <w:r w:rsidRPr="005638E8">
        <w:rPr>
          <w:kern w:val="2"/>
          <w:sz w:val="20"/>
          <w:szCs w:val="20"/>
        </w:rPr>
        <w:t>а</w:t>
      </w:r>
      <w:r w:rsidRPr="005638E8">
        <w:rPr>
          <w:kern w:val="2"/>
          <w:sz w:val="20"/>
          <w:szCs w:val="20"/>
        </w:rPr>
        <w:t>ции кандидата документы, в соответствии со статьей 6 Закона Ставропольского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w:t>
      </w:r>
      <w:proofErr w:type="gramEnd"/>
      <w:r w:rsidRPr="005638E8">
        <w:rPr>
          <w:kern w:val="2"/>
          <w:sz w:val="20"/>
          <w:szCs w:val="20"/>
        </w:rPr>
        <w:t xml:space="preserve"> Российской Федерации», статьи 29 Закона Ставропольского края «О выборах в органы местного самоуправления муниципальных образований Ставропольского края», постановл</w:t>
      </w:r>
      <w:r w:rsidRPr="005638E8">
        <w:rPr>
          <w:kern w:val="2"/>
          <w:sz w:val="20"/>
          <w:szCs w:val="20"/>
        </w:rPr>
        <w:t>е</w:t>
      </w:r>
      <w:r w:rsidRPr="005638E8">
        <w:rPr>
          <w:kern w:val="2"/>
          <w:sz w:val="20"/>
          <w:szCs w:val="20"/>
        </w:rPr>
        <w:t xml:space="preserve">нием территориальной избирательной комиссии Арзгирского района от </w:t>
      </w:r>
      <w:r w:rsidRPr="005638E8">
        <w:rPr>
          <w:color w:val="000000"/>
          <w:kern w:val="2"/>
          <w:sz w:val="20"/>
          <w:szCs w:val="20"/>
          <w:lang w:eastAsia="zh-CN"/>
        </w:rPr>
        <w:t>21.06.2025г. №64/193</w:t>
      </w:r>
      <w:r w:rsidRPr="005638E8">
        <w:rPr>
          <w:kern w:val="2"/>
          <w:sz w:val="20"/>
          <w:szCs w:val="20"/>
        </w:rPr>
        <w:t xml:space="preserve"> «</w:t>
      </w:r>
      <w:r w:rsidRPr="005638E8">
        <w:rPr>
          <w:bCs/>
          <w:kern w:val="2"/>
          <w:sz w:val="20"/>
          <w:szCs w:val="20"/>
        </w:rPr>
        <w:t>О</w:t>
      </w:r>
      <w:r w:rsidRPr="005638E8">
        <w:rPr>
          <w:kern w:val="2"/>
          <w:sz w:val="20"/>
          <w:szCs w:val="20"/>
        </w:rPr>
        <w:t xml:space="preserve"> возложении п</w:t>
      </w:r>
      <w:r w:rsidRPr="005638E8">
        <w:rPr>
          <w:bCs/>
          <w:kern w:val="2"/>
          <w:sz w:val="20"/>
          <w:szCs w:val="20"/>
        </w:rPr>
        <w:t>о</w:t>
      </w:r>
      <w:r w:rsidRPr="005638E8">
        <w:rPr>
          <w:bCs/>
          <w:kern w:val="2"/>
          <w:sz w:val="20"/>
          <w:szCs w:val="20"/>
        </w:rPr>
        <w:t>л</w:t>
      </w:r>
      <w:r w:rsidRPr="005638E8">
        <w:rPr>
          <w:bCs/>
          <w:kern w:val="2"/>
          <w:sz w:val="20"/>
          <w:szCs w:val="20"/>
        </w:rPr>
        <w:t>номочий окружных избирательных комиссий на территориальную избирательную комиссию Арзгирского района»</w:t>
      </w:r>
      <w:r w:rsidRPr="005638E8">
        <w:rPr>
          <w:kern w:val="2"/>
          <w:sz w:val="20"/>
          <w:szCs w:val="20"/>
        </w:rPr>
        <w:t xml:space="preserve">, территориальная избирательная комиссия Арзгирского района  </w:t>
      </w:r>
    </w:p>
    <w:p w:rsidR="005638E8" w:rsidRPr="005638E8" w:rsidRDefault="005638E8" w:rsidP="005638E8">
      <w:pPr>
        <w:jc w:val="both"/>
        <w:rPr>
          <w:sz w:val="20"/>
          <w:szCs w:val="20"/>
        </w:rPr>
      </w:pPr>
    </w:p>
    <w:p w:rsidR="005638E8" w:rsidRPr="005638E8" w:rsidRDefault="005638E8" w:rsidP="005638E8">
      <w:pPr>
        <w:jc w:val="both"/>
        <w:rPr>
          <w:sz w:val="20"/>
          <w:szCs w:val="20"/>
        </w:rPr>
      </w:pPr>
      <w:r w:rsidRPr="005638E8">
        <w:rPr>
          <w:sz w:val="20"/>
          <w:szCs w:val="20"/>
        </w:rPr>
        <w:t xml:space="preserve">ПОСТАНОВЛЯЕТ: </w:t>
      </w:r>
    </w:p>
    <w:p w:rsidR="005638E8" w:rsidRPr="005638E8" w:rsidRDefault="005638E8" w:rsidP="005638E8">
      <w:pPr>
        <w:jc w:val="both"/>
        <w:rPr>
          <w:sz w:val="20"/>
          <w:szCs w:val="20"/>
        </w:rPr>
      </w:pPr>
    </w:p>
    <w:p w:rsidR="005638E8" w:rsidRPr="005638E8" w:rsidRDefault="005638E8" w:rsidP="003B3FA7">
      <w:pPr>
        <w:ind w:right="3" w:firstLine="700"/>
        <w:jc w:val="both"/>
        <w:textAlignment w:val="baseline"/>
        <w:rPr>
          <w:b/>
          <w:bCs/>
          <w:sz w:val="20"/>
          <w:szCs w:val="20"/>
        </w:rPr>
      </w:pPr>
      <w:r w:rsidRPr="005638E8">
        <w:rPr>
          <w:sz w:val="20"/>
          <w:szCs w:val="20"/>
        </w:rPr>
        <w:lastRenderedPageBreak/>
        <w:t xml:space="preserve">1. </w:t>
      </w:r>
      <w:proofErr w:type="gramStart"/>
      <w:r w:rsidRPr="005638E8">
        <w:rPr>
          <w:sz w:val="20"/>
          <w:szCs w:val="20"/>
        </w:rPr>
        <w:t xml:space="preserve">Зарегистрировать </w:t>
      </w:r>
      <w:proofErr w:type="spellStart"/>
      <w:r w:rsidRPr="005638E8">
        <w:rPr>
          <w:sz w:val="20"/>
          <w:szCs w:val="20"/>
          <w:lang w:eastAsia="ru-RU"/>
        </w:rPr>
        <w:t>Алыпову</w:t>
      </w:r>
      <w:proofErr w:type="spellEnd"/>
      <w:r w:rsidRPr="005638E8">
        <w:rPr>
          <w:sz w:val="20"/>
          <w:szCs w:val="20"/>
          <w:lang w:eastAsia="ru-RU"/>
        </w:rPr>
        <w:t xml:space="preserve"> Любовь Сергеевну</w:t>
      </w:r>
      <w:r w:rsidRPr="005638E8">
        <w:rPr>
          <w:sz w:val="20"/>
          <w:szCs w:val="20"/>
        </w:rPr>
        <w:t xml:space="preserve">, </w:t>
      </w:r>
      <w:r w:rsidRPr="005638E8">
        <w:rPr>
          <w:color w:val="000000"/>
          <w:sz w:val="20"/>
          <w:szCs w:val="20"/>
          <w:lang w:eastAsia="ru-RU"/>
        </w:rPr>
        <w:t>1966</w:t>
      </w:r>
      <w:r w:rsidRPr="005638E8">
        <w:rPr>
          <w:sz w:val="20"/>
          <w:szCs w:val="20"/>
        </w:rPr>
        <w:t xml:space="preserve"> года рождения, проживающую в селе Арзгир Ар</w:t>
      </w:r>
      <w:r w:rsidRPr="005638E8">
        <w:rPr>
          <w:sz w:val="20"/>
          <w:szCs w:val="20"/>
        </w:rPr>
        <w:t>з</w:t>
      </w:r>
      <w:r w:rsidRPr="005638E8">
        <w:rPr>
          <w:sz w:val="20"/>
          <w:szCs w:val="20"/>
        </w:rPr>
        <w:t>гирского района Ставропольского края</w:t>
      </w:r>
      <w:r w:rsidRPr="005638E8">
        <w:rPr>
          <w:bCs/>
          <w:sz w:val="20"/>
          <w:szCs w:val="20"/>
        </w:rPr>
        <w:t xml:space="preserve"> образование высшее, </w:t>
      </w:r>
      <w:r w:rsidRPr="005638E8">
        <w:rPr>
          <w:sz w:val="20"/>
          <w:szCs w:val="20"/>
          <w:lang w:eastAsia="ru-RU"/>
        </w:rPr>
        <w:t>работающую главным технологом МКУ «Функци</w:t>
      </w:r>
      <w:r w:rsidRPr="005638E8">
        <w:rPr>
          <w:sz w:val="20"/>
          <w:szCs w:val="20"/>
          <w:lang w:eastAsia="ru-RU"/>
        </w:rPr>
        <w:t>о</w:t>
      </w:r>
      <w:r w:rsidRPr="005638E8">
        <w:rPr>
          <w:sz w:val="20"/>
          <w:szCs w:val="20"/>
          <w:lang w:eastAsia="ru-RU"/>
        </w:rPr>
        <w:t>нальный центр системы образования» Арзгирского района Ставропольского края</w:t>
      </w:r>
      <w:r w:rsidRPr="005638E8">
        <w:rPr>
          <w:sz w:val="20"/>
          <w:szCs w:val="20"/>
        </w:rPr>
        <w:t>, выдвину</w:t>
      </w:r>
      <w:r w:rsidRPr="005638E8">
        <w:rPr>
          <w:color w:val="000000"/>
          <w:sz w:val="20"/>
          <w:szCs w:val="20"/>
          <w:lang w:eastAsia="ru-RU"/>
        </w:rPr>
        <w:t>тую</w:t>
      </w:r>
      <w:r w:rsidRPr="005638E8">
        <w:rPr>
          <w:sz w:val="20"/>
          <w:szCs w:val="20"/>
        </w:rPr>
        <w:t xml:space="preserve"> избирательным объединением </w:t>
      </w:r>
      <w:r w:rsidRPr="005638E8">
        <w:rPr>
          <w:kern w:val="2"/>
          <w:sz w:val="20"/>
          <w:szCs w:val="20"/>
          <w:lang w:eastAsia="ru-RU"/>
        </w:rPr>
        <w:t>Ставропольским региональным отделением Политической партии ЛДПР</w:t>
      </w:r>
      <w:r w:rsidRPr="005638E8">
        <w:rPr>
          <w:sz w:val="20"/>
          <w:szCs w:val="20"/>
        </w:rPr>
        <w:t xml:space="preserve">, </w:t>
      </w:r>
      <w:r w:rsidRPr="005638E8">
        <w:rPr>
          <w:bCs/>
          <w:sz w:val="20"/>
          <w:szCs w:val="20"/>
        </w:rPr>
        <w:t xml:space="preserve">кандидатом в депутаты Совета депутатов Арзгирского муниципального округа Ставропольского края второго созыва по </w:t>
      </w:r>
      <w:proofErr w:type="spellStart"/>
      <w:r w:rsidRPr="005638E8">
        <w:rPr>
          <w:bCs/>
          <w:sz w:val="20"/>
          <w:szCs w:val="20"/>
        </w:rPr>
        <w:t>многомандатному</w:t>
      </w:r>
      <w:proofErr w:type="spellEnd"/>
      <w:r w:rsidRPr="005638E8">
        <w:rPr>
          <w:bCs/>
          <w:sz w:val="20"/>
          <w:szCs w:val="20"/>
        </w:rPr>
        <w:t xml:space="preserve"> избирательному округу №2  </w:t>
      </w:r>
      <w:r w:rsidRPr="005638E8">
        <w:rPr>
          <w:bCs/>
          <w:color w:val="000000"/>
          <w:sz w:val="20"/>
          <w:szCs w:val="20"/>
          <w:lang w:eastAsia="ru-RU"/>
        </w:rPr>
        <w:t>21</w:t>
      </w:r>
      <w:r w:rsidRPr="005638E8">
        <w:rPr>
          <w:bCs/>
          <w:sz w:val="20"/>
          <w:szCs w:val="20"/>
        </w:rPr>
        <w:t xml:space="preserve"> июля 2025 года в</w:t>
      </w:r>
      <w:proofErr w:type="gramEnd"/>
      <w:r w:rsidRPr="005638E8">
        <w:rPr>
          <w:bCs/>
          <w:sz w:val="20"/>
          <w:szCs w:val="20"/>
        </w:rPr>
        <w:t xml:space="preserve"> </w:t>
      </w:r>
      <w:r w:rsidRPr="005638E8">
        <w:rPr>
          <w:bCs/>
          <w:color w:val="000000"/>
          <w:sz w:val="20"/>
          <w:szCs w:val="20"/>
          <w:lang w:eastAsia="ru-RU"/>
        </w:rPr>
        <w:t>15</w:t>
      </w:r>
      <w:r w:rsidRPr="005638E8">
        <w:rPr>
          <w:bCs/>
          <w:sz w:val="20"/>
          <w:szCs w:val="20"/>
        </w:rPr>
        <w:t xml:space="preserve"> часов 10 минут.</w:t>
      </w:r>
    </w:p>
    <w:p w:rsidR="005638E8" w:rsidRPr="005638E8" w:rsidRDefault="005638E8" w:rsidP="003B3FA7">
      <w:pPr>
        <w:ind w:right="3" w:firstLine="700"/>
        <w:jc w:val="both"/>
        <w:textAlignment w:val="baseline"/>
        <w:rPr>
          <w:sz w:val="20"/>
          <w:szCs w:val="20"/>
        </w:rPr>
      </w:pPr>
      <w:r w:rsidRPr="005638E8">
        <w:rPr>
          <w:sz w:val="20"/>
          <w:szCs w:val="20"/>
        </w:rPr>
        <w:t xml:space="preserve">2. Выдать </w:t>
      </w:r>
      <w:proofErr w:type="spellStart"/>
      <w:r w:rsidRPr="005638E8">
        <w:rPr>
          <w:sz w:val="20"/>
          <w:szCs w:val="20"/>
          <w:lang w:eastAsia="ru-RU"/>
        </w:rPr>
        <w:t>Алыповой</w:t>
      </w:r>
      <w:proofErr w:type="spellEnd"/>
      <w:r w:rsidRPr="005638E8">
        <w:rPr>
          <w:sz w:val="20"/>
          <w:szCs w:val="20"/>
          <w:lang w:eastAsia="ru-RU"/>
        </w:rPr>
        <w:t xml:space="preserve"> Любовь Сергеевне</w:t>
      </w:r>
      <w:r w:rsidRPr="005638E8">
        <w:rPr>
          <w:sz w:val="20"/>
          <w:szCs w:val="20"/>
        </w:rPr>
        <w:t xml:space="preserve"> удостоверение установленного образца о регистрации ее кандид</w:t>
      </w:r>
      <w:r w:rsidRPr="005638E8">
        <w:rPr>
          <w:sz w:val="20"/>
          <w:szCs w:val="20"/>
        </w:rPr>
        <w:t>а</w:t>
      </w:r>
      <w:r w:rsidRPr="005638E8">
        <w:rPr>
          <w:sz w:val="20"/>
          <w:szCs w:val="20"/>
        </w:rPr>
        <w:t>том</w:t>
      </w:r>
      <w:r w:rsidRPr="005638E8">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5638E8">
        <w:rPr>
          <w:bCs/>
          <w:sz w:val="20"/>
          <w:szCs w:val="20"/>
        </w:rPr>
        <w:t>мн</w:t>
      </w:r>
      <w:r w:rsidRPr="005638E8">
        <w:rPr>
          <w:bCs/>
          <w:sz w:val="20"/>
          <w:szCs w:val="20"/>
        </w:rPr>
        <w:t>о</w:t>
      </w:r>
      <w:r w:rsidRPr="005638E8">
        <w:rPr>
          <w:bCs/>
          <w:sz w:val="20"/>
          <w:szCs w:val="20"/>
        </w:rPr>
        <w:t>гомандатному</w:t>
      </w:r>
      <w:proofErr w:type="spellEnd"/>
      <w:r w:rsidRPr="005638E8">
        <w:rPr>
          <w:bCs/>
          <w:sz w:val="20"/>
          <w:szCs w:val="20"/>
        </w:rPr>
        <w:t xml:space="preserve"> избирательному округу № 2.</w:t>
      </w:r>
    </w:p>
    <w:p w:rsidR="005638E8" w:rsidRPr="005638E8" w:rsidRDefault="005638E8" w:rsidP="003B3FA7">
      <w:pPr>
        <w:tabs>
          <w:tab w:val="left" w:pos="0"/>
        </w:tabs>
        <w:ind w:firstLine="700"/>
        <w:jc w:val="both"/>
        <w:rPr>
          <w:sz w:val="20"/>
          <w:szCs w:val="20"/>
        </w:rPr>
      </w:pPr>
      <w:r w:rsidRPr="005638E8">
        <w:rPr>
          <w:sz w:val="20"/>
          <w:szCs w:val="20"/>
        </w:rPr>
        <w:t>3.</w:t>
      </w:r>
      <w:proofErr w:type="gramStart"/>
      <w:r w:rsidRPr="005638E8">
        <w:rPr>
          <w:sz w:val="20"/>
          <w:szCs w:val="20"/>
        </w:rPr>
        <w:t>Разместить</w:t>
      </w:r>
      <w:proofErr w:type="gramEnd"/>
      <w:r w:rsidRPr="005638E8">
        <w:rPr>
          <w:sz w:val="20"/>
          <w:szCs w:val="20"/>
        </w:rPr>
        <w:t xml:space="preserve"> настоящее постановление </w:t>
      </w:r>
      <w:r w:rsidRPr="005638E8">
        <w:rPr>
          <w:bCs/>
          <w:sz w:val="20"/>
          <w:szCs w:val="20"/>
        </w:rPr>
        <w:t>на странице территориальной избирательной комиссии Арзгирск</w:t>
      </w:r>
      <w:r w:rsidRPr="005638E8">
        <w:rPr>
          <w:bCs/>
          <w:sz w:val="20"/>
          <w:szCs w:val="20"/>
        </w:rPr>
        <w:t>о</w:t>
      </w:r>
      <w:r w:rsidRPr="005638E8">
        <w:rPr>
          <w:bCs/>
          <w:sz w:val="20"/>
          <w:szCs w:val="20"/>
        </w:rPr>
        <w:t>го района официального информационного сайта администрации Арзгирского муниципального округа Ставр</w:t>
      </w:r>
      <w:r w:rsidRPr="005638E8">
        <w:rPr>
          <w:bCs/>
          <w:sz w:val="20"/>
          <w:szCs w:val="20"/>
        </w:rPr>
        <w:t>о</w:t>
      </w:r>
      <w:r w:rsidRPr="005638E8">
        <w:rPr>
          <w:bCs/>
          <w:sz w:val="20"/>
          <w:szCs w:val="20"/>
        </w:rPr>
        <w:t>польского края в информационно-телекоммуникационной сети «Интернет».</w:t>
      </w:r>
    </w:p>
    <w:p w:rsidR="005638E8" w:rsidRPr="005638E8" w:rsidRDefault="005638E8" w:rsidP="003B3FA7">
      <w:pPr>
        <w:ind w:firstLine="700"/>
        <w:jc w:val="both"/>
        <w:rPr>
          <w:sz w:val="20"/>
          <w:szCs w:val="20"/>
        </w:rPr>
      </w:pPr>
      <w:r w:rsidRPr="005638E8">
        <w:rPr>
          <w:bCs/>
          <w:sz w:val="20"/>
          <w:szCs w:val="20"/>
        </w:rPr>
        <w:t xml:space="preserve">4. </w:t>
      </w:r>
      <w:r w:rsidRPr="005638E8">
        <w:rPr>
          <w:sz w:val="20"/>
          <w:szCs w:val="20"/>
        </w:rPr>
        <w:t>Направить настоящее постановление не позднее 22 июля 2025 года в средства массовой информации для опубликования.</w:t>
      </w:r>
    </w:p>
    <w:p w:rsidR="005638E8" w:rsidRPr="005638E8" w:rsidRDefault="005638E8" w:rsidP="005638E8">
      <w:pPr>
        <w:tabs>
          <w:tab w:val="left" w:pos="709"/>
        </w:tabs>
        <w:spacing w:line="240" w:lineRule="exact"/>
        <w:ind w:firstLine="709"/>
        <w:jc w:val="both"/>
        <w:rPr>
          <w:sz w:val="20"/>
          <w:szCs w:val="20"/>
        </w:rPr>
      </w:pPr>
    </w:p>
    <w:p w:rsidR="005638E8" w:rsidRPr="005638E8" w:rsidRDefault="005638E8" w:rsidP="005638E8">
      <w:pPr>
        <w:spacing w:line="227" w:lineRule="exact"/>
        <w:jc w:val="both"/>
        <w:rPr>
          <w:sz w:val="20"/>
          <w:szCs w:val="20"/>
        </w:rPr>
      </w:pPr>
      <w:r w:rsidRPr="005638E8">
        <w:rPr>
          <w:sz w:val="20"/>
          <w:szCs w:val="20"/>
        </w:rPr>
        <w:t>Заместитель председател</w:t>
      </w:r>
      <w:r w:rsidRPr="005638E8">
        <w:rPr>
          <w:sz w:val="20"/>
          <w:szCs w:val="20"/>
          <w:lang w:eastAsia="zh-CN"/>
        </w:rPr>
        <w:t>я</w:t>
      </w:r>
    </w:p>
    <w:p w:rsidR="005638E8" w:rsidRPr="005638E8" w:rsidRDefault="005638E8" w:rsidP="005638E8">
      <w:pPr>
        <w:spacing w:line="227" w:lineRule="exact"/>
        <w:jc w:val="both"/>
        <w:rPr>
          <w:sz w:val="20"/>
          <w:szCs w:val="20"/>
        </w:rPr>
      </w:pPr>
      <w:r w:rsidRPr="005638E8">
        <w:rPr>
          <w:sz w:val="20"/>
          <w:szCs w:val="20"/>
        </w:rPr>
        <w:t xml:space="preserve">территориальной избирательной </w:t>
      </w:r>
    </w:p>
    <w:p w:rsidR="005638E8" w:rsidRPr="005638E8" w:rsidRDefault="005638E8" w:rsidP="005638E8">
      <w:pPr>
        <w:spacing w:line="227" w:lineRule="exact"/>
        <w:jc w:val="both"/>
        <w:rPr>
          <w:sz w:val="20"/>
          <w:szCs w:val="20"/>
        </w:rPr>
      </w:pPr>
      <w:r w:rsidRPr="005638E8">
        <w:rPr>
          <w:sz w:val="20"/>
          <w:szCs w:val="20"/>
        </w:rPr>
        <w:t>комиссии Арзгирского района</w:t>
      </w:r>
      <w:r w:rsidRPr="005638E8">
        <w:rPr>
          <w:sz w:val="20"/>
          <w:szCs w:val="20"/>
        </w:rPr>
        <w:tab/>
        <w:t xml:space="preserve"> </w:t>
      </w:r>
      <w:r w:rsidRPr="005638E8">
        <w:rPr>
          <w:sz w:val="20"/>
          <w:szCs w:val="20"/>
        </w:rPr>
        <w:tab/>
        <w:t xml:space="preserve">                                 </w:t>
      </w:r>
      <w:r w:rsidR="003B3FA7" w:rsidRPr="003B3FA7">
        <w:rPr>
          <w:sz w:val="20"/>
          <w:szCs w:val="20"/>
        </w:rPr>
        <w:t xml:space="preserve">                                </w:t>
      </w:r>
      <w:r w:rsidRPr="005638E8">
        <w:rPr>
          <w:sz w:val="20"/>
          <w:szCs w:val="20"/>
          <w:lang w:eastAsia="zh-CN"/>
        </w:rPr>
        <w:t>В.Н. Шафорост</w:t>
      </w:r>
    </w:p>
    <w:p w:rsidR="005638E8" w:rsidRPr="005638E8" w:rsidRDefault="005638E8" w:rsidP="005638E8">
      <w:pPr>
        <w:spacing w:line="227" w:lineRule="exact"/>
        <w:rPr>
          <w:sz w:val="20"/>
          <w:szCs w:val="20"/>
        </w:rPr>
      </w:pPr>
    </w:p>
    <w:p w:rsidR="005638E8" w:rsidRPr="005638E8" w:rsidRDefault="005638E8" w:rsidP="005638E8">
      <w:pPr>
        <w:spacing w:line="227" w:lineRule="exact"/>
        <w:rPr>
          <w:sz w:val="20"/>
          <w:szCs w:val="20"/>
        </w:rPr>
      </w:pPr>
      <w:r w:rsidRPr="005638E8">
        <w:rPr>
          <w:sz w:val="20"/>
          <w:szCs w:val="20"/>
        </w:rPr>
        <w:t xml:space="preserve">Секретарь </w:t>
      </w:r>
      <w:proofErr w:type="gramStart"/>
      <w:r w:rsidRPr="005638E8">
        <w:rPr>
          <w:sz w:val="20"/>
          <w:szCs w:val="20"/>
        </w:rPr>
        <w:t>территориальной</w:t>
      </w:r>
      <w:proofErr w:type="gramEnd"/>
      <w:r w:rsidRPr="005638E8">
        <w:rPr>
          <w:sz w:val="20"/>
          <w:szCs w:val="20"/>
        </w:rPr>
        <w:t xml:space="preserve"> </w:t>
      </w:r>
    </w:p>
    <w:p w:rsidR="005638E8" w:rsidRPr="005638E8" w:rsidRDefault="005638E8" w:rsidP="005638E8">
      <w:pPr>
        <w:spacing w:line="227" w:lineRule="exact"/>
        <w:rPr>
          <w:sz w:val="20"/>
          <w:szCs w:val="20"/>
        </w:rPr>
      </w:pPr>
      <w:r w:rsidRPr="005638E8">
        <w:rPr>
          <w:sz w:val="20"/>
          <w:szCs w:val="20"/>
        </w:rPr>
        <w:t xml:space="preserve">избирательной комиссии </w:t>
      </w:r>
    </w:p>
    <w:p w:rsidR="005638E8" w:rsidRPr="005638E8" w:rsidRDefault="005638E8" w:rsidP="005638E8">
      <w:pPr>
        <w:tabs>
          <w:tab w:val="left" w:pos="709"/>
        </w:tabs>
        <w:spacing w:line="227" w:lineRule="exact"/>
        <w:jc w:val="both"/>
        <w:rPr>
          <w:sz w:val="20"/>
          <w:szCs w:val="20"/>
        </w:rPr>
      </w:pPr>
      <w:r w:rsidRPr="005638E8">
        <w:rPr>
          <w:color w:val="000000"/>
          <w:sz w:val="20"/>
          <w:szCs w:val="20"/>
          <w:lang w:eastAsia="ru-RU"/>
        </w:rPr>
        <w:t xml:space="preserve">Арзгирского района                                                                         </w:t>
      </w:r>
      <w:r w:rsidR="003B3FA7" w:rsidRPr="003B3FA7">
        <w:rPr>
          <w:color w:val="000000"/>
          <w:sz w:val="20"/>
          <w:szCs w:val="20"/>
          <w:lang w:eastAsia="ru-RU"/>
        </w:rPr>
        <w:t xml:space="preserve">                            </w:t>
      </w:r>
      <w:r w:rsidR="003B3FA7" w:rsidRPr="00D33CFF">
        <w:rPr>
          <w:color w:val="000000"/>
          <w:sz w:val="20"/>
          <w:szCs w:val="20"/>
          <w:lang w:eastAsia="ru-RU"/>
        </w:rPr>
        <w:t xml:space="preserve"> </w:t>
      </w:r>
      <w:r w:rsidRPr="005638E8">
        <w:rPr>
          <w:color w:val="000000"/>
          <w:sz w:val="20"/>
          <w:szCs w:val="20"/>
          <w:lang w:eastAsia="ru-RU"/>
        </w:rPr>
        <w:t>А.Н. Сологуб</w:t>
      </w:r>
    </w:p>
    <w:p w:rsidR="00EB1ED1" w:rsidRPr="00D33CFF" w:rsidRDefault="00EB1ED1" w:rsidP="009D1A92">
      <w:pPr>
        <w:pStyle w:val="af1"/>
      </w:pPr>
    </w:p>
    <w:p w:rsidR="003B3FA7" w:rsidRDefault="003B3FA7" w:rsidP="003B3FA7">
      <w:pPr>
        <w:tabs>
          <w:tab w:val="left" w:pos="709"/>
        </w:tabs>
        <w:ind w:firstLine="708"/>
        <w:jc w:val="center"/>
        <w:rPr>
          <w:b/>
          <w:bCs/>
          <w:sz w:val="28"/>
          <w:szCs w:val="28"/>
        </w:rPr>
      </w:pPr>
      <w:r>
        <w:rPr>
          <w:b/>
          <w:bCs/>
          <w:sz w:val="28"/>
          <w:szCs w:val="28"/>
        </w:rPr>
        <w:t>ТЕРРИТОРИАЛЬНАЯ ИЗБИРАТЕЛЬНАЯ КОМИССИЯ</w:t>
      </w:r>
    </w:p>
    <w:p w:rsidR="003B3FA7" w:rsidRDefault="003B3FA7" w:rsidP="003B3FA7">
      <w:pPr>
        <w:tabs>
          <w:tab w:val="left" w:pos="709"/>
        </w:tabs>
        <w:ind w:firstLine="708"/>
        <w:jc w:val="center"/>
        <w:rPr>
          <w:b/>
          <w:bCs/>
          <w:sz w:val="28"/>
          <w:szCs w:val="28"/>
        </w:rPr>
      </w:pPr>
      <w:r>
        <w:rPr>
          <w:b/>
          <w:bCs/>
          <w:sz w:val="28"/>
          <w:szCs w:val="28"/>
        </w:rPr>
        <w:t>АРЗГИРСКОГО РАЙОНА</w:t>
      </w:r>
    </w:p>
    <w:p w:rsidR="003B3FA7" w:rsidRDefault="003B3FA7" w:rsidP="003B3FA7">
      <w:pPr>
        <w:tabs>
          <w:tab w:val="left" w:pos="709"/>
        </w:tabs>
        <w:ind w:firstLine="708"/>
        <w:jc w:val="center"/>
        <w:rPr>
          <w:b/>
          <w:bCs/>
          <w:sz w:val="28"/>
          <w:szCs w:val="28"/>
        </w:rPr>
      </w:pPr>
    </w:p>
    <w:p w:rsidR="003B3FA7" w:rsidRDefault="003B3FA7" w:rsidP="003B3FA7">
      <w:pPr>
        <w:tabs>
          <w:tab w:val="left" w:pos="709"/>
        </w:tabs>
        <w:ind w:firstLine="708"/>
        <w:jc w:val="center"/>
        <w:rPr>
          <w:b/>
          <w:bCs/>
          <w:sz w:val="28"/>
          <w:szCs w:val="28"/>
        </w:rPr>
      </w:pPr>
      <w:r>
        <w:rPr>
          <w:b/>
          <w:bCs/>
          <w:sz w:val="28"/>
          <w:szCs w:val="28"/>
        </w:rPr>
        <w:t>ПОСТАНОВЛЕНИЕ</w:t>
      </w:r>
    </w:p>
    <w:p w:rsidR="003B3FA7" w:rsidRPr="003B3FA7" w:rsidRDefault="003B3FA7" w:rsidP="003B3FA7">
      <w:pPr>
        <w:tabs>
          <w:tab w:val="left" w:pos="709"/>
        </w:tabs>
        <w:ind w:firstLine="708"/>
        <w:jc w:val="both"/>
        <w:rPr>
          <w:b/>
          <w:bCs/>
          <w:sz w:val="20"/>
          <w:szCs w:val="20"/>
        </w:rPr>
      </w:pPr>
    </w:p>
    <w:p w:rsidR="003B3FA7" w:rsidRPr="003B3FA7" w:rsidRDefault="003B3FA7" w:rsidP="003B3FA7">
      <w:pPr>
        <w:tabs>
          <w:tab w:val="left" w:pos="709"/>
        </w:tabs>
        <w:jc w:val="both"/>
        <w:rPr>
          <w:sz w:val="20"/>
          <w:szCs w:val="20"/>
        </w:rPr>
      </w:pPr>
      <w:r w:rsidRPr="003B3FA7">
        <w:rPr>
          <w:color w:val="000000"/>
          <w:sz w:val="20"/>
          <w:szCs w:val="20"/>
          <w:lang w:eastAsia="ru-RU"/>
        </w:rPr>
        <w:t>21 июля</w:t>
      </w:r>
      <w:r w:rsidRPr="003B3FA7">
        <w:rPr>
          <w:color w:val="000000"/>
          <w:sz w:val="20"/>
          <w:szCs w:val="20"/>
        </w:rPr>
        <w:t xml:space="preserve"> 2025 г.                                                                       с</w:t>
      </w:r>
      <w:proofErr w:type="gramStart"/>
      <w:r w:rsidRPr="003B3FA7">
        <w:rPr>
          <w:color w:val="000000"/>
          <w:sz w:val="20"/>
          <w:szCs w:val="20"/>
        </w:rPr>
        <w:t>.А</w:t>
      </w:r>
      <w:proofErr w:type="gramEnd"/>
      <w:r w:rsidRPr="003B3FA7">
        <w:rPr>
          <w:color w:val="000000"/>
          <w:sz w:val="20"/>
          <w:szCs w:val="20"/>
        </w:rPr>
        <w:t xml:space="preserve">рзгир                                                                № </w:t>
      </w:r>
      <w:r w:rsidRPr="003B3FA7">
        <w:rPr>
          <w:color w:val="000000"/>
          <w:sz w:val="20"/>
          <w:szCs w:val="20"/>
          <w:lang w:eastAsia="ru-RU"/>
        </w:rPr>
        <w:t>70/258</w:t>
      </w:r>
    </w:p>
    <w:p w:rsidR="003B3FA7" w:rsidRPr="003B3FA7" w:rsidRDefault="003B3FA7" w:rsidP="003B3FA7">
      <w:pPr>
        <w:tabs>
          <w:tab w:val="left" w:pos="709"/>
        </w:tabs>
        <w:ind w:firstLine="708"/>
        <w:jc w:val="both"/>
        <w:rPr>
          <w:sz w:val="20"/>
          <w:szCs w:val="20"/>
        </w:rPr>
      </w:pPr>
    </w:p>
    <w:p w:rsidR="003B3FA7" w:rsidRPr="003B3FA7" w:rsidRDefault="003B3FA7" w:rsidP="003B3FA7">
      <w:pPr>
        <w:keepNext/>
        <w:spacing w:line="240" w:lineRule="exact"/>
        <w:jc w:val="both"/>
        <w:outlineLvl w:val="0"/>
        <w:rPr>
          <w:sz w:val="20"/>
          <w:szCs w:val="20"/>
        </w:rPr>
      </w:pPr>
      <w:r w:rsidRPr="003B3FA7">
        <w:rPr>
          <w:bCs/>
          <w:kern w:val="2"/>
          <w:sz w:val="20"/>
          <w:szCs w:val="20"/>
        </w:rPr>
        <w:t xml:space="preserve">О регистрации </w:t>
      </w:r>
      <w:r w:rsidRPr="003B3FA7">
        <w:rPr>
          <w:kern w:val="2"/>
          <w:sz w:val="20"/>
          <w:szCs w:val="20"/>
        </w:rPr>
        <w:t>Зайцевой Татьяны Ивановны кандидатом в депутаты Совета депутатов Арзгирского муниципальн</w:t>
      </w:r>
      <w:r w:rsidRPr="003B3FA7">
        <w:rPr>
          <w:kern w:val="2"/>
          <w:sz w:val="20"/>
          <w:szCs w:val="20"/>
        </w:rPr>
        <w:t>о</w:t>
      </w:r>
      <w:r w:rsidRPr="003B3FA7">
        <w:rPr>
          <w:kern w:val="2"/>
          <w:sz w:val="20"/>
          <w:szCs w:val="20"/>
        </w:rPr>
        <w:t xml:space="preserve">го округа Ставропольского края второго созыва </w:t>
      </w:r>
      <w:r w:rsidRPr="003B3FA7">
        <w:rPr>
          <w:bCs/>
          <w:kern w:val="2"/>
          <w:sz w:val="20"/>
          <w:szCs w:val="20"/>
        </w:rPr>
        <w:t xml:space="preserve">по </w:t>
      </w:r>
      <w:proofErr w:type="spellStart"/>
      <w:r w:rsidRPr="003B3FA7">
        <w:rPr>
          <w:bCs/>
          <w:kern w:val="2"/>
          <w:sz w:val="20"/>
          <w:szCs w:val="20"/>
        </w:rPr>
        <w:t>многомандатному</w:t>
      </w:r>
      <w:proofErr w:type="spellEnd"/>
      <w:r w:rsidRPr="003B3FA7">
        <w:rPr>
          <w:bCs/>
          <w:kern w:val="2"/>
          <w:sz w:val="20"/>
          <w:szCs w:val="20"/>
        </w:rPr>
        <w:t xml:space="preserve"> избирательному округу № 1</w:t>
      </w:r>
    </w:p>
    <w:p w:rsidR="003B3FA7" w:rsidRPr="003B3FA7" w:rsidRDefault="003B3FA7" w:rsidP="003B3FA7">
      <w:pPr>
        <w:widowControl w:val="0"/>
        <w:overflowPunct w:val="0"/>
        <w:spacing w:line="240" w:lineRule="exact"/>
        <w:ind w:firstLine="851"/>
        <w:jc w:val="both"/>
        <w:textAlignment w:val="baseline"/>
        <w:rPr>
          <w:sz w:val="20"/>
          <w:szCs w:val="20"/>
        </w:rPr>
      </w:pPr>
    </w:p>
    <w:p w:rsidR="003B3FA7" w:rsidRPr="003B3FA7" w:rsidRDefault="003B3FA7" w:rsidP="003B3FA7">
      <w:pPr>
        <w:keepNext/>
        <w:ind w:firstLine="697"/>
        <w:jc w:val="both"/>
        <w:outlineLvl w:val="0"/>
        <w:rPr>
          <w:rFonts w:ascii="Times New Roman CYR" w:hAnsi="Times New Roman CYR"/>
          <w:bCs/>
          <w:kern w:val="2"/>
          <w:sz w:val="20"/>
          <w:szCs w:val="20"/>
        </w:rPr>
      </w:pPr>
      <w:proofErr w:type="gramStart"/>
      <w:r w:rsidRPr="003B3FA7">
        <w:rPr>
          <w:kern w:val="2"/>
          <w:sz w:val="20"/>
          <w:szCs w:val="20"/>
        </w:rPr>
        <w:t xml:space="preserve">Проверив соответствие порядка выдвижения </w:t>
      </w:r>
      <w:r w:rsidRPr="003B3FA7">
        <w:rPr>
          <w:kern w:val="2"/>
          <w:sz w:val="20"/>
          <w:szCs w:val="20"/>
          <w:lang w:eastAsia="ru-RU"/>
        </w:rPr>
        <w:t>Зайцевой Татьяны Ивановны</w:t>
      </w:r>
      <w:r w:rsidRPr="003B3FA7">
        <w:rPr>
          <w:bCs/>
          <w:kern w:val="2"/>
          <w:sz w:val="20"/>
          <w:szCs w:val="20"/>
        </w:rPr>
        <w:t>,</w:t>
      </w:r>
      <w:r w:rsidRPr="003B3FA7">
        <w:rPr>
          <w:rFonts w:ascii="Times New Roman CYR" w:hAnsi="Times New Roman CYR"/>
          <w:bCs/>
          <w:kern w:val="2"/>
          <w:sz w:val="20"/>
          <w:szCs w:val="20"/>
        </w:rPr>
        <w:t xml:space="preserve"> </w:t>
      </w:r>
      <w:r w:rsidRPr="003B3FA7">
        <w:rPr>
          <w:kern w:val="2"/>
          <w:sz w:val="20"/>
          <w:szCs w:val="20"/>
        </w:rPr>
        <w:t xml:space="preserve">выдвинутой </w:t>
      </w:r>
      <w:r w:rsidRPr="003B3FA7">
        <w:rPr>
          <w:rFonts w:ascii="Times New Roman CYR" w:hAnsi="Times New Roman CYR"/>
          <w:kern w:val="2"/>
          <w:sz w:val="20"/>
          <w:szCs w:val="20"/>
          <w:lang w:eastAsia="ru-RU"/>
        </w:rPr>
        <w:t>избирательным объединением Арзгирским местным отделением Всероссийской политической партии «ЕДИНАЯ РОССИЯ» в Ставропольском крае</w:t>
      </w:r>
      <w:r w:rsidRPr="003B3FA7">
        <w:rPr>
          <w:kern w:val="2"/>
          <w:sz w:val="20"/>
          <w:szCs w:val="20"/>
        </w:rPr>
        <w:t xml:space="preserve"> кандидатом в депутаты Совета депутатов Арзгирского муниципального округа Ставропол</w:t>
      </w:r>
      <w:r w:rsidRPr="003B3FA7">
        <w:rPr>
          <w:kern w:val="2"/>
          <w:sz w:val="20"/>
          <w:szCs w:val="20"/>
        </w:rPr>
        <w:t>ь</w:t>
      </w:r>
      <w:r w:rsidRPr="003B3FA7">
        <w:rPr>
          <w:kern w:val="2"/>
          <w:sz w:val="20"/>
          <w:szCs w:val="20"/>
        </w:rPr>
        <w:t xml:space="preserve">ского края второго созыва по </w:t>
      </w:r>
      <w:proofErr w:type="spellStart"/>
      <w:r w:rsidRPr="003B3FA7">
        <w:rPr>
          <w:kern w:val="2"/>
          <w:sz w:val="20"/>
          <w:szCs w:val="20"/>
        </w:rPr>
        <w:t>многомандатному</w:t>
      </w:r>
      <w:proofErr w:type="spellEnd"/>
      <w:r w:rsidRPr="003B3FA7">
        <w:rPr>
          <w:kern w:val="2"/>
          <w:sz w:val="20"/>
          <w:szCs w:val="20"/>
        </w:rPr>
        <w:t xml:space="preserve"> избирательному округу № 1 </w:t>
      </w:r>
      <w:r w:rsidRPr="003B3FA7">
        <w:rPr>
          <w:bCs/>
          <w:kern w:val="2"/>
          <w:sz w:val="20"/>
          <w:szCs w:val="20"/>
        </w:rPr>
        <w:t>требованиям</w:t>
      </w:r>
      <w:r w:rsidRPr="003B3FA7">
        <w:rPr>
          <w:kern w:val="2"/>
          <w:sz w:val="20"/>
          <w:szCs w:val="20"/>
        </w:rPr>
        <w:t xml:space="preserve"> Федерального закона «Об основных гарантиях избирательных прав и права на участие в референдуме граждан Российской Федерации», З</w:t>
      </w:r>
      <w:r w:rsidRPr="003B3FA7">
        <w:rPr>
          <w:kern w:val="2"/>
          <w:sz w:val="20"/>
          <w:szCs w:val="20"/>
        </w:rPr>
        <w:t>а</w:t>
      </w:r>
      <w:r w:rsidRPr="003B3FA7">
        <w:rPr>
          <w:kern w:val="2"/>
          <w:sz w:val="20"/>
          <w:szCs w:val="20"/>
        </w:rPr>
        <w:t>кона Ставропольского края «О выборах</w:t>
      </w:r>
      <w:proofErr w:type="gramEnd"/>
      <w:r w:rsidRPr="003B3FA7">
        <w:rPr>
          <w:kern w:val="2"/>
          <w:sz w:val="20"/>
          <w:szCs w:val="20"/>
        </w:rPr>
        <w:t xml:space="preserve"> </w:t>
      </w:r>
      <w:proofErr w:type="gramStart"/>
      <w:r w:rsidRPr="003B3FA7">
        <w:rPr>
          <w:kern w:val="2"/>
          <w:sz w:val="20"/>
          <w:szCs w:val="20"/>
        </w:rPr>
        <w:t>в органы местного самоуправления муниципальных образований Ставр</w:t>
      </w:r>
      <w:r w:rsidRPr="003B3FA7">
        <w:rPr>
          <w:kern w:val="2"/>
          <w:sz w:val="20"/>
          <w:szCs w:val="20"/>
        </w:rPr>
        <w:t>о</w:t>
      </w:r>
      <w:r w:rsidRPr="003B3FA7">
        <w:rPr>
          <w:kern w:val="2"/>
          <w:sz w:val="20"/>
          <w:szCs w:val="20"/>
        </w:rPr>
        <w:t>польского края» и необходимые для регистрации кандидата документы, в соответствии со статьей 6 Закона Ставр</w:t>
      </w:r>
      <w:r w:rsidRPr="003B3FA7">
        <w:rPr>
          <w:kern w:val="2"/>
          <w:sz w:val="20"/>
          <w:szCs w:val="20"/>
        </w:rPr>
        <w:t>о</w:t>
      </w:r>
      <w:r w:rsidRPr="003B3FA7">
        <w:rPr>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3B3FA7">
        <w:rPr>
          <w:kern w:val="2"/>
          <w:sz w:val="20"/>
          <w:szCs w:val="20"/>
        </w:rPr>
        <w:t>е</w:t>
      </w:r>
      <w:r w:rsidRPr="003B3FA7">
        <w:rPr>
          <w:kern w:val="2"/>
          <w:sz w:val="20"/>
          <w:szCs w:val="20"/>
        </w:rPr>
        <w:t>рации», статьи 29 Закона Ставропольского края «О выборах в органы местного самоуправления</w:t>
      </w:r>
      <w:proofErr w:type="gramEnd"/>
      <w:r w:rsidRPr="003B3FA7">
        <w:rPr>
          <w:kern w:val="2"/>
          <w:sz w:val="20"/>
          <w:szCs w:val="20"/>
        </w:rPr>
        <w:t xml:space="preserve"> муниципальных образований Ставропольского края»,</w:t>
      </w:r>
      <w:r w:rsidRPr="003B3FA7">
        <w:rPr>
          <w:rFonts w:ascii="Times New Roman CYR" w:hAnsi="Times New Roman CYR"/>
          <w:kern w:val="2"/>
          <w:sz w:val="20"/>
          <w:szCs w:val="20"/>
        </w:rPr>
        <w:t xml:space="preserve"> </w:t>
      </w:r>
      <w:r w:rsidRPr="003B3FA7">
        <w:rPr>
          <w:kern w:val="2"/>
          <w:sz w:val="20"/>
          <w:szCs w:val="20"/>
        </w:rPr>
        <w:t>постановлением территориальной избирательной комиссии Арзгирского ра</w:t>
      </w:r>
      <w:r w:rsidRPr="003B3FA7">
        <w:rPr>
          <w:kern w:val="2"/>
          <w:sz w:val="20"/>
          <w:szCs w:val="20"/>
        </w:rPr>
        <w:t>й</w:t>
      </w:r>
      <w:r w:rsidRPr="003B3FA7">
        <w:rPr>
          <w:kern w:val="2"/>
          <w:sz w:val="20"/>
          <w:szCs w:val="20"/>
        </w:rPr>
        <w:t xml:space="preserve">она от </w:t>
      </w:r>
      <w:r w:rsidRPr="003B3FA7">
        <w:rPr>
          <w:color w:val="000000"/>
          <w:kern w:val="2"/>
          <w:sz w:val="20"/>
          <w:szCs w:val="20"/>
          <w:lang w:eastAsia="zh-CN"/>
        </w:rPr>
        <w:t>21.06.2025г. №64/193</w:t>
      </w:r>
      <w:r w:rsidRPr="003B3FA7">
        <w:rPr>
          <w:kern w:val="2"/>
          <w:sz w:val="20"/>
          <w:szCs w:val="20"/>
        </w:rPr>
        <w:t xml:space="preserve"> «</w:t>
      </w:r>
      <w:r w:rsidRPr="003B3FA7">
        <w:rPr>
          <w:bCs/>
          <w:kern w:val="2"/>
          <w:sz w:val="20"/>
          <w:szCs w:val="20"/>
        </w:rPr>
        <w:t>О</w:t>
      </w:r>
      <w:r w:rsidRPr="003B3FA7">
        <w:rPr>
          <w:kern w:val="2"/>
          <w:sz w:val="20"/>
          <w:szCs w:val="20"/>
        </w:rPr>
        <w:t xml:space="preserve"> возложении п</w:t>
      </w:r>
      <w:r w:rsidRPr="003B3FA7">
        <w:rPr>
          <w:bCs/>
          <w:kern w:val="2"/>
          <w:sz w:val="20"/>
          <w:szCs w:val="20"/>
        </w:rPr>
        <w:t>олномочий окружных избирательных комиссий на территориальную избирательную комиссию Арзгирского района»</w:t>
      </w:r>
      <w:r w:rsidRPr="003B3FA7">
        <w:rPr>
          <w:rFonts w:ascii="Times New Roman CYR" w:hAnsi="Times New Roman CYR"/>
          <w:kern w:val="2"/>
          <w:sz w:val="20"/>
          <w:szCs w:val="20"/>
        </w:rPr>
        <w:t xml:space="preserve">, территориальная избирательная комиссия Арзгирского района  </w:t>
      </w:r>
    </w:p>
    <w:p w:rsidR="003B3FA7" w:rsidRPr="003B3FA7" w:rsidRDefault="003B3FA7" w:rsidP="003B3FA7">
      <w:pPr>
        <w:jc w:val="both"/>
        <w:rPr>
          <w:sz w:val="20"/>
          <w:szCs w:val="20"/>
        </w:rPr>
      </w:pPr>
    </w:p>
    <w:p w:rsidR="003B3FA7" w:rsidRPr="003B3FA7" w:rsidRDefault="003B3FA7" w:rsidP="003B3FA7">
      <w:pPr>
        <w:jc w:val="both"/>
        <w:rPr>
          <w:sz w:val="20"/>
          <w:szCs w:val="20"/>
        </w:rPr>
      </w:pPr>
      <w:r w:rsidRPr="003B3FA7">
        <w:rPr>
          <w:sz w:val="20"/>
          <w:szCs w:val="20"/>
        </w:rPr>
        <w:t xml:space="preserve">ПОСТАНОВЛЯЕТ: </w:t>
      </w:r>
    </w:p>
    <w:p w:rsidR="003B3FA7" w:rsidRDefault="003B3FA7" w:rsidP="003B3FA7">
      <w:pPr>
        <w:overflowPunct w:val="0"/>
        <w:ind w:right="3" w:firstLine="700"/>
        <w:jc w:val="both"/>
        <w:textAlignment w:val="baseline"/>
        <w:rPr>
          <w:sz w:val="20"/>
          <w:szCs w:val="20"/>
          <w:lang w:val="en-US"/>
        </w:rPr>
      </w:pPr>
    </w:p>
    <w:p w:rsidR="003B3FA7" w:rsidRPr="003B3FA7" w:rsidRDefault="003B3FA7" w:rsidP="003B3FA7">
      <w:pPr>
        <w:overflowPunct w:val="0"/>
        <w:ind w:right="3" w:firstLine="700"/>
        <w:jc w:val="both"/>
        <w:textAlignment w:val="baseline"/>
        <w:rPr>
          <w:b/>
          <w:bCs/>
          <w:sz w:val="20"/>
          <w:szCs w:val="20"/>
        </w:rPr>
      </w:pPr>
      <w:r w:rsidRPr="003B3FA7">
        <w:rPr>
          <w:sz w:val="20"/>
          <w:szCs w:val="20"/>
        </w:rPr>
        <w:t xml:space="preserve">1. </w:t>
      </w:r>
      <w:proofErr w:type="gramStart"/>
      <w:r w:rsidRPr="003B3FA7">
        <w:rPr>
          <w:sz w:val="20"/>
          <w:szCs w:val="20"/>
        </w:rPr>
        <w:t>Зарегистрировать Зайцеву Татьяну Ивановну, 1961 года рождения, проживающую в селе Арзгир Ар</w:t>
      </w:r>
      <w:r w:rsidRPr="003B3FA7">
        <w:rPr>
          <w:sz w:val="20"/>
          <w:szCs w:val="20"/>
        </w:rPr>
        <w:t>з</w:t>
      </w:r>
      <w:r w:rsidRPr="003B3FA7">
        <w:rPr>
          <w:sz w:val="20"/>
          <w:szCs w:val="20"/>
        </w:rPr>
        <w:t>гирского района Ставропольского края</w:t>
      </w:r>
      <w:r w:rsidRPr="003B3FA7">
        <w:rPr>
          <w:bCs/>
          <w:sz w:val="20"/>
          <w:szCs w:val="20"/>
        </w:rPr>
        <w:t xml:space="preserve"> образование высшее, </w:t>
      </w:r>
      <w:r w:rsidRPr="003B3FA7">
        <w:rPr>
          <w:sz w:val="20"/>
          <w:szCs w:val="20"/>
        </w:rPr>
        <w:t>пенсионер, члена Всероссийской политической па</w:t>
      </w:r>
      <w:r w:rsidRPr="003B3FA7">
        <w:rPr>
          <w:sz w:val="20"/>
          <w:szCs w:val="20"/>
        </w:rPr>
        <w:t>р</w:t>
      </w:r>
      <w:r w:rsidRPr="003B3FA7">
        <w:rPr>
          <w:sz w:val="20"/>
          <w:szCs w:val="20"/>
        </w:rPr>
        <w:t>тии «ЕДИНАЯ РОССИЯ», выдвину</w:t>
      </w:r>
      <w:r w:rsidRPr="003B3FA7">
        <w:rPr>
          <w:color w:val="000000"/>
          <w:sz w:val="20"/>
          <w:szCs w:val="20"/>
          <w:lang w:eastAsia="ru-RU"/>
        </w:rPr>
        <w:t>тую</w:t>
      </w:r>
      <w:r w:rsidRPr="003B3FA7">
        <w:rPr>
          <w:sz w:val="20"/>
          <w:szCs w:val="20"/>
        </w:rPr>
        <w:t xml:space="preserve"> избирательным объединением Арзгирским местным отделением Всеро</w:t>
      </w:r>
      <w:r w:rsidRPr="003B3FA7">
        <w:rPr>
          <w:sz w:val="20"/>
          <w:szCs w:val="20"/>
        </w:rPr>
        <w:t>с</w:t>
      </w:r>
      <w:r w:rsidRPr="003B3FA7">
        <w:rPr>
          <w:sz w:val="20"/>
          <w:szCs w:val="20"/>
        </w:rPr>
        <w:t xml:space="preserve">сийской политической партии «ЕДИНАЯ РОССИЯ» в Ставропольском крае, </w:t>
      </w:r>
      <w:r w:rsidRPr="003B3FA7">
        <w:rPr>
          <w:bCs/>
          <w:sz w:val="20"/>
          <w:szCs w:val="20"/>
        </w:rPr>
        <w:t>кандидатом в депутаты Совета деп</w:t>
      </w:r>
      <w:r w:rsidRPr="003B3FA7">
        <w:rPr>
          <w:bCs/>
          <w:sz w:val="20"/>
          <w:szCs w:val="20"/>
        </w:rPr>
        <w:t>у</w:t>
      </w:r>
      <w:r w:rsidRPr="003B3FA7">
        <w:rPr>
          <w:bCs/>
          <w:sz w:val="20"/>
          <w:szCs w:val="20"/>
        </w:rPr>
        <w:t xml:space="preserve">татов Арзгирского муниципального округа Ставропольского края второго созыва по </w:t>
      </w:r>
      <w:proofErr w:type="spellStart"/>
      <w:r w:rsidRPr="003B3FA7">
        <w:rPr>
          <w:bCs/>
          <w:sz w:val="20"/>
          <w:szCs w:val="20"/>
        </w:rPr>
        <w:t>многомандатному</w:t>
      </w:r>
      <w:proofErr w:type="spellEnd"/>
      <w:r w:rsidRPr="003B3FA7">
        <w:rPr>
          <w:bCs/>
          <w:sz w:val="20"/>
          <w:szCs w:val="20"/>
        </w:rPr>
        <w:t xml:space="preserve"> избир</w:t>
      </w:r>
      <w:r w:rsidRPr="003B3FA7">
        <w:rPr>
          <w:bCs/>
          <w:sz w:val="20"/>
          <w:szCs w:val="20"/>
        </w:rPr>
        <w:t>а</w:t>
      </w:r>
      <w:r w:rsidRPr="003B3FA7">
        <w:rPr>
          <w:bCs/>
          <w:sz w:val="20"/>
          <w:szCs w:val="20"/>
        </w:rPr>
        <w:t xml:space="preserve">тельному округу № 1 </w:t>
      </w:r>
      <w:r w:rsidRPr="003B3FA7">
        <w:rPr>
          <w:bCs/>
          <w:color w:val="000000"/>
          <w:sz w:val="20"/>
          <w:szCs w:val="20"/>
          <w:lang w:eastAsia="ru-RU"/>
        </w:rPr>
        <w:t>21</w:t>
      </w:r>
      <w:r w:rsidRPr="003B3FA7">
        <w:rPr>
          <w:bCs/>
          <w:sz w:val="20"/>
          <w:szCs w:val="20"/>
        </w:rPr>
        <w:t xml:space="preserve"> июля 2025 года в</w:t>
      </w:r>
      <w:proofErr w:type="gramEnd"/>
      <w:r w:rsidRPr="003B3FA7">
        <w:rPr>
          <w:bCs/>
          <w:sz w:val="20"/>
          <w:szCs w:val="20"/>
        </w:rPr>
        <w:t xml:space="preserve"> </w:t>
      </w:r>
      <w:r w:rsidRPr="003B3FA7">
        <w:rPr>
          <w:bCs/>
          <w:color w:val="000000"/>
          <w:sz w:val="20"/>
          <w:szCs w:val="20"/>
          <w:lang w:eastAsia="ru-RU"/>
        </w:rPr>
        <w:t>15</w:t>
      </w:r>
      <w:r w:rsidRPr="003B3FA7">
        <w:rPr>
          <w:bCs/>
          <w:sz w:val="20"/>
          <w:szCs w:val="20"/>
        </w:rPr>
        <w:t xml:space="preserve"> часов 15 минут.</w:t>
      </w:r>
    </w:p>
    <w:p w:rsidR="003B3FA7" w:rsidRPr="003B3FA7" w:rsidRDefault="003B3FA7" w:rsidP="003B3FA7">
      <w:pPr>
        <w:overflowPunct w:val="0"/>
        <w:ind w:right="3" w:firstLine="700"/>
        <w:jc w:val="both"/>
        <w:textAlignment w:val="baseline"/>
        <w:rPr>
          <w:sz w:val="20"/>
          <w:szCs w:val="20"/>
        </w:rPr>
      </w:pPr>
      <w:r w:rsidRPr="003B3FA7">
        <w:rPr>
          <w:sz w:val="20"/>
          <w:szCs w:val="20"/>
        </w:rPr>
        <w:t>2. Выдать Зайцевой Татьяне Ивановне удостоверение установленного образца о регистрации ее кандид</w:t>
      </w:r>
      <w:r w:rsidRPr="003B3FA7">
        <w:rPr>
          <w:sz w:val="20"/>
          <w:szCs w:val="20"/>
        </w:rPr>
        <w:t>а</w:t>
      </w:r>
      <w:r w:rsidRPr="003B3FA7">
        <w:rPr>
          <w:sz w:val="20"/>
          <w:szCs w:val="20"/>
        </w:rPr>
        <w:t>том</w:t>
      </w:r>
      <w:r w:rsidRPr="003B3FA7">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3B3FA7">
        <w:rPr>
          <w:bCs/>
          <w:sz w:val="20"/>
          <w:szCs w:val="20"/>
        </w:rPr>
        <w:t>мн</w:t>
      </w:r>
      <w:r w:rsidRPr="003B3FA7">
        <w:rPr>
          <w:bCs/>
          <w:sz w:val="20"/>
          <w:szCs w:val="20"/>
        </w:rPr>
        <w:t>о</w:t>
      </w:r>
      <w:r w:rsidRPr="003B3FA7">
        <w:rPr>
          <w:bCs/>
          <w:sz w:val="20"/>
          <w:szCs w:val="20"/>
        </w:rPr>
        <w:t>гомандатному</w:t>
      </w:r>
      <w:proofErr w:type="spellEnd"/>
      <w:r w:rsidRPr="003B3FA7">
        <w:rPr>
          <w:bCs/>
          <w:sz w:val="20"/>
          <w:szCs w:val="20"/>
        </w:rPr>
        <w:t xml:space="preserve"> избирательному округу № 1.</w:t>
      </w:r>
    </w:p>
    <w:p w:rsidR="003B3FA7" w:rsidRPr="003B3FA7" w:rsidRDefault="003B3FA7" w:rsidP="003B3FA7">
      <w:pPr>
        <w:tabs>
          <w:tab w:val="left" w:pos="0"/>
        </w:tabs>
        <w:ind w:firstLine="700"/>
        <w:jc w:val="both"/>
        <w:rPr>
          <w:sz w:val="20"/>
          <w:szCs w:val="20"/>
        </w:rPr>
      </w:pPr>
      <w:r w:rsidRPr="003B3FA7">
        <w:rPr>
          <w:sz w:val="20"/>
          <w:szCs w:val="20"/>
        </w:rPr>
        <w:lastRenderedPageBreak/>
        <w:t>3.</w:t>
      </w:r>
      <w:proofErr w:type="gramStart"/>
      <w:r w:rsidRPr="003B3FA7">
        <w:rPr>
          <w:sz w:val="20"/>
          <w:szCs w:val="20"/>
        </w:rPr>
        <w:t>Разместить</w:t>
      </w:r>
      <w:proofErr w:type="gramEnd"/>
      <w:r w:rsidRPr="003B3FA7">
        <w:rPr>
          <w:sz w:val="20"/>
          <w:szCs w:val="20"/>
        </w:rPr>
        <w:t xml:space="preserve"> настоящее постановление </w:t>
      </w:r>
      <w:r w:rsidRPr="003B3FA7">
        <w:rPr>
          <w:bCs/>
          <w:sz w:val="20"/>
          <w:szCs w:val="20"/>
        </w:rPr>
        <w:t>на странице территориальной избирательной комиссии Арзгирск</w:t>
      </w:r>
      <w:r w:rsidRPr="003B3FA7">
        <w:rPr>
          <w:bCs/>
          <w:sz w:val="20"/>
          <w:szCs w:val="20"/>
        </w:rPr>
        <w:t>о</w:t>
      </w:r>
      <w:r w:rsidRPr="003B3FA7">
        <w:rPr>
          <w:bCs/>
          <w:sz w:val="20"/>
          <w:szCs w:val="20"/>
        </w:rPr>
        <w:t>го района официального информационного сайта администрации Арзгирского муниципального округа Ставр</w:t>
      </w:r>
      <w:r w:rsidRPr="003B3FA7">
        <w:rPr>
          <w:bCs/>
          <w:sz w:val="20"/>
          <w:szCs w:val="20"/>
        </w:rPr>
        <w:t>о</w:t>
      </w:r>
      <w:r w:rsidRPr="003B3FA7">
        <w:rPr>
          <w:bCs/>
          <w:sz w:val="20"/>
          <w:szCs w:val="20"/>
        </w:rPr>
        <w:t>польского края в информационно-телекоммуникационной сети «Интернет».</w:t>
      </w:r>
    </w:p>
    <w:p w:rsidR="003B3FA7" w:rsidRPr="003B3FA7" w:rsidRDefault="003B3FA7" w:rsidP="003B3FA7">
      <w:pPr>
        <w:ind w:firstLine="709"/>
        <w:jc w:val="both"/>
        <w:rPr>
          <w:sz w:val="20"/>
          <w:szCs w:val="20"/>
        </w:rPr>
      </w:pPr>
      <w:r w:rsidRPr="003B3FA7">
        <w:rPr>
          <w:bCs/>
          <w:sz w:val="20"/>
          <w:szCs w:val="20"/>
        </w:rPr>
        <w:t xml:space="preserve">4. </w:t>
      </w:r>
      <w:r w:rsidRPr="003B3FA7">
        <w:rPr>
          <w:sz w:val="20"/>
          <w:szCs w:val="20"/>
        </w:rPr>
        <w:t>Направить настоящее постановление не позднее 22 июля 2025 года в средства массовой информации для опубликования.</w:t>
      </w:r>
    </w:p>
    <w:p w:rsidR="003B3FA7" w:rsidRPr="003B3FA7" w:rsidRDefault="003B3FA7" w:rsidP="003B3FA7">
      <w:pPr>
        <w:tabs>
          <w:tab w:val="left" w:pos="709"/>
        </w:tabs>
        <w:spacing w:line="240" w:lineRule="exact"/>
        <w:ind w:firstLine="709"/>
        <w:jc w:val="both"/>
        <w:rPr>
          <w:sz w:val="20"/>
          <w:szCs w:val="20"/>
        </w:rPr>
      </w:pPr>
    </w:p>
    <w:p w:rsidR="003B3FA7" w:rsidRPr="003B3FA7" w:rsidRDefault="003B3FA7" w:rsidP="003B3FA7">
      <w:pPr>
        <w:tabs>
          <w:tab w:val="left" w:pos="709"/>
        </w:tabs>
        <w:spacing w:line="240" w:lineRule="exact"/>
        <w:ind w:firstLine="709"/>
        <w:jc w:val="both"/>
        <w:rPr>
          <w:sz w:val="20"/>
          <w:szCs w:val="20"/>
        </w:rPr>
      </w:pPr>
    </w:p>
    <w:p w:rsidR="003B3FA7" w:rsidRPr="003B3FA7" w:rsidRDefault="003B3FA7" w:rsidP="003B3FA7">
      <w:pPr>
        <w:spacing w:line="283" w:lineRule="exact"/>
        <w:jc w:val="both"/>
        <w:rPr>
          <w:sz w:val="20"/>
          <w:szCs w:val="20"/>
        </w:rPr>
      </w:pPr>
      <w:r w:rsidRPr="003B3FA7">
        <w:rPr>
          <w:sz w:val="20"/>
          <w:szCs w:val="20"/>
        </w:rPr>
        <w:t>Заместитель председател</w:t>
      </w:r>
      <w:r w:rsidRPr="003B3FA7">
        <w:rPr>
          <w:sz w:val="20"/>
          <w:szCs w:val="20"/>
          <w:lang w:eastAsia="zh-CN"/>
        </w:rPr>
        <w:t>я</w:t>
      </w:r>
    </w:p>
    <w:p w:rsidR="003B3FA7" w:rsidRPr="003B3FA7" w:rsidRDefault="003B3FA7" w:rsidP="003B3FA7">
      <w:pPr>
        <w:spacing w:line="283" w:lineRule="exact"/>
        <w:jc w:val="both"/>
        <w:rPr>
          <w:sz w:val="20"/>
          <w:szCs w:val="20"/>
        </w:rPr>
      </w:pPr>
      <w:r w:rsidRPr="003B3FA7">
        <w:rPr>
          <w:sz w:val="20"/>
          <w:szCs w:val="20"/>
        </w:rPr>
        <w:t xml:space="preserve">территориальной избирательной </w:t>
      </w:r>
    </w:p>
    <w:p w:rsidR="003B3FA7" w:rsidRPr="003B3FA7" w:rsidRDefault="003B3FA7" w:rsidP="003B3FA7">
      <w:pPr>
        <w:spacing w:line="283" w:lineRule="exact"/>
        <w:jc w:val="both"/>
        <w:rPr>
          <w:sz w:val="20"/>
          <w:szCs w:val="20"/>
        </w:rPr>
      </w:pPr>
      <w:r w:rsidRPr="003B3FA7">
        <w:rPr>
          <w:sz w:val="20"/>
          <w:szCs w:val="20"/>
        </w:rPr>
        <w:t>комиссии Арзгирского района</w:t>
      </w:r>
      <w:r w:rsidRPr="003B3FA7">
        <w:rPr>
          <w:sz w:val="20"/>
          <w:szCs w:val="20"/>
        </w:rPr>
        <w:tab/>
        <w:t xml:space="preserve"> </w:t>
      </w:r>
      <w:r w:rsidRPr="003B3FA7">
        <w:rPr>
          <w:sz w:val="20"/>
          <w:szCs w:val="20"/>
        </w:rPr>
        <w:tab/>
        <w:t xml:space="preserve">                                                      </w:t>
      </w:r>
      <w:r w:rsidRPr="003B3FA7">
        <w:rPr>
          <w:sz w:val="20"/>
          <w:szCs w:val="20"/>
          <w:lang w:eastAsia="zh-CN"/>
        </w:rPr>
        <w:t>В.Н. Шафорост</w:t>
      </w:r>
    </w:p>
    <w:p w:rsidR="003B3FA7" w:rsidRPr="003B3FA7" w:rsidRDefault="003B3FA7" w:rsidP="003B3FA7">
      <w:pPr>
        <w:spacing w:line="283" w:lineRule="exact"/>
        <w:jc w:val="both"/>
        <w:rPr>
          <w:sz w:val="20"/>
          <w:szCs w:val="20"/>
        </w:rPr>
      </w:pPr>
    </w:p>
    <w:p w:rsidR="003B3FA7" w:rsidRPr="003B3FA7" w:rsidRDefault="003B3FA7" w:rsidP="003B3FA7">
      <w:pPr>
        <w:spacing w:line="283" w:lineRule="exact"/>
        <w:rPr>
          <w:sz w:val="20"/>
          <w:szCs w:val="20"/>
        </w:rPr>
      </w:pPr>
      <w:r w:rsidRPr="003B3FA7">
        <w:rPr>
          <w:sz w:val="20"/>
          <w:szCs w:val="20"/>
        </w:rPr>
        <w:t xml:space="preserve">Секретарь </w:t>
      </w:r>
      <w:proofErr w:type="gramStart"/>
      <w:r w:rsidRPr="003B3FA7">
        <w:rPr>
          <w:sz w:val="20"/>
          <w:szCs w:val="20"/>
        </w:rPr>
        <w:t>территориальной</w:t>
      </w:r>
      <w:proofErr w:type="gramEnd"/>
      <w:r w:rsidRPr="003B3FA7">
        <w:rPr>
          <w:sz w:val="20"/>
          <w:szCs w:val="20"/>
        </w:rPr>
        <w:t xml:space="preserve"> </w:t>
      </w:r>
    </w:p>
    <w:p w:rsidR="003B3FA7" w:rsidRPr="003B3FA7" w:rsidRDefault="003B3FA7" w:rsidP="003B3FA7">
      <w:pPr>
        <w:spacing w:line="283" w:lineRule="exact"/>
        <w:rPr>
          <w:sz w:val="20"/>
          <w:szCs w:val="20"/>
        </w:rPr>
      </w:pPr>
      <w:r w:rsidRPr="003B3FA7">
        <w:rPr>
          <w:sz w:val="20"/>
          <w:szCs w:val="20"/>
        </w:rPr>
        <w:t xml:space="preserve">избирательной комиссии </w:t>
      </w:r>
    </w:p>
    <w:p w:rsidR="003B3FA7" w:rsidRPr="003B3FA7" w:rsidRDefault="003B3FA7" w:rsidP="003B3FA7">
      <w:pPr>
        <w:tabs>
          <w:tab w:val="left" w:pos="709"/>
        </w:tabs>
        <w:spacing w:line="283" w:lineRule="exact"/>
        <w:jc w:val="both"/>
        <w:rPr>
          <w:color w:val="000000"/>
          <w:sz w:val="20"/>
          <w:szCs w:val="20"/>
        </w:rPr>
      </w:pPr>
      <w:r w:rsidRPr="003B3FA7">
        <w:rPr>
          <w:color w:val="000000"/>
          <w:sz w:val="20"/>
          <w:szCs w:val="20"/>
          <w:lang w:eastAsia="ru-RU"/>
        </w:rPr>
        <w:t>Арзгирского района                                                                                           А.Н. Сологуб</w:t>
      </w:r>
    </w:p>
    <w:p w:rsidR="003B3FA7" w:rsidRPr="003B3FA7" w:rsidRDefault="003B3FA7" w:rsidP="009D1A92">
      <w:pPr>
        <w:pStyle w:val="af1"/>
      </w:pPr>
    </w:p>
    <w:p w:rsidR="0031317C" w:rsidRDefault="0031317C" w:rsidP="0031317C">
      <w:pPr>
        <w:tabs>
          <w:tab w:val="left" w:pos="709"/>
        </w:tabs>
        <w:ind w:firstLine="708"/>
        <w:jc w:val="center"/>
        <w:rPr>
          <w:b/>
          <w:bCs/>
          <w:sz w:val="28"/>
          <w:szCs w:val="28"/>
        </w:rPr>
      </w:pPr>
      <w:r>
        <w:rPr>
          <w:b/>
          <w:bCs/>
          <w:sz w:val="28"/>
          <w:szCs w:val="28"/>
        </w:rPr>
        <w:t>ТЕРРИТОРИАЛЬНАЯ ИЗБИРАТЕЛЬНАЯ КОМИССИЯ</w:t>
      </w:r>
    </w:p>
    <w:p w:rsidR="0031317C" w:rsidRDefault="0031317C" w:rsidP="0031317C">
      <w:pPr>
        <w:tabs>
          <w:tab w:val="left" w:pos="709"/>
        </w:tabs>
        <w:ind w:firstLine="708"/>
        <w:jc w:val="center"/>
        <w:rPr>
          <w:b/>
          <w:bCs/>
          <w:sz w:val="28"/>
          <w:szCs w:val="28"/>
        </w:rPr>
      </w:pPr>
      <w:r>
        <w:rPr>
          <w:b/>
          <w:bCs/>
          <w:sz w:val="28"/>
          <w:szCs w:val="28"/>
        </w:rPr>
        <w:t>АРЗГИРСКОГО РАЙОНА</w:t>
      </w:r>
    </w:p>
    <w:p w:rsidR="0031317C" w:rsidRDefault="0031317C" w:rsidP="0031317C">
      <w:pPr>
        <w:tabs>
          <w:tab w:val="left" w:pos="709"/>
        </w:tabs>
        <w:ind w:firstLine="708"/>
        <w:jc w:val="center"/>
        <w:rPr>
          <w:b/>
          <w:bCs/>
          <w:sz w:val="28"/>
          <w:szCs w:val="28"/>
        </w:rPr>
      </w:pPr>
    </w:p>
    <w:p w:rsidR="0031317C" w:rsidRDefault="0031317C" w:rsidP="0031317C">
      <w:pPr>
        <w:tabs>
          <w:tab w:val="left" w:pos="709"/>
        </w:tabs>
        <w:ind w:firstLine="708"/>
        <w:jc w:val="center"/>
        <w:rPr>
          <w:b/>
          <w:bCs/>
          <w:sz w:val="28"/>
          <w:szCs w:val="28"/>
        </w:rPr>
      </w:pPr>
      <w:r>
        <w:rPr>
          <w:b/>
          <w:bCs/>
          <w:sz w:val="28"/>
          <w:szCs w:val="28"/>
        </w:rPr>
        <w:t>ПОСТАНОВЛЕНИЕ</w:t>
      </w:r>
    </w:p>
    <w:p w:rsidR="0031317C" w:rsidRPr="0031317C" w:rsidRDefault="0031317C" w:rsidP="0031317C">
      <w:pPr>
        <w:tabs>
          <w:tab w:val="left" w:pos="709"/>
        </w:tabs>
        <w:ind w:firstLine="708"/>
        <w:jc w:val="both"/>
        <w:rPr>
          <w:b/>
          <w:bCs/>
          <w:sz w:val="20"/>
          <w:szCs w:val="20"/>
        </w:rPr>
      </w:pPr>
    </w:p>
    <w:p w:rsidR="0031317C" w:rsidRPr="0031317C" w:rsidRDefault="0031317C" w:rsidP="0031317C">
      <w:pPr>
        <w:tabs>
          <w:tab w:val="left" w:pos="709"/>
        </w:tabs>
        <w:jc w:val="both"/>
        <w:rPr>
          <w:sz w:val="20"/>
          <w:szCs w:val="20"/>
        </w:rPr>
      </w:pPr>
      <w:r w:rsidRPr="0031317C">
        <w:rPr>
          <w:color w:val="000000"/>
          <w:sz w:val="20"/>
          <w:szCs w:val="20"/>
          <w:lang w:eastAsia="ru-RU"/>
        </w:rPr>
        <w:t>21 июля</w:t>
      </w:r>
      <w:r w:rsidRPr="0031317C">
        <w:rPr>
          <w:color w:val="000000"/>
          <w:sz w:val="20"/>
          <w:szCs w:val="20"/>
        </w:rPr>
        <w:t xml:space="preserve"> 2025 г.                                                                          с</w:t>
      </w:r>
      <w:proofErr w:type="gramStart"/>
      <w:r w:rsidRPr="0031317C">
        <w:rPr>
          <w:color w:val="000000"/>
          <w:sz w:val="20"/>
          <w:szCs w:val="20"/>
        </w:rPr>
        <w:t>.А</w:t>
      </w:r>
      <w:proofErr w:type="gramEnd"/>
      <w:r w:rsidRPr="0031317C">
        <w:rPr>
          <w:color w:val="000000"/>
          <w:sz w:val="20"/>
          <w:szCs w:val="20"/>
        </w:rPr>
        <w:t xml:space="preserve">рзгир                                      № </w:t>
      </w:r>
      <w:r w:rsidRPr="0031317C">
        <w:rPr>
          <w:color w:val="000000"/>
          <w:sz w:val="20"/>
          <w:szCs w:val="20"/>
          <w:lang w:eastAsia="ru-RU"/>
        </w:rPr>
        <w:t>70/259</w:t>
      </w:r>
    </w:p>
    <w:p w:rsidR="0031317C" w:rsidRPr="0031317C" w:rsidRDefault="0031317C" w:rsidP="0031317C">
      <w:pPr>
        <w:tabs>
          <w:tab w:val="left" w:pos="709"/>
        </w:tabs>
        <w:ind w:firstLine="708"/>
        <w:jc w:val="both"/>
        <w:rPr>
          <w:sz w:val="20"/>
          <w:szCs w:val="20"/>
        </w:rPr>
      </w:pPr>
    </w:p>
    <w:p w:rsidR="0031317C" w:rsidRPr="0031317C" w:rsidRDefault="0031317C" w:rsidP="0031317C">
      <w:pPr>
        <w:keepNext/>
        <w:spacing w:line="240" w:lineRule="exact"/>
        <w:jc w:val="both"/>
        <w:outlineLvl w:val="0"/>
        <w:rPr>
          <w:sz w:val="20"/>
          <w:szCs w:val="20"/>
        </w:rPr>
      </w:pPr>
      <w:r w:rsidRPr="0031317C">
        <w:rPr>
          <w:bCs/>
          <w:kern w:val="2"/>
          <w:sz w:val="20"/>
          <w:szCs w:val="20"/>
        </w:rPr>
        <w:t xml:space="preserve">О регистрации </w:t>
      </w:r>
      <w:proofErr w:type="spellStart"/>
      <w:r w:rsidRPr="0031317C">
        <w:rPr>
          <w:bCs/>
          <w:kern w:val="2"/>
          <w:sz w:val="20"/>
          <w:szCs w:val="20"/>
        </w:rPr>
        <w:t>С</w:t>
      </w:r>
      <w:r w:rsidRPr="0031317C">
        <w:rPr>
          <w:kern w:val="2"/>
          <w:sz w:val="20"/>
          <w:szCs w:val="20"/>
          <w:lang w:eastAsia="ru-RU"/>
        </w:rPr>
        <w:t>трикачевой</w:t>
      </w:r>
      <w:proofErr w:type="spellEnd"/>
      <w:r w:rsidRPr="0031317C">
        <w:rPr>
          <w:kern w:val="2"/>
          <w:sz w:val="20"/>
          <w:szCs w:val="20"/>
          <w:lang w:eastAsia="ru-RU"/>
        </w:rPr>
        <w:t xml:space="preserve"> Елены Викторовны</w:t>
      </w:r>
      <w:r w:rsidRPr="0031317C">
        <w:rPr>
          <w:kern w:val="2"/>
          <w:sz w:val="20"/>
          <w:szCs w:val="20"/>
        </w:rPr>
        <w:t xml:space="preserve"> кандидатом в депутаты Совета депутатов Арзгирского муниц</w:t>
      </w:r>
      <w:r w:rsidRPr="0031317C">
        <w:rPr>
          <w:kern w:val="2"/>
          <w:sz w:val="20"/>
          <w:szCs w:val="20"/>
        </w:rPr>
        <w:t>и</w:t>
      </w:r>
      <w:r w:rsidRPr="0031317C">
        <w:rPr>
          <w:kern w:val="2"/>
          <w:sz w:val="20"/>
          <w:szCs w:val="20"/>
        </w:rPr>
        <w:t xml:space="preserve">пального округа Ставропольского края второго созыва </w:t>
      </w:r>
      <w:r w:rsidRPr="0031317C">
        <w:rPr>
          <w:bCs/>
          <w:kern w:val="2"/>
          <w:sz w:val="20"/>
          <w:szCs w:val="20"/>
        </w:rPr>
        <w:t xml:space="preserve">по </w:t>
      </w:r>
      <w:proofErr w:type="spellStart"/>
      <w:r w:rsidRPr="0031317C">
        <w:rPr>
          <w:bCs/>
          <w:kern w:val="2"/>
          <w:sz w:val="20"/>
          <w:szCs w:val="20"/>
        </w:rPr>
        <w:t>многомандатному</w:t>
      </w:r>
      <w:proofErr w:type="spellEnd"/>
      <w:r w:rsidRPr="0031317C">
        <w:rPr>
          <w:bCs/>
          <w:kern w:val="2"/>
          <w:sz w:val="20"/>
          <w:szCs w:val="20"/>
        </w:rPr>
        <w:t xml:space="preserve"> избирательному округу № 1</w:t>
      </w:r>
    </w:p>
    <w:p w:rsidR="0031317C" w:rsidRPr="0031317C" w:rsidRDefault="0031317C" w:rsidP="0031317C">
      <w:pPr>
        <w:widowControl w:val="0"/>
        <w:spacing w:line="240" w:lineRule="exact"/>
        <w:ind w:firstLine="851"/>
        <w:jc w:val="both"/>
        <w:textAlignment w:val="baseline"/>
        <w:rPr>
          <w:sz w:val="20"/>
          <w:szCs w:val="20"/>
        </w:rPr>
      </w:pPr>
    </w:p>
    <w:p w:rsidR="0031317C" w:rsidRPr="0031317C" w:rsidRDefault="0031317C" w:rsidP="0031317C">
      <w:pPr>
        <w:keepNext/>
        <w:ind w:firstLine="697"/>
        <w:jc w:val="both"/>
        <w:outlineLvl w:val="0"/>
        <w:rPr>
          <w:bCs/>
          <w:kern w:val="2"/>
          <w:sz w:val="20"/>
          <w:szCs w:val="20"/>
        </w:rPr>
      </w:pPr>
      <w:proofErr w:type="gramStart"/>
      <w:r w:rsidRPr="0031317C">
        <w:rPr>
          <w:kern w:val="2"/>
          <w:sz w:val="20"/>
          <w:szCs w:val="20"/>
        </w:rPr>
        <w:t xml:space="preserve">Проверив соответствие порядка выдвижения </w:t>
      </w:r>
      <w:proofErr w:type="spellStart"/>
      <w:r w:rsidRPr="0031317C">
        <w:rPr>
          <w:kern w:val="2"/>
          <w:sz w:val="20"/>
          <w:szCs w:val="20"/>
          <w:lang w:eastAsia="ru-RU"/>
        </w:rPr>
        <w:t>Стрикачевой</w:t>
      </w:r>
      <w:proofErr w:type="spellEnd"/>
      <w:r w:rsidRPr="0031317C">
        <w:rPr>
          <w:kern w:val="2"/>
          <w:sz w:val="20"/>
          <w:szCs w:val="20"/>
          <w:lang w:eastAsia="ru-RU"/>
        </w:rPr>
        <w:t xml:space="preserve"> Елены Викторовны</w:t>
      </w:r>
      <w:r w:rsidRPr="0031317C">
        <w:rPr>
          <w:bCs/>
          <w:kern w:val="2"/>
          <w:sz w:val="20"/>
          <w:szCs w:val="20"/>
        </w:rPr>
        <w:t xml:space="preserve">, </w:t>
      </w:r>
      <w:r w:rsidRPr="0031317C">
        <w:rPr>
          <w:kern w:val="2"/>
          <w:sz w:val="20"/>
          <w:szCs w:val="20"/>
        </w:rPr>
        <w:t xml:space="preserve">выдвинутой </w:t>
      </w:r>
      <w:r w:rsidRPr="0031317C">
        <w:rPr>
          <w:kern w:val="2"/>
          <w:sz w:val="20"/>
          <w:szCs w:val="20"/>
          <w:lang w:eastAsia="ru-RU"/>
        </w:rPr>
        <w:t>избирательным объединением Арзгирским местным отделением Всероссийской политической партии «ЕДИНАЯ РОССИЯ» в Ставропольском крае</w:t>
      </w:r>
      <w:r w:rsidRPr="0031317C">
        <w:rPr>
          <w:kern w:val="2"/>
          <w:sz w:val="20"/>
          <w:szCs w:val="20"/>
        </w:rPr>
        <w:t xml:space="preserve"> кандидатом в депутаты Совета депутатов Арзгирского муниципального округа Ставропол</w:t>
      </w:r>
      <w:r w:rsidRPr="0031317C">
        <w:rPr>
          <w:kern w:val="2"/>
          <w:sz w:val="20"/>
          <w:szCs w:val="20"/>
        </w:rPr>
        <w:t>ь</w:t>
      </w:r>
      <w:r w:rsidRPr="0031317C">
        <w:rPr>
          <w:kern w:val="2"/>
          <w:sz w:val="20"/>
          <w:szCs w:val="20"/>
        </w:rPr>
        <w:t xml:space="preserve">ского края второго созыва по </w:t>
      </w:r>
      <w:proofErr w:type="spellStart"/>
      <w:r w:rsidRPr="0031317C">
        <w:rPr>
          <w:kern w:val="2"/>
          <w:sz w:val="20"/>
          <w:szCs w:val="20"/>
        </w:rPr>
        <w:t>многомандатному</w:t>
      </w:r>
      <w:proofErr w:type="spellEnd"/>
      <w:r w:rsidRPr="0031317C">
        <w:rPr>
          <w:kern w:val="2"/>
          <w:sz w:val="20"/>
          <w:szCs w:val="20"/>
        </w:rPr>
        <w:t xml:space="preserve"> избирательному округу № 1 </w:t>
      </w:r>
      <w:r w:rsidRPr="0031317C">
        <w:rPr>
          <w:bCs/>
          <w:kern w:val="2"/>
          <w:sz w:val="20"/>
          <w:szCs w:val="20"/>
        </w:rPr>
        <w:t>требованиям</w:t>
      </w:r>
      <w:r w:rsidRPr="0031317C">
        <w:rPr>
          <w:kern w:val="2"/>
          <w:sz w:val="20"/>
          <w:szCs w:val="20"/>
        </w:rPr>
        <w:t xml:space="preserve"> Федерального закона «Об основных гарантиях избирательных прав и права на участие в референдуме граждан Российской Федерации», З</w:t>
      </w:r>
      <w:r w:rsidRPr="0031317C">
        <w:rPr>
          <w:kern w:val="2"/>
          <w:sz w:val="20"/>
          <w:szCs w:val="20"/>
        </w:rPr>
        <w:t>а</w:t>
      </w:r>
      <w:r w:rsidRPr="0031317C">
        <w:rPr>
          <w:kern w:val="2"/>
          <w:sz w:val="20"/>
          <w:szCs w:val="20"/>
        </w:rPr>
        <w:t>кона Ставропольского края «О выборах</w:t>
      </w:r>
      <w:proofErr w:type="gramEnd"/>
      <w:r w:rsidRPr="0031317C">
        <w:rPr>
          <w:kern w:val="2"/>
          <w:sz w:val="20"/>
          <w:szCs w:val="20"/>
        </w:rPr>
        <w:t xml:space="preserve"> </w:t>
      </w:r>
      <w:proofErr w:type="gramStart"/>
      <w:r w:rsidRPr="0031317C">
        <w:rPr>
          <w:kern w:val="2"/>
          <w:sz w:val="20"/>
          <w:szCs w:val="20"/>
        </w:rPr>
        <w:t>в органы местного самоуправления муниципальных образований Ставр</w:t>
      </w:r>
      <w:r w:rsidRPr="0031317C">
        <w:rPr>
          <w:kern w:val="2"/>
          <w:sz w:val="20"/>
          <w:szCs w:val="20"/>
        </w:rPr>
        <w:t>о</w:t>
      </w:r>
      <w:r w:rsidRPr="0031317C">
        <w:rPr>
          <w:kern w:val="2"/>
          <w:sz w:val="20"/>
          <w:szCs w:val="20"/>
        </w:rPr>
        <w:t>польского края» и необходимые для регистрации кандидата документы, в соответствии со статьей 6 Закона Ставр</w:t>
      </w:r>
      <w:r w:rsidRPr="0031317C">
        <w:rPr>
          <w:kern w:val="2"/>
          <w:sz w:val="20"/>
          <w:szCs w:val="20"/>
        </w:rPr>
        <w:t>о</w:t>
      </w:r>
      <w:r w:rsidRPr="0031317C">
        <w:rPr>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31317C">
        <w:rPr>
          <w:kern w:val="2"/>
          <w:sz w:val="20"/>
          <w:szCs w:val="20"/>
        </w:rPr>
        <w:t>е</w:t>
      </w:r>
      <w:r w:rsidRPr="0031317C">
        <w:rPr>
          <w:kern w:val="2"/>
          <w:sz w:val="20"/>
          <w:szCs w:val="20"/>
        </w:rPr>
        <w:t>рации», статьи 29 Закона Ставропольского края «О выборах в органы местного самоуправления</w:t>
      </w:r>
      <w:proofErr w:type="gramEnd"/>
      <w:r w:rsidRPr="0031317C">
        <w:rPr>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31317C">
        <w:rPr>
          <w:kern w:val="2"/>
          <w:sz w:val="20"/>
          <w:szCs w:val="20"/>
        </w:rPr>
        <w:t>й</w:t>
      </w:r>
      <w:r w:rsidRPr="0031317C">
        <w:rPr>
          <w:kern w:val="2"/>
          <w:sz w:val="20"/>
          <w:szCs w:val="20"/>
        </w:rPr>
        <w:t xml:space="preserve">она от </w:t>
      </w:r>
      <w:r w:rsidRPr="0031317C">
        <w:rPr>
          <w:color w:val="000000"/>
          <w:kern w:val="2"/>
          <w:sz w:val="20"/>
          <w:szCs w:val="20"/>
          <w:lang w:eastAsia="zh-CN"/>
        </w:rPr>
        <w:t>21.06.2025г. №64/193</w:t>
      </w:r>
      <w:r w:rsidRPr="0031317C">
        <w:rPr>
          <w:kern w:val="2"/>
          <w:sz w:val="20"/>
          <w:szCs w:val="20"/>
        </w:rPr>
        <w:t xml:space="preserve"> «</w:t>
      </w:r>
      <w:r w:rsidRPr="0031317C">
        <w:rPr>
          <w:bCs/>
          <w:kern w:val="2"/>
          <w:sz w:val="20"/>
          <w:szCs w:val="20"/>
        </w:rPr>
        <w:t>О</w:t>
      </w:r>
      <w:r w:rsidRPr="0031317C">
        <w:rPr>
          <w:kern w:val="2"/>
          <w:sz w:val="20"/>
          <w:szCs w:val="20"/>
        </w:rPr>
        <w:t xml:space="preserve"> возложении п</w:t>
      </w:r>
      <w:r w:rsidRPr="0031317C">
        <w:rPr>
          <w:bCs/>
          <w:kern w:val="2"/>
          <w:sz w:val="20"/>
          <w:szCs w:val="20"/>
        </w:rPr>
        <w:t>олномочий окружных избирательных комиссий на территориальную избирательную комиссию Арзгирского района»</w:t>
      </w:r>
      <w:r w:rsidRPr="0031317C">
        <w:rPr>
          <w:kern w:val="2"/>
          <w:sz w:val="20"/>
          <w:szCs w:val="20"/>
        </w:rPr>
        <w:t xml:space="preserve">, территориальная избирательная комиссия Арзгирского района  </w:t>
      </w:r>
    </w:p>
    <w:p w:rsidR="0031317C" w:rsidRDefault="0031317C" w:rsidP="0031317C">
      <w:pPr>
        <w:jc w:val="both"/>
        <w:rPr>
          <w:sz w:val="20"/>
          <w:szCs w:val="20"/>
          <w:lang w:val="en-US"/>
        </w:rPr>
      </w:pPr>
    </w:p>
    <w:p w:rsidR="0031317C" w:rsidRDefault="0031317C" w:rsidP="0031317C">
      <w:pPr>
        <w:jc w:val="both"/>
        <w:rPr>
          <w:sz w:val="20"/>
          <w:szCs w:val="20"/>
          <w:lang w:val="en-US"/>
        </w:rPr>
      </w:pPr>
      <w:r w:rsidRPr="0031317C">
        <w:rPr>
          <w:sz w:val="20"/>
          <w:szCs w:val="20"/>
        </w:rPr>
        <w:t xml:space="preserve">ПОСТАНОВЛЯЕТ: </w:t>
      </w:r>
    </w:p>
    <w:p w:rsidR="0031317C" w:rsidRPr="0031317C" w:rsidRDefault="0031317C" w:rsidP="0031317C">
      <w:pPr>
        <w:jc w:val="both"/>
        <w:rPr>
          <w:sz w:val="20"/>
          <w:szCs w:val="20"/>
          <w:lang w:val="en-US"/>
        </w:rPr>
      </w:pPr>
    </w:p>
    <w:p w:rsidR="0031317C" w:rsidRPr="0031317C" w:rsidRDefault="0031317C" w:rsidP="0031317C">
      <w:pPr>
        <w:ind w:right="3" w:firstLine="700"/>
        <w:jc w:val="both"/>
        <w:textAlignment w:val="baseline"/>
        <w:rPr>
          <w:b/>
          <w:bCs/>
          <w:sz w:val="20"/>
          <w:szCs w:val="20"/>
        </w:rPr>
      </w:pPr>
      <w:r w:rsidRPr="0031317C">
        <w:rPr>
          <w:sz w:val="20"/>
          <w:szCs w:val="20"/>
        </w:rPr>
        <w:t xml:space="preserve">1. </w:t>
      </w:r>
      <w:proofErr w:type="gramStart"/>
      <w:r w:rsidRPr="0031317C">
        <w:rPr>
          <w:sz w:val="20"/>
          <w:szCs w:val="20"/>
        </w:rPr>
        <w:t xml:space="preserve">Зарегистрировать </w:t>
      </w:r>
      <w:proofErr w:type="spellStart"/>
      <w:r w:rsidRPr="0031317C">
        <w:rPr>
          <w:sz w:val="20"/>
          <w:szCs w:val="20"/>
          <w:lang w:eastAsia="ru-RU"/>
        </w:rPr>
        <w:t>Стрикачеву</w:t>
      </w:r>
      <w:proofErr w:type="spellEnd"/>
      <w:r w:rsidRPr="0031317C">
        <w:rPr>
          <w:sz w:val="20"/>
          <w:szCs w:val="20"/>
          <w:lang w:eastAsia="ru-RU"/>
        </w:rPr>
        <w:t xml:space="preserve"> Елену Викторовну</w:t>
      </w:r>
      <w:r w:rsidRPr="0031317C">
        <w:rPr>
          <w:sz w:val="20"/>
          <w:szCs w:val="20"/>
        </w:rPr>
        <w:t>, 1973 года рождения, проживающую в селе Арзгир Арзгирского района Ставропольского края,</w:t>
      </w:r>
      <w:r w:rsidRPr="0031317C">
        <w:rPr>
          <w:bCs/>
          <w:sz w:val="20"/>
          <w:szCs w:val="20"/>
        </w:rPr>
        <w:t xml:space="preserve"> образование высшее, </w:t>
      </w:r>
      <w:r w:rsidRPr="0031317C">
        <w:rPr>
          <w:sz w:val="20"/>
          <w:szCs w:val="20"/>
          <w:lang w:eastAsia="ru-RU"/>
        </w:rPr>
        <w:t>работающую заместителем директора по учебно-воспитательной работе МБУ дополнительного образования «Центр детского творчества»</w:t>
      </w:r>
      <w:r w:rsidRPr="0031317C">
        <w:rPr>
          <w:sz w:val="20"/>
          <w:szCs w:val="20"/>
        </w:rPr>
        <w:t>, члена Всероссийской политической партии «ЕДИНАЯ РОССИЯ», выдвину</w:t>
      </w:r>
      <w:r w:rsidRPr="0031317C">
        <w:rPr>
          <w:color w:val="000000"/>
          <w:sz w:val="20"/>
          <w:szCs w:val="20"/>
          <w:lang w:eastAsia="ru-RU"/>
        </w:rPr>
        <w:t>тую</w:t>
      </w:r>
      <w:r w:rsidRPr="0031317C">
        <w:rPr>
          <w:sz w:val="20"/>
          <w:szCs w:val="20"/>
        </w:rPr>
        <w:t xml:space="preserve"> избирательным объединением Арзгирским местным о</w:t>
      </w:r>
      <w:r w:rsidRPr="0031317C">
        <w:rPr>
          <w:sz w:val="20"/>
          <w:szCs w:val="20"/>
        </w:rPr>
        <w:t>т</w:t>
      </w:r>
      <w:r w:rsidRPr="0031317C">
        <w:rPr>
          <w:sz w:val="20"/>
          <w:szCs w:val="20"/>
        </w:rPr>
        <w:t xml:space="preserve">делением Всероссийской политической партии «ЕДИНАЯ РОССИЯ» в Ставропольском крае, </w:t>
      </w:r>
      <w:r w:rsidRPr="0031317C">
        <w:rPr>
          <w:bCs/>
          <w:sz w:val="20"/>
          <w:szCs w:val="20"/>
        </w:rPr>
        <w:t>кандидатом в деп</w:t>
      </w:r>
      <w:r w:rsidRPr="0031317C">
        <w:rPr>
          <w:bCs/>
          <w:sz w:val="20"/>
          <w:szCs w:val="20"/>
        </w:rPr>
        <w:t>у</w:t>
      </w:r>
      <w:r w:rsidRPr="0031317C">
        <w:rPr>
          <w:bCs/>
          <w:sz w:val="20"/>
          <w:szCs w:val="20"/>
        </w:rPr>
        <w:t>таты Совета депутатов Арзгирского муниципального округа Ставропольского края второго</w:t>
      </w:r>
      <w:proofErr w:type="gramEnd"/>
      <w:r w:rsidRPr="0031317C">
        <w:rPr>
          <w:bCs/>
          <w:sz w:val="20"/>
          <w:szCs w:val="20"/>
        </w:rPr>
        <w:t xml:space="preserve"> созыва по </w:t>
      </w:r>
      <w:proofErr w:type="spellStart"/>
      <w:r w:rsidRPr="0031317C">
        <w:rPr>
          <w:bCs/>
          <w:sz w:val="20"/>
          <w:szCs w:val="20"/>
        </w:rPr>
        <w:t>многома</w:t>
      </w:r>
      <w:r w:rsidRPr="0031317C">
        <w:rPr>
          <w:bCs/>
          <w:sz w:val="20"/>
          <w:szCs w:val="20"/>
        </w:rPr>
        <w:t>н</w:t>
      </w:r>
      <w:r w:rsidRPr="0031317C">
        <w:rPr>
          <w:bCs/>
          <w:sz w:val="20"/>
          <w:szCs w:val="20"/>
        </w:rPr>
        <w:t>датному</w:t>
      </w:r>
      <w:proofErr w:type="spellEnd"/>
      <w:r w:rsidRPr="0031317C">
        <w:rPr>
          <w:bCs/>
          <w:sz w:val="20"/>
          <w:szCs w:val="20"/>
        </w:rPr>
        <w:t xml:space="preserve"> избирательному округу №1  </w:t>
      </w:r>
      <w:r w:rsidRPr="0031317C">
        <w:rPr>
          <w:bCs/>
          <w:color w:val="000000"/>
          <w:sz w:val="20"/>
          <w:szCs w:val="20"/>
          <w:lang w:eastAsia="ru-RU"/>
        </w:rPr>
        <w:t>21</w:t>
      </w:r>
      <w:r w:rsidRPr="0031317C">
        <w:rPr>
          <w:bCs/>
          <w:sz w:val="20"/>
          <w:szCs w:val="20"/>
        </w:rPr>
        <w:t xml:space="preserve"> июля 2025 года в </w:t>
      </w:r>
      <w:r w:rsidRPr="0031317C">
        <w:rPr>
          <w:bCs/>
          <w:color w:val="000000"/>
          <w:sz w:val="20"/>
          <w:szCs w:val="20"/>
          <w:lang w:eastAsia="ru-RU"/>
        </w:rPr>
        <w:t>15</w:t>
      </w:r>
      <w:r w:rsidRPr="0031317C">
        <w:rPr>
          <w:bCs/>
          <w:sz w:val="20"/>
          <w:szCs w:val="20"/>
        </w:rPr>
        <w:t xml:space="preserve"> часов </w:t>
      </w:r>
      <w:r w:rsidRPr="0031317C">
        <w:rPr>
          <w:bCs/>
          <w:color w:val="000000"/>
          <w:sz w:val="20"/>
          <w:szCs w:val="20"/>
          <w:lang w:eastAsia="ru-RU"/>
        </w:rPr>
        <w:t>20</w:t>
      </w:r>
      <w:r w:rsidRPr="0031317C">
        <w:rPr>
          <w:bCs/>
          <w:sz w:val="20"/>
          <w:szCs w:val="20"/>
        </w:rPr>
        <w:t xml:space="preserve"> минут.</w:t>
      </w:r>
    </w:p>
    <w:p w:rsidR="0031317C" w:rsidRPr="0031317C" w:rsidRDefault="0031317C" w:rsidP="0031317C">
      <w:pPr>
        <w:ind w:right="3" w:firstLine="700"/>
        <w:jc w:val="both"/>
        <w:textAlignment w:val="baseline"/>
        <w:rPr>
          <w:sz w:val="20"/>
          <w:szCs w:val="20"/>
        </w:rPr>
      </w:pPr>
      <w:r w:rsidRPr="0031317C">
        <w:rPr>
          <w:sz w:val="20"/>
          <w:szCs w:val="20"/>
        </w:rPr>
        <w:t xml:space="preserve">2. Выдать </w:t>
      </w:r>
      <w:proofErr w:type="spellStart"/>
      <w:r w:rsidRPr="0031317C">
        <w:rPr>
          <w:sz w:val="20"/>
          <w:szCs w:val="20"/>
          <w:lang w:eastAsia="ru-RU"/>
        </w:rPr>
        <w:t>Стрикачевой</w:t>
      </w:r>
      <w:proofErr w:type="spellEnd"/>
      <w:r w:rsidRPr="0031317C">
        <w:rPr>
          <w:sz w:val="20"/>
          <w:szCs w:val="20"/>
          <w:lang w:eastAsia="ru-RU"/>
        </w:rPr>
        <w:t xml:space="preserve"> Елене Викторовне</w:t>
      </w:r>
      <w:r w:rsidRPr="0031317C">
        <w:rPr>
          <w:sz w:val="20"/>
          <w:szCs w:val="20"/>
        </w:rPr>
        <w:t xml:space="preserve"> удостоверение установленного образца о регистрации ее канд</w:t>
      </w:r>
      <w:r w:rsidRPr="0031317C">
        <w:rPr>
          <w:sz w:val="20"/>
          <w:szCs w:val="20"/>
        </w:rPr>
        <w:t>и</w:t>
      </w:r>
      <w:r w:rsidRPr="0031317C">
        <w:rPr>
          <w:sz w:val="20"/>
          <w:szCs w:val="20"/>
        </w:rPr>
        <w:t>датом</w:t>
      </w:r>
      <w:r w:rsidRPr="0031317C">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31317C">
        <w:rPr>
          <w:bCs/>
          <w:sz w:val="20"/>
          <w:szCs w:val="20"/>
        </w:rPr>
        <w:t>многомандатному</w:t>
      </w:r>
      <w:proofErr w:type="spellEnd"/>
      <w:r w:rsidRPr="0031317C">
        <w:rPr>
          <w:bCs/>
          <w:sz w:val="20"/>
          <w:szCs w:val="20"/>
        </w:rPr>
        <w:t xml:space="preserve"> избирательному округу № 1.</w:t>
      </w:r>
    </w:p>
    <w:p w:rsidR="0031317C" w:rsidRPr="0031317C" w:rsidRDefault="0031317C" w:rsidP="0031317C">
      <w:pPr>
        <w:tabs>
          <w:tab w:val="left" w:pos="0"/>
        </w:tabs>
        <w:ind w:firstLine="700"/>
        <w:jc w:val="both"/>
        <w:rPr>
          <w:sz w:val="20"/>
          <w:szCs w:val="20"/>
        </w:rPr>
      </w:pPr>
      <w:r w:rsidRPr="0031317C">
        <w:rPr>
          <w:sz w:val="20"/>
          <w:szCs w:val="20"/>
        </w:rPr>
        <w:t>3.</w:t>
      </w:r>
      <w:proofErr w:type="gramStart"/>
      <w:r w:rsidRPr="0031317C">
        <w:rPr>
          <w:sz w:val="20"/>
          <w:szCs w:val="20"/>
        </w:rPr>
        <w:t>Разместить</w:t>
      </w:r>
      <w:proofErr w:type="gramEnd"/>
      <w:r w:rsidRPr="0031317C">
        <w:rPr>
          <w:sz w:val="20"/>
          <w:szCs w:val="20"/>
        </w:rPr>
        <w:t xml:space="preserve"> настоящее постановление </w:t>
      </w:r>
      <w:r w:rsidRPr="0031317C">
        <w:rPr>
          <w:bCs/>
          <w:sz w:val="20"/>
          <w:szCs w:val="20"/>
        </w:rPr>
        <w:t>на странице территориальной избирательной комиссии Арзгирск</w:t>
      </w:r>
      <w:r w:rsidRPr="0031317C">
        <w:rPr>
          <w:bCs/>
          <w:sz w:val="20"/>
          <w:szCs w:val="20"/>
        </w:rPr>
        <w:t>о</w:t>
      </w:r>
      <w:r w:rsidRPr="0031317C">
        <w:rPr>
          <w:bCs/>
          <w:sz w:val="20"/>
          <w:szCs w:val="20"/>
        </w:rPr>
        <w:t>го района официального информационного сайта администрации Арзгирского муниципального округа Ставр</w:t>
      </w:r>
      <w:r w:rsidRPr="0031317C">
        <w:rPr>
          <w:bCs/>
          <w:sz w:val="20"/>
          <w:szCs w:val="20"/>
        </w:rPr>
        <w:t>о</w:t>
      </w:r>
      <w:r w:rsidRPr="0031317C">
        <w:rPr>
          <w:bCs/>
          <w:sz w:val="20"/>
          <w:szCs w:val="20"/>
        </w:rPr>
        <w:t>польского края в информационно-телекоммуникационной сети «Интернет».</w:t>
      </w:r>
    </w:p>
    <w:p w:rsidR="0031317C" w:rsidRPr="0031317C" w:rsidRDefault="0031317C" w:rsidP="0031317C">
      <w:pPr>
        <w:tabs>
          <w:tab w:val="left" w:pos="851"/>
        </w:tabs>
        <w:ind w:firstLine="700"/>
        <w:jc w:val="both"/>
        <w:rPr>
          <w:bCs/>
          <w:sz w:val="20"/>
          <w:szCs w:val="20"/>
        </w:rPr>
      </w:pPr>
    </w:p>
    <w:p w:rsidR="0031317C" w:rsidRPr="0031317C" w:rsidRDefault="0031317C" w:rsidP="0031317C">
      <w:pPr>
        <w:ind w:firstLine="709"/>
        <w:jc w:val="both"/>
        <w:rPr>
          <w:sz w:val="20"/>
          <w:szCs w:val="20"/>
        </w:rPr>
      </w:pPr>
      <w:r w:rsidRPr="0031317C">
        <w:rPr>
          <w:bCs/>
          <w:sz w:val="20"/>
          <w:szCs w:val="20"/>
        </w:rPr>
        <w:lastRenderedPageBreak/>
        <w:t xml:space="preserve">4. </w:t>
      </w:r>
      <w:r w:rsidRPr="0031317C">
        <w:rPr>
          <w:sz w:val="20"/>
          <w:szCs w:val="20"/>
        </w:rPr>
        <w:t>Направить настоящее постановление не позднее 22 июля 2025 года в средства массовой информации для опубликования.</w:t>
      </w:r>
    </w:p>
    <w:p w:rsidR="0031317C" w:rsidRPr="0031317C" w:rsidRDefault="0031317C" w:rsidP="0031317C">
      <w:pPr>
        <w:tabs>
          <w:tab w:val="left" w:pos="709"/>
        </w:tabs>
        <w:spacing w:line="240" w:lineRule="exact"/>
        <w:ind w:firstLine="709"/>
        <w:jc w:val="both"/>
        <w:rPr>
          <w:sz w:val="20"/>
          <w:szCs w:val="20"/>
        </w:rPr>
      </w:pPr>
    </w:p>
    <w:p w:rsidR="0031317C" w:rsidRPr="0031317C" w:rsidRDefault="0031317C" w:rsidP="0031317C">
      <w:pPr>
        <w:spacing w:line="283" w:lineRule="exact"/>
        <w:jc w:val="both"/>
        <w:rPr>
          <w:sz w:val="20"/>
          <w:szCs w:val="20"/>
        </w:rPr>
      </w:pPr>
      <w:r w:rsidRPr="0031317C">
        <w:rPr>
          <w:sz w:val="20"/>
          <w:szCs w:val="20"/>
        </w:rPr>
        <w:t>Заместитель председател</w:t>
      </w:r>
      <w:r w:rsidRPr="0031317C">
        <w:rPr>
          <w:sz w:val="20"/>
          <w:szCs w:val="20"/>
          <w:lang w:eastAsia="zh-CN"/>
        </w:rPr>
        <w:t>я</w:t>
      </w:r>
    </w:p>
    <w:p w:rsidR="0031317C" w:rsidRPr="0031317C" w:rsidRDefault="0031317C" w:rsidP="0031317C">
      <w:pPr>
        <w:spacing w:line="283" w:lineRule="exact"/>
        <w:jc w:val="both"/>
        <w:rPr>
          <w:sz w:val="20"/>
          <w:szCs w:val="20"/>
        </w:rPr>
      </w:pPr>
      <w:r w:rsidRPr="0031317C">
        <w:rPr>
          <w:sz w:val="20"/>
          <w:szCs w:val="20"/>
        </w:rPr>
        <w:t xml:space="preserve">территориальной избирательной </w:t>
      </w:r>
    </w:p>
    <w:p w:rsidR="0031317C" w:rsidRPr="0031317C" w:rsidRDefault="0031317C" w:rsidP="0031317C">
      <w:pPr>
        <w:spacing w:line="283" w:lineRule="exact"/>
        <w:jc w:val="both"/>
        <w:rPr>
          <w:sz w:val="20"/>
          <w:szCs w:val="20"/>
        </w:rPr>
      </w:pPr>
      <w:r w:rsidRPr="0031317C">
        <w:rPr>
          <w:sz w:val="20"/>
          <w:szCs w:val="20"/>
        </w:rPr>
        <w:t>комиссии Арзгирского района</w:t>
      </w:r>
      <w:r w:rsidRPr="0031317C">
        <w:rPr>
          <w:sz w:val="20"/>
          <w:szCs w:val="20"/>
        </w:rPr>
        <w:tab/>
        <w:t xml:space="preserve"> </w:t>
      </w:r>
      <w:r w:rsidRPr="0031317C">
        <w:rPr>
          <w:sz w:val="20"/>
          <w:szCs w:val="20"/>
        </w:rPr>
        <w:tab/>
        <w:t xml:space="preserve">                                                         </w:t>
      </w:r>
      <w:r w:rsidRPr="0031317C">
        <w:rPr>
          <w:sz w:val="20"/>
          <w:szCs w:val="20"/>
          <w:lang w:eastAsia="zh-CN"/>
        </w:rPr>
        <w:t>В.Н. Шафорост</w:t>
      </w:r>
    </w:p>
    <w:p w:rsidR="0031317C" w:rsidRPr="0031317C" w:rsidRDefault="0031317C" w:rsidP="0031317C">
      <w:pPr>
        <w:spacing w:line="283" w:lineRule="exact"/>
        <w:rPr>
          <w:sz w:val="20"/>
          <w:szCs w:val="20"/>
        </w:rPr>
      </w:pPr>
    </w:p>
    <w:p w:rsidR="0031317C" w:rsidRPr="0031317C" w:rsidRDefault="0031317C" w:rsidP="0031317C">
      <w:pPr>
        <w:spacing w:line="283" w:lineRule="exact"/>
        <w:rPr>
          <w:sz w:val="20"/>
          <w:szCs w:val="20"/>
        </w:rPr>
      </w:pPr>
      <w:r w:rsidRPr="0031317C">
        <w:rPr>
          <w:sz w:val="20"/>
          <w:szCs w:val="20"/>
        </w:rPr>
        <w:t xml:space="preserve">Секретарь </w:t>
      </w:r>
      <w:proofErr w:type="gramStart"/>
      <w:r w:rsidRPr="0031317C">
        <w:rPr>
          <w:sz w:val="20"/>
          <w:szCs w:val="20"/>
        </w:rPr>
        <w:t>территориальной</w:t>
      </w:r>
      <w:proofErr w:type="gramEnd"/>
      <w:r w:rsidRPr="0031317C">
        <w:rPr>
          <w:sz w:val="20"/>
          <w:szCs w:val="20"/>
        </w:rPr>
        <w:t xml:space="preserve"> </w:t>
      </w:r>
    </w:p>
    <w:p w:rsidR="0031317C" w:rsidRPr="0031317C" w:rsidRDefault="0031317C" w:rsidP="0031317C">
      <w:pPr>
        <w:spacing w:line="283" w:lineRule="exact"/>
        <w:rPr>
          <w:sz w:val="20"/>
          <w:szCs w:val="20"/>
        </w:rPr>
      </w:pPr>
      <w:r w:rsidRPr="0031317C">
        <w:rPr>
          <w:sz w:val="20"/>
          <w:szCs w:val="20"/>
        </w:rPr>
        <w:t xml:space="preserve">избирательной комиссии </w:t>
      </w:r>
    </w:p>
    <w:p w:rsidR="0031317C" w:rsidRPr="0031317C" w:rsidRDefault="0031317C" w:rsidP="0031317C">
      <w:pPr>
        <w:tabs>
          <w:tab w:val="left" w:pos="709"/>
        </w:tabs>
        <w:spacing w:line="283" w:lineRule="exact"/>
        <w:jc w:val="both"/>
        <w:rPr>
          <w:color w:val="000000"/>
          <w:sz w:val="20"/>
          <w:szCs w:val="20"/>
        </w:rPr>
      </w:pPr>
      <w:r w:rsidRPr="0031317C">
        <w:rPr>
          <w:color w:val="000000"/>
          <w:sz w:val="20"/>
          <w:szCs w:val="20"/>
          <w:lang w:eastAsia="ru-RU"/>
        </w:rPr>
        <w:t xml:space="preserve">Арзгирского района                                                                                          </w:t>
      </w:r>
      <w:r w:rsidRPr="00D9317F">
        <w:rPr>
          <w:color w:val="000000"/>
          <w:sz w:val="20"/>
          <w:szCs w:val="20"/>
          <w:lang w:eastAsia="ru-RU"/>
        </w:rPr>
        <w:t xml:space="preserve"> </w:t>
      </w:r>
      <w:r w:rsidRPr="0031317C">
        <w:rPr>
          <w:color w:val="000000"/>
          <w:sz w:val="20"/>
          <w:szCs w:val="20"/>
          <w:lang w:eastAsia="ru-RU"/>
        </w:rPr>
        <w:t xml:space="preserve">   А.Н. Сологуб</w:t>
      </w:r>
    </w:p>
    <w:p w:rsidR="003B3FA7" w:rsidRPr="003B3FA7" w:rsidRDefault="003B3FA7" w:rsidP="009D1A92">
      <w:pPr>
        <w:pStyle w:val="af1"/>
      </w:pPr>
    </w:p>
    <w:p w:rsidR="00D9317F" w:rsidRDefault="00D9317F" w:rsidP="00D9317F">
      <w:pPr>
        <w:tabs>
          <w:tab w:val="left" w:pos="709"/>
        </w:tabs>
        <w:ind w:firstLine="708"/>
        <w:jc w:val="center"/>
        <w:rPr>
          <w:b/>
          <w:bCs/>
          <w:sz w:val="28"/>
          <w:szCs w:val="28"/>
        </w:rPr>
      </w:pPr>
      <w:r>
        <w:rPr>
          <w:b/>
          <w:bCs/>
          <w:sz w:val="28"/>
          <w:szCs w:val="28"/>
        </w:rPr>
        <w:t>ТЕРРИТОРИАЛЬНАЯ ИЗБИРАТЕЛЬНАЯ КОМИССИЯ</w:t>
      </w:r>
    </w:p>
    <w:p w:rsidR="00D9317F" w:rsidRDefault="00D9317F" w:rsidP="00D9317F">
      <w:pPr>
        <w:tabs>
          <w:tab w:val="left" w:pos="709"/>
        </w:tabs>
        <w:ind w:firstLine="708"/>
        <w:jc w:val="center"/>
        <w:rPr>
          <w:b/>
          <w:bCs/>
          <w:sz w:val="28"/>
          <w:szCs w:val="28"/>
        </w:rPr>
      </w:pPr>
      <w:r>
        <w:rPr>
          <w:b/>
          <w:bCs/>
          <w:sz w:val="28"/>
          <w:szCs w:val="28"/>
        </w:rPr>
        <w:t>АРЗГИРСКОГО РАЙОНА</w:t>
      </w:r>
    </w:p>
    <w:p w:rsidR="00D9317F" w:rsidRDefault="00D9317F" w:rsidP="00D9317F">
      <w:pPr>
        <w:tabs>
          <w:tab w:val="left" w:pos="709"/>
        </w:tabs>
        <w:ind w:firstLine="708"/>
        <w:jc w:val="center"/>
        <w:rPr>
          <w:b/>
          <w:bCs/>
          <w:sz w:val="28"/>
          <w:szCs w:val="28"/>
        </w:rPr>
      </w:pPr>
    </w:p>
    <w:p w:rsidR="00D9317F" w:rsidRDefault="00D9317F" w:rsidP="00D9317F">
      <w:pPr>
        <w:tabs>
          <w:tab w:val="left" w:pos="709"/>
        </w:tabs>
        <w:ind w:firstLine="708"/>
        <w:jc w:val="center"/>
        <w:rPr>
          <w:b/>
          <w:bCs/>
          <w:sz w:val="28"/>
          <w:szCs w:val="28"/>
        </w:rPr>
      </w:pPr>
      <w:r>
        <w:rPr>
          <w:b/>
          <w:bCs/>
          <w:sz w:val="28"/>
          <w:szCs w:val="28"/>
        </w:rPr>
        <w:t>ПОСТАНОВЛЕНИЕ</w:t>
      </w:r>
    </w:p>
    <w:p w:rsidR="00D9317F" w:rsidRPr="00D9317F" w:rsidRDefault="00D9317F" w:rsidP="00D9317F">
      <w:pPr>
        <w:tabs>
          <w:tab w:val="left" w:pos="709"/>
        </w:tabs>
        <w:ind w:firstLine="708"/>
        <w:jc w:val="both"/>
        <w:rPr>
          <w:b/>
          <w:bCs/>
          <w:sz w:val="20"/>
          <w:szCs w:val="20"/>
        </w:rPr>
      </w:pPr>
    </w:p>
    <w:p w:rsidR="00D9317F" w:rsidRPr="00D9317F" w:rsidRDefault="00D9317F" w:rsidP="00D9317F">
      <w:pPr>
        <w:tabs>
          <w:tab w:val="left" w:pos="709"/>
        </w:tabs>
        <w:jc w:val="both"/>
        <w:rPr>
          <w:sz w:val="20"/>
          <w:szCs w:val="20"/>
        </w:rPr>
      </w:pPr>
      <w:r w:rsidRPr="00D9317F">
        <w:rPr>
          <w:color w:val="000000"/>
          <w:sz w:val="20"/>
          <w:szCs w:val="20"/>
          <w:lang w:eastAsia="ru-RU"/>
        </w:rPr>
        <w:t>21 июля</w:t>
      </w:r>
      <w:r w:rsidRPr="00D9317F">
        <w:rPr>
          <w:color w:val="000000"/>
          <w:sz w:val="20"/>
          <w:szCs w:val="20"/>
        </w:rPr>
        <w:t xml:space="preserve"> 2025 г.                                 </w:t>
      </w:r>
      <w:r w:rsidRPr="00D33CFF">
        <w:rPr>
          <w:color w:val="000000"/>
          <w:sz w:val="20"/>
          <w:szCs w:val="20"/>
        </w:rPr>
        <w:t xml:space="preserve">                                   </w:t>
      </w:r>
      <w:r w:rsidRPr="00D9317F">
        <w:rPr>
          <w:color w:val="000000"/>
          <w:sz w:val="20"/>
          <w:szCs w:val="20"/>
        </w:rPr>
        <w:t xml:space="preserve">   с</w:t>
      </w:r>
      <w:proofErr w:type="gramStart"/>
      <w:r w:rsidRPr="00D9317F">
        <w:rPr>
          <w:color w:val="000000"/>
          <w:sz w:val="20"/>
          <w:szCs w:val="20"/>
        </w:rPr>
        <w:t>.А</w:t>
      </w:r>
      <w:proofErr w:type="gramEnd"/>
      <w:r w:rsidRPr="00D9317F">
        <w:rPr>
          <w:color w:val="000000"/>
          <w:sz w:val="20"/>
          <w:szCs w:val="20"/>
        </w:rPr>
        <w:t xml:space="preserve">рзгир                                 </w:t>
      </w:r>
      <w:r w:rsidRPr="00D33CFF">
        <w:rPr>
          <w:color w:val="000000"/>
          <w:sz w:val="20"/>
          <w:szCs w:val="20"/>
        </w:rPr>
        <w:t xml:space="preserve">                     </w:t>
      </w:r>
      <w:r w:rsidRPr="00D9317F">
        <w:rPr>
          <w:color w:val="000000"/>
          <w:sz w:val="20"/>
          <w:szCs w:val="20"/>
        </w:rPr>
        <w:t xml:space="preserve">     № </w:t>
      </w:r>
      <w:r w:rsidRPr="00D9317F">
        <w:rPr>
          <w:color w:val="000000"/>
          <w:sz w:val="20"/>
          <w:szCs w:val="20"/>
          <w:lang w:eastAsia="ru-RU"/>
        </w:rPr>
        <w:t>70/260</w:t>
      </w:r>
    </w:p>
    <w:p w:rsidR="00D9317F" w:rsidRPr="00D9317F" w:rsidRDefault="00D9317F" w:rsidP="00D9317F">
      <w:pPr>
        <w:widowControl w:val="0"/>
        <w:spacing w:line="240" w:lineRule="exact"/>
        <w:ind w:firstLine="851"/>
        <w:jc w:val="both"/>
        <w:textAlignment w:val="baseline"/>
        <w:rPr>
          <w:sz w:val="20"/>
          <w:szCs w:val="20"/>
        </w:rPr>
      </w:pPr>
    </w:p>
    <w:p w:rsidR="00D9317F" w:rsidRPr="00D9317F" w:rsidRDefault="00D9317F" w:rsidP="00D9317F">
      <w:pPr>
        <w:keepNext/>
        <w:spacing w:line="240" w:lineRule="exact"/>
        <w:jc w:val="both"/>
        <w:outlineLvl w:val="0"/>
        <w:rPr>
          <w:sz w:val="20"/>
          <w:szCs w:val="20"/>
        </w:rPr>
      </w:pPr>
      <w:r w:rsidRPr="00D9317F">
        <w:rPr>
          <w:bCs/>
          <w:kern w:val="2"/>
          <w:sz w:val="20"/>
          <w:szCs w:val="20"/>
        </w:rPr>
        <w:t xml:space="preserve">О регистрации </w:t>
      </w:r>
      <w:proofErr w:type="spellStart"/>
      <w:r w:rsidRPr="00D9317F">
        <w:rPr>
          <w:bCs/>
          <w:kern w:val="2"/>
          <w:sz w:val="20"/>
          <w:szCs w:val="20"/>
          <w:lang w:eastAsia="ru-RU"/>
        </w:rPr>
        <w:t>Мазаевой</w:t>
      </w:r>
      <w:proofErr w:type="spellEnd"/>
      <w:r w:rsidRPr="00D9317F">
        <w:rPr>
          <w:bCs/>
          <w:kern w:val="2"/>
          <w:sz w:val="20"/>
          <w:szCs w:val="20"/>
          <w:lang w:eastAsia="ru-RU"/>
        </w:rPr>
        <w:t xml:space="preserve"> Елены Ивановны</w:t>
      </w:r>
      <w:r w:rsidRPr="00D9317F">
        <w:rPr>
          <w:kern w:val="2"/>
          <w:sz w:val="20"/>
          <w:szCs w:val="20"/>
        </w:rPr>
        <w:t xml:space="preserve"> кандидатом в депутаты Совета депутатов Арзгирского муниципального округа Ставропольского края второго созыва </w:t>
      </w:r>
      <w:r w:rsidRPr="00D9317F">
        <w:rPr>
          <w:bCs/>
          <w:kern w:val="2"/>
          <w:sz w:val="20"/>
          <w:szCs w:val="20"/>
        </w:rPr>
        <w:t xml:space="preserve">по </w:t>
      </w:r>
      <w:proofErr w:type="spellStart"/>
      <w:r w:rsidRPr="00D9317F">
        <w:rPr>
          <w:bCs/>
          <w:kern w:val="2"/>
          <w:sz w:val="20"/>
          <w:szCs w:val="20"/>
        </w:rPr>
        <w:t>многомандатному</w:t>
      </w:r>
      <w:proofErr w:type="spellEnd"/>
      <w:r w:rsidRPr="00D9317F">
        <w:rPr>
          <w:bCs/>
          <w:kern w:val="2"/>
          <w:sz w:val="20"/>
          <w:szCs w:val="20"/>
        </w:rPr>
        <w:t xml:space="preserve"> избирательному округу № </w:t>
      </w:r>
      <w:r w:rsidRPr="00D9317F">
        <w:rPr>
          <w:bCs/>
          <w:kern w:val="2"/>
          <w:sz w:val="20"/>
          <w:szCs w:val="20"/>
          <w:lang w:eastAsia="ru-RU"/>
        </w:rPr>
        <w:t>3</w:t>
      </w:r>
    </w:p>
    <w:p w:rsidR="00D9317F" w:rsidRPr="00D9317F" w:rsidRDefault="00D9317F" w:rsidP="00D9317F">
      <w:pPr>
        <w:widowControl w:val="0"/>
        <w:spacing w:line="240" w:lineRule="exact"/>
        <w:ind w:firstLine="851"/>
        <w:jc w:val="both"/>
        <w:textAlignment w:val="baseline"/>
        <w:rPr>
          <w:sz w:val="20"/>
          <w:szCs w:val="20"/>
        </w:rPr>
      </w:pPr>
    </w:p>
    <w:p w:rsidR="00D9317F" w:rsidRPr="00D9317F" w:rsidRDefault="00D9317F" w:rsidP="00D9317F">
      <w:pPr>
        <w:keepNext/>
        <w:ind w:firstLine="697"/>
        <w:jc w:val="both"/>
        <w:outlineLvl w:val="0"/>
        <w:rPr>
          <w:bCs/>
          <w:kern w:val="2"/>
          <w:sz w:val="20"/>
          <w:szCs w:val="20"/>
        </w:rPr>
      </w:pPr>
      <w:proofErr w:type="gramStart"/>
      <w:r w:rsidRPr="00D9317F">
        <w:rPr>
          <w:kern w:val="2"/>
          <w:sz w:val="20"/>
          <w:szCs w:val="20"/>
        </w:rPr>
        <w:t xml:space="preserve">Проверив соответствие порядка выдвижения </w:t>
      </w:r>
      <w:proofErr w:type="spellStart"/>
      <w:r w:rsidRPr="00D9317F">
        <w:rPr>
          <w:kern w:val="2"/>
          <w:sz w:val="20"/>
          <w:szCs w:val="20"/>
          <w:lang w:eastAsia="ru-RU"/>
        </w:rPr>
        <w:t>Мазаевой</w:t>
      </w:r>
      <w:proofErr w:type="spellEnd"/>
      <w:r w:rsidRPr="00D9317F">
        <w:rPr>
          <w:kern w:val="2"/>
          <w:sz w:val="20"/>
          <w:szCs w:val="20"/>
          <w:lang w:eastAsia="ru-RU"/>
        </w:rPr>
        <w:t xml:space="preserve"> Елены Ивановны</w:t>
      </w:r>
      <w:r w:rsidRPr="00D9317F">
        <w:rPr>
          <w:bCs/>
          <w:kern w:val="2"/>
          <w:sz w:val="20"/>
          <w:szCs w:val="20"/>
        </w:rPr>
        <w:t xml:space="preserve">, </w:t>
      </w:r>
      <w:r w:rsidRPr="00D9317F">
        <w:rPr>
          <w:kern w:val="2"/>
          <w:sz w:val="20"/>
          <w:szCs w:val="20"/>
        </w:rPr>
        <w:t xml:space="preserve">выдвинутой </w:t>
      </w:r>
      <w:r w:rsidRPr="00D9317F">
        <w:rPr>
          <w:kern w:val="2"/>
          <w:sz w:val="20"/>
          <w:szCs w:val="20"/>
          <w:lang w:eastAsia="ru-RU"/>
        </w:rPr>
        <w:t>избирательным об</w:t>
      </w:r>
      <w:r w:rsidRPr="00D9317F">
        <w:rPr>
          <w:kern w:val="2"/>
          <w:sz w:val="20"/>
          <w:szCs w:val="20"/>
          <w:lang w:eastAsia="ru-RU"/>
        </w:rPr>
        <w:t>ъ</w:t>
      </w:r>
      <w:r w:rsidRPr="00D9317F">
        <w:rPr>
          <w:kern w:val="2"/>
          <w:sz w:val="20"/>
          <w:szCs w:val="20"/>
          <w:lang w:eastAsia="ru-RU"/>
        </w:rPr>
        <w:t>единением Арзгирским местным отделением Всероссийской политической партии «ЕДИНАЯ РОССИЯ» в Ставр</w:t>
      </w:r>
      <w:r w:rsidRPr="00D9317F">
        <w:rPr>
          <w:kern w:val="2"/>
          <w:sz w:val="20"/>
          <w:szCs w:val="20"/>
          <w:lang w:eastAsia="ru-RU"/>
        </w:rPr>
        <w:t>о</w:t>
      </w:r>
      <w:r w:rsidRPr="00D9317F">
        <w:rPr>
          <w:kern w:val="2"/>
          <w:sz w:val="20"/>
          <w:szCs w:val="20"/>
          <w:lang w:eastAsia="ru-RU"/>
        </w:rPr>
        <w:t>польском крае</w:t>
      </w:r>
      <w:r w:rsidRPr="00D9317F">
        <w:rPr>
          <w:kern w:val="2"/>
          <w:sz w:val="20"/>
          <w:szCs w:val="20"/>
        </w:rPr>
        <w:t xml:space="preserve"> кандидатом в депутаты Совета депутатов Арзгирского муниципального округа Ставропольского края второго созыва по </w:t>
      </w:r>
      <w:proofErr w:type="spellStart"/>
      <w:r w:rsidRPr="00D9317F">
        <w:rPr>
          <w:kern w:val="2"/>
          <w:sz w:val="20"/>
          <w:szCs w:val="20"/>
        </w:rPr>
        <w:t>многомандатному</w:t>
      </w:r>
      <w:proofErr w:type="spellEnd"/>
      <w:r w:rsidRPr="00D9317F">
        <w:rPr>
          <w:kern w:val="2"/>
          <w:sz w:val="20"/>
          <w:szCs w:val="20"/>
        </w:rPr>
        <w:t xml:space="preserve"> избирательному округу № </w:t>
      </w:r>
      <w:r w:rsidRPr="00D9317F">
        <w:rPr>
          <w:kern w:val="2"/>
          <w:sz w:val="20"/>
          <w:szCs w:val="20"/>
          <w:lang w:eastAsia="ru-RU"/>
        </w:rPr>
        <w:t>3</w:t>
      </w:r>
      <w:r w:rsidRPr="00D9317F">
        <w:rPr>
          <w:kern w:val="2"/>
          <w:sz w:val="20"/>
          <w:szCs w:val="20"/>
        </w:rPr>
        <w:t xml:space="preserve"> </w:t>
      </w:r>
      <w:r w:rsidRPr="00D9317F">
        <w:rPr>
          <w:bCs/>
          <w:kern w:val="2"/>
          <w:sz w:val="20"/>
          <w:szCs w:val="20"/>
        </w:rPr>
        <w:t>требованиям</w:t>
      </w:r>
      <w:r w:rsidRPr="00D9317F">
        <w:rPr>
          <w:kern w:val="2"/>
          <w:sz w:val="20"/>
          <w:szCs w:val="20"/>
        </w:rPr>
        <w:t xml:space="preserve"> Федерального закона «Об о</w:t>
      </w:r>
      <w:r w:rsidRPr="00D9317F">
        <w:rPr>
          <w:kern w:val="2"/>
          <w:sz w:val="20"/>
          <w:szCs w:val="20"/>
        </w:rPr>
        <w:t>с</w:t>
      </w:r>
      <w:r w:rsidRPr="00D9317F">
        <w:rPr>
          <w:kern w:val="2"/>
          <w:sz w:val="20"/>
          <w:szCs w:val="20"/>
        </w:rPr>
        <w:t>новных гарантиях избирательных прав и права на участие в референдуме граждан Российской Федерации», Закона Ставропольского края «О выборах</w:t>
      </w:r>
      <w:proofErr w:type="gramEnd"/>
      <w:r w:rsidRPr="00D9317F">
        <w:rPr>
          <w:kern w:val="2"/>
          <w:sz w:val="20"/>
          <w:szCs w:val="20"/>
        </w:rPr>
        <w:t xml:space="preserve"> </w:t>
      </w:r>
      <w:proofErr w:type="gramStart"/>
      <w:r w:rsidRPr="00D9317F">
        <w:rPr>
          <w:kern w:val="2"/>
          <w:sz w:val="20"/>
          <w:szCs w:val="20"/>
        </w:rPr>
        <w:t>в органы местного самоуправления муниципальных образований Ставропол</w:t>
      </w:r>
      <w:r w:rsidRPr="00D9317F">
        <w:rPr>
          <w:kern w:val="2"/>
          <w:sz w:val="20"/>
          <w:szCs w:val="20"/>
        </w:rPr>
        <w:t>ь</w:t>
      </w:r>
      <w:r w:rsidRPr="00D9317F">
        <w:rPr>
          <w:kern w:val="2"/>
          <w:sz w:val="20"/>
          <w:szCs w:val="20"/>
        </w:rPr>
        <w:t>ского края» и необходимые для регистрации кандидата документы, в соответствии со статьей 6 Закона Ставропол</w:t>
      </w:r>
      <w:r w:rsidRPr="00D9317F">
        <w:rPr>
          <w:kern w:val="2"/>
          <w:sz w:val="20"/>
          <w:szCs w:val="20"/>
        </w:rPr>
        <w:t>ь</w:t>
      </w:r>
      <w:r w:rsidRPr="00D9317F">
        <w:rPr>
          <w:kern w:val="2"/>
          <w:sz w:val="20"/>
          <w:szCs w:val="20"/>
        </w:rPr>
        <w:t>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Федерации», статьи 29 Закона Ставропольского края «О выборах в органы местного самоуправления</w:t>
      </w:r>
      <w:proofErr w:type="gramEnd"/>
      <w:r w:rsidRPr="00D9317F">
        <w:rPr>
          <w:kern w:val="2"/>
          <w:sz w:val="20"/>
          <w:szCs w:val="20"/>
        </w:rPr>
        <w:t xml:space="preserve"> муниципальных образов</w:t>
      </w:r>
      <w:r w:rsidRPr="00D9317F">
        <w:rPr>
          <w:kern w:val="2"/>
          <w:sz w:val="20"/>
          <w:szCs w:val="20"/>
        </w:rPr>
        <w:t>а</w:t>
      </w:r>
      <w:r w:rsidRPr="00D9317F">
        <w:rPr>
          <w:kern w:val="2"/>
          <w:sz w:val="20"/>
          <w:szCs w:val="20"/>
        </w:rPr>
        <w:t xml:space="preserve">ний Ставропольского края», постановлением территориальной избирательной комиссии Арзгирского района от </w:t>
      </w:r>
      <w:r w:rsidRPr="00D9317F">
        <w:rPr>
          <w:color w:val="000000"/>
          <w:kern w:val="2"/>
          <w:sz w:val="20"/>
          <w:szCs w:val="20"/>
          <w:lang w:eastAsia="zh-CN"/>
        </w:rPr>
        <w:t>21.06.2025г. №64/193</w:t>
      </w:r>
      <w:r w:rsidRPr="00D9317F">
        <w:rPr>
          <w:kern w:val="2"/>
          <w:sz w:val="20"/>
          <w:szCs w:val="20"/>
        </w:rPr>
        <w:t xml:space="preserve"> «</w:t>
      </w:r>
      <w:r w:rsidRPr="00D9317F">
        <w:rPr>
          <w:bCs/>
          <w:kern w:val="2"/>
          <w:sz w:val="20"/>
          <w:szCs w:val="20"/>
        </w:rPr>
        <w:t>О</w:t>
      </w:r>
      <w:r w:rsidRPr="00D9317F">
        <w:rPr>
          <w:kern w:val="2"/>
          <w:sz w:val="20"/>
          <w:szCs w:val="20"/>
        </w:rPr>
        <w:t xml:space="preserve"> возложении п</w:t>
      </w:r>
      <w:r w:rsidRPr="00D9317F">
        <w:rPr>
          <w:bCs/>
          <w:kern w:val="2"/>
          <w:sz w:val="20"/>
          <w:szCs w:val="20"/>
        </w:rPr>
        <w:t>олномочий окружных избирательных комиссий на территориальную избир</w:t>
      </w:r>
      <w:r w:rsidRPr="00D9317F">
        <w:rPr>
          <w:bCs/>
          <w:kern w:val="2"/>
          <w:sz w:val="20"/>
          <w:szCs w:val="20"/>
        </w:rPr>
        <w:t>а</w:t>
      </w:r>
      <w:r w:rsidRPr="00D9317F">
        <w:rPr>
          <w:bCs/>
          <w:kern w:val="2"/>
          <w:sz w:val="20"/>
          <w:szCs w:val="20"/>
        </w:rPr>
        <w:t>тельную комиссию Арзгирского района»</w:t>
      </w:r>
      <w:r w:rsidRPr="00D9317F">
        <w:rPr>
          <w:kern w:val="2"/>
          <w:sz w:val="20"/>
          <w:szCs w:val="20"/>
        </w:rPr>
        <w:t xml:space="preserve">, территориальная избирательная комиссия Арзгирского района  </w:t>
      </w:r>
    </w:p>
    <w:p w:rsidR="00D9317F" w:rsidRPr="00D9317F" w:rsidRDefault="00D9317F" w:rsidP="00D9317F">
      <w:pPr>
        <w:jc w:val="both"/>
        <w:rPr>
          <w:sz w:val="20"/>
          <w:szCs w:val="20"/>
        </w:rPr>
      </w:pPr>
    </w:p>
    <w:p w:rsidR="00D9317F" w:rsidRDefault="00D9317F" w:rsidP="00D9317F">
      <w:pPr>
        <w:jc w:val="both"/>
        <w:rPr>
          <w:sz w:val="20"/>
          <w:szCs w:val="20"/>
          <w:lang w:val="en-US"/>
        </w:rPr>
      </w:pPr>
      <w:r w:rsidRPr="00D9317F">
        <w:rPr>
          <w:sz w:val="20"/>
          <w:szCs w:val="20"/>
        </w:rPr>
        <w:t xml:space="preserve">ПОСТАНОВЛЯЕТ: </w:t>
      </w:r>
    </w:p>
    <w:p w:rsidR="00D9317F" w:rsidRPr="00D9317F" w:rsidRDefault="00D9317F" w:rsidP="00D9317F">
      <w:pPr>
        <w:jc w:val="both"/>
        <w:rPr>
          <w:sz w:val="20"/>
          <w:szCs w:val="20"/>
          <w:lang w:val="en-US"/>
        </w:rPr>
      </w:pPr>
    </w:p>
    <w:p w:rsidR="00D9317F" w:rsidRPr="00D9317F" w:rsidRDefault="00D9317F" w:rsidP="00D9317F">
      <w:pPr>
        <w:ind w:right="3" w:firstLine="700"/>
        <w:jc w:val="both"/>
        <w:textAlignment w:val="baseline"/>
        <w:rPr>
          <w:b/>
          <w:bCs/>
          <w:sz w:val="20"/>
          <w:szCs w:val="20"/>
        </w:rPr>
      </w:pPr>
      <w:r w:rsidRPr="00D9317F">
        <w:rPr>
          <w:sz w:val="20"/>
          <w:szCs w:val="20"/>
        </w:rPr>
        <w:t xml:space="preserve">1. </w:t>
      </w:r>
      <w:proofErr w:type="gramStart"/>
      <w:r w:rsidRPr="00D9317F">
        <w:rPr>
          <w:sz w:val="20"/>
          <w:szCs w:val="20"/>
        </w:rPr>
        <w:t xml:space="preserve">Зарегистрировать </w:t>
      </w:r>
      <w:proofErr w:type="spellStart"/>
      <w:r w:rsidRPr="00D9317F">
        <w:rPr>
          <w:sz w:val="20"/>
          <w:szCs w:val="20"/>
          <w:lang w:eastAsia="ru-RU"/>
        </w:rPr>
        <w:t>Мазаеву</w:t>
      </w:r>
      <w:proofErr w:type="spellEnd"/>
      <w:r w:rsidRPr="00D9317F">
        <w:rPr>
          <w:sz w:val="20"/>
          <w:szCs w:val="20"/>
          <w:lang w:eastAsia="ru-RU"/>
        </w:rPr>
        <w:t xml:space="preserve"> Елену Ивановну</w:t>
      </w:r>
      <w:r w:rsidRPr="00D9317F">
        <w:rPr>
          <w:sz w:val="20"/>
          <w:szCs w:val="20"/>
        </w:rPr>
        <w:t>, 19</w:t>
      </w:r>
      <w:r w:rsidRPr="00D9317F">
        <w:rPr>
          <w:color w:val="000000"/>
          <w:sz w:val="20"/>
          <w:szCs w:val="20"/>
          <w:lang w:eastAsia="ru-RU"/>
        </w:rPr>
        <w:t>66</w:t>
      </w:r>
      <w:r w:rsidRPr="00D9317F">
        <w:rPr>
          <w:sz w:val="20"/>
          <w:szCs w:val="20"/>
        </w:rPr>
        <w:t xml:space="preserve"> года рождения, проживающую в селе </w:t>
      </w:r>
      <w:r w:rsidRPr="00D9317F">
        <w:rPr>
          <w:sz w:val="20"/>
          <w:szCs w:val="20"/>
          <w:lang w:eastAsia="ru-RU"/>
        </w:rPr>
        <w:t>Новоромано</w:t>
      </w:r>
      <w:r w:rsidRPr="00D9317F">
        <w:rPr>
          <w:sz w:val="20"/>
          <w:szCs w:val="20"/>
          <w:lang w:eastAsia="ru-RU"/>
        </w:rPr>
        <w:t>в</w:t>
      </w:r>
      <w:r w:rsidRPr="00D9317F">
        <w:rPr>
          <w:sz w:val="20"/>
          <w:szCs w:val="20"/>
          <w:lang w:eastAsia="ru-RU"/>
        </w:rPr>
        <w:t>ск</w:t>
      </w:r>
      <w:r w:rsidRPr="00D9317F">
        <w:rPr>
          <w:color w:val="000000"/>
          <w:sz w:val="20"/>
          <w:szCs w:val="20"/>
          <w:lang w:eastAsia="ru-RU"/>
        </w:rPr>
        <w:t>ое</w:t>
      </w:r>
      <w:r w:rsidRPr="00D9317F">
        <w:rPr>
          <w:sz w:val="20"/>
          <w:szCs w:val="20"/>
        </w:rPr>
        <w:t xml:space="preserve"> Арзгирского района Ставропольского края,</w:t>
      </w:r>
      <w:r w:rsidRPr="00D9317F">
        <w:rPr>
          <w:bCs/>
          <w:sz w:val="20"/>
          <w:szCs w:val="20"/>
        </w:rPr>
        <w:t xml:space="preserve"> образование высшее, </w:t>
      </w:r>
      <w:r w:rsidRPr="00D9317F">
        <w:rPr>
          <w:sz w:val="20"/>
          <w:szCs w:val="20"/>
          <w:lang w:eastAsia="ru-RU"/>
        </w:rPr>
        <w:t>работающую директором  МКОУ СОШ № 5 села Новоромановское Арзгирского района Ставропольского края</w:t>
      </w:r>
      <w:r w:rsidRPr="00D9317F">
        <w:rPr>
          <w:sz w:val="20"/>
          <w:szCs w:val="20"/>
        </w:rPr>
        <w:t>, члена Всероссийской политической партии «ЕДИНАЯ РОССИЯ», выдвину</w:t>
      </w:r>
      <w:r w:rsidRPr="00D9317F">
        <w:rPr>
          <w:color w:val="000000"/>
          <w:sz w:val="20"/>
          <w:szCs w:val="20"/>
          <w:lang w:eastAsia="ru-RU"/>
        </w:rPr>
        <w:t>тую</w:t>
      </w:r>
      <w:r w:rsidRPr="00D9317F">
        <w:rPr>
          <w:sz w:val="20"/>
          <w:szCs w:val="20"/>
        </w:rPr>
        <w:t xml:space="preserve"> избирательным объединением Арзгирским местным отделением Всеросси</w:t>
      </w:r>
      <w:r w:rsidRPr="00D9317F">
        <w:rPr>
          <w:sz w:val="20"/>
          <w:szCs w:val="20"/>
        </w:rPr>
        <w:t>й</w:t>
      </w:r>
      <w:r w:rsidRPr="00D9317F">
        <w:rPr>
          <w:sz w:val="20"/>
          <w:szCs w:val="20"/>
        </w:rPr>
        <w:t xml:space="preserve">ской политической партии «ЕДИНАЯ РОССИЯ» в Ставропольском крае, </w:t>
      </w:r>
      <w:r w:rsidRPr="00D9317F">
        <w:rPr>
          <w:bCs/>
          <w:sz w:val="20"/>
          <w:szCs w:val="20"/>
        </w:rPr>
        <w:t>кандидатом в депутаты Совета депутатов Арзгирского муниципального округа Ставропольского края второго созыва</w:t>
      </w:r>
      <w:proofErr w:type="gramEnd"/>
      <w:r w:rsidRPr="00D9317F">
        <w:rPr>
          <w:bCs/>
          <w:sz w:val="20"/>
          <w:szCs w:val="20"/>
        </w:rPr>
        <w:t xml:space="preserve"> по </w:t>
      </w:r>
      <w:proofErr w:type="spellStart"/>
      <w:r w:rsidRPr="00D9317F">
        <w:rPr>
          <w:bCs/>
          <w:sz w:val="20"/>
          <w:szCs w:val="20"/>
        </w:rPr>
        <w:t>многомандатному</w:t>
      </w:r>
      <w:proofErr w:type="spellEnd"/>
      <w:r w:rsidRPr="00D9317F">
        <w:rPr>
          <w:bCs/>
          <w:sz w:val="20"/>
          <w:szCs w:val="20"/>
        </w:rPr>
        <w:t xml:space="preserve"> избирательному округу №3 </w:t>
      </w:r>
      <w:r w:rsidRPr="00D9317F">
        <w:rPr>
          <w:bCs/>
          <w:color w:val="000000"/>
          <w:sz w:val="20"/>
          <w:szCs w:val="20"/>
          <w:lang w:eastAsia="ru-RU"/>
        </w:rPr>
        <w:t>21</w:t>
      </w:r>
      <w:r w:rsidRPr="00D9317F">
        <w:rPr>
          <w:bCs/>
          <w:sz w:val="20"/>
          <w:szCs w:val="20"/>
        </w:rPr>
        <w:t xml:space="preserve"> июля 2025 года в </w:t>
      </w:r>
      <w:r w:rsidRPr="00D9317F">
        <w:rPr>
          <w:bCs/>
          <w:color w:val="000000"/>
          <w:sz w:val="20"/>
          <w:szCs w:val="20"/>
          <w:lang w:eastAsia="ru-RU"/>
        </w:rPr>
        <w:t>15</w:t>
      </w:r>
      <w:r w:rsidRPr="00D9317F">
        <w:rPr>
          <w:bCs/>
          <w:sz w:val="20"/>
          <w:szCs w:val="20"/>
        </w:rPr>
        <w:t xml:space="preserve"> часов </w:t>
      </w:r>
      <w:r w:rsidRPr="00D9317F">
        <w:rPr>
          <w:bCs/>
          <w:color w:val="000000"/>
          <w:sz w:val="20"/>
          <w:szCs w:val="20"/>
          <w:lang w:eastAsia="ru-RU"/>
        </w:rPr>
        <w:t>25</w:t>
      </w:r>
      <w:r w:rsidRPr="00D9317F">
        <w:rPr>
          <w:bCs/>
          <w:sz w:val="20"/>
          <w:szCs w:val="20"/>
        </w:rPr>
        <w:t xml:space="preserve"> минут.</w:t>
      </w:r>
    </w:p>
    <w:p w:rsidR="00D9317F" w:rsidRPr="00D9317F" w:rsidRDefault="00D9317F" w:rsidP="00D9317F">
      <w:pPr>
        <w:ind w:right="3" w:firstLine="700"/>
        <w:jc w:val="both"/>
        <w:textAlignment w:val="baseline"/>
        <w:rPr>
          <w:sz w:val="20"/>
          <w:szCs w:val="20"/>
        </w:rPr>
      </w:pPr>
      <w:r w:rsidRPr="00D9317F">
        <w:rPr>
          <w:sz w:val="20"/>
          <w:szCs w:val="20"/>
        </w:rPr>
        <w:t xml:space="preserve">2. Выдать </w:t>
      </w:r>
      <w:proofErr w:type="spellStart"/>
      <w:r w:rsidRPr="00D9317F">
        <w:rPr>
          <w:sz w:val="20"/>
          <w:szCs w:val="20"/>
          <w:lang w:eastAsia="ru-RU"/>
        </w:rPr>
        <w:t>Мазаевой</w:t>
      </w:r>
      <w:proofErr w:type="spellEnd"/>
      <w:r w:rsidRPr="00D9317F">
        <w:rPr>
          <w:sz w:val="20"/>
          <w:szCs w:val="20"/>
          <w:lang w:eastAsia="ru-RU"/>
        </w:rPr>
        <w:t xml:space="preserve"> Елене Ивановне</w:t>
      </w:r>
      <w:r w:rsidRPr="00D9317F">
        <w:rPr>
          <w:sz w:val="20"/>
          <w:szCs w:val="20"/>
        </w:rPr>
        <w:t xml:space="preserve"> удостоверение установленного образца о регистрации ее кандидатом</w:t>
      </w:r>
      <w:r w:rsidRPr="00D9317F">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D9317F">
        <w:rPr>
          <w:bCs/>
          <w:sz w:val="20"/>
          <w:szCs w:val="20"/>
        </w:rPr>
        <w:t>мног</w:t>
      </w:r>
      <w:r w:rsidRPr="00D9317F">
        <w:rPr>
          <w:bCs/>
          <w:sz w:val="20"/>
          <w:szCs w:val="20"/>
        </w:rPr>
        <w:t>о</w:t>
      </w:r>
      <w:r w:rsidRPr="00D9317F">
        <w:rPr>
          <w:bCs/>
          <w:sz w:val="20"/>
          <w:szCs w:val="20"/>
        </w:rPr>
        <w:t>мандатному</w:t>
      </w:r>
      <w:proofErr w:type="spellEnd"/>
      <w:r w:rsidRPr="00D9317F">
        <w:rPr>
          <w:bCs/>
          <w:sz w:val="20"/>
          <w:szCs w:val="20"/>
        </w:rPr>
        <w:t xml:space="preserve"> избирательному округу № 3.</w:t>
      </w:r>
    </w:p>
    <w:p w:rsidR="00D9317F" w:rsidRPr="00D9317F" w:rsidRDefault="00D9317F" w:rsidP="00D9317F">
      <w:pPr>
        <w:tabs>
          <w:tab w:val="left" w:pos="0"/>
        </w:tabs>
        <w:ind w:firstLine="700"/>
        <w:jc w:val="both"/>
        <w:rPr>
          <w:sz w:val="20"/>
          <w:szCs w:val="20"/>
        </w:rPr>
      </w:pPr>
      <w:r w:rsidRPr="00D9317F">
        <w:rPr>
          <w:sz w:val="20"/>
          <w:szCs w:val="20"/>
        </w:rPr>
        <w:t>3.</w:t>
      </w:r>
      <w:proofErr w:type="gramStart"/>
      <w:r w:rsidRPr="00D9317F">
        <w:rPr>
          <w:sz w:val="20"/>
          <w:szCs w:val="20"/>
        </w:rPr>
        <w:t>Разместить</w:t>
      </w:r>
      <w:proofErr w:type="gramEnd"/>
      <w:r w:rsidRPr="00D9317F">
        <w:rPr>
          <w:sz w:val="20"/>
          <w:szCs w:val="20"/>
        </w:rPr>
        <w:t xml:space="preserve"> настоящее постановление </w:t>
      </w:r>
      <w:r w:rsidRPr="00D9317F">
        <w:rPr>
          <w:bCs/>
          <w:sz w:val="20"/>
          <w:szCs w:val="20"/>
        </w:rPr>
        <w:t>на странице территориальной избирательной комиссии Арзгирск</w:t>
      </w:r>
      <w:r w:rsidRPr="00D9317F">
        <w:rPr>
          <w:bCs/>
          <w:sz w:val="20"/>
          <w:szCs w:val="20"/>
        </w:rPr>
        <w:t>о</w:t>
      </w:r>
      <w:r w:rsidRPr="00D9317F">
        <w:rPr>
          <w:bCs/>
          <w:sz w:val="20"/>
          <w:szCs w:val="20"/>
        </w:rPr>
        <w:t>го района официального информационного сайта администрации Арзгирского муниципального округа Ставр</w:t>
      </w:r>
      <w:r w:rsidRPr="00D9317F">
        <w:rPr>
          <w:bCs/>
          <w:sz w:val="20"/>
          <w:szCs w:val="20"/>
        </w:rPr>
        <w:t>о</w:t>
      </w:r>
      <w:r w:rsidRPr="00D9317F">
        <w:rPr>
          <w:bCs/>
          <w:sz w:val="20"/>
          <w:szCs w:val="20"/>
        </w:rPr>
        <w:t>польского края в информационно-телекоммуникационной сети «Интернет».</w:t>
      </w:r>
    </w:p>
    <w:p w:rsidR="00D9317F" w:rsidRPr="00D33CFF" w:rsidRDefault="00D9317F" w:rsidP="00D9317F">
      <w:pPr>
        <w:ind w:firstLine="709"/>
        <w:jc w:val="both"/>
        <w:rPr>
          <w:bCs/>
          <w:sz w:val="20"/>
          <w:szCs w:val="20"/>
        </w:rPr>
      </w:pPr>
    </w:p>
    <w:p w:rsidR="00D9317F" w:rsidRPr="00D33CFF" w:rsidRDefault="00D9317F" w:rsidP="00D9317F">
      <w:pPr>
        <w:ind w:firstLine="709"/>
        <w:jc w:val="both"/>
        <w:rPr>
          <w:bCs/>
          <w:sz w:val="20"/>
          <w:szCs w:val="20"/>
        </w:rPr>
      </w:pPr>
    </w:p>
    <w:p w:rsidR="00D9317F" w:rsidRPr="00D33CFF" w:rsidRDefault="00D9317F" w:rsidP="00D9317F">
      <w:pPr>
        <w:ind w:firstLine="709"/>
        <w:jc w:val="both"/>
        <w:rPr>
          <w:bCs/>
          <w:sz w:val="20"/>
          <w:szCs w:val="20"/>
        </w:rPr>
      </w:pPr>
    </w:p>
    <w:p w:rsidR="00D9317F" w:rsidRPr="00D33CFF" w:rsidRDefault="00D9317F" w:rsidP="00D9317F">
      <w:pPr>
        <w:ind w:firstLine="709"/>
        <w:jc w:val="both"/>
        <w:rPr>
          <w:bCs/>
          <w:sz w:val="20"/>
          <w:szCs w:val="20"/>
        </w:rPr>
      </w:pPr>
    </w:p>
    <w:p w:rsidR="00D9317F" w:rsidRPr="00D33CFF" w:rsidRDefault="00D9317F" w:rsidP="00D9317F">
      <w:pPr>
        <w:ind w:firstLine="709"/>
        <w:jc w:val="both"/>
        <w:rPr>
          <w:bCs/>
          <w:sz w:val="20"/>
          <w:szCs w:val="20"/>
        </w:rPr>
      </w:pPr>
    </w:p>
    <w:p w:rsidR="00D9317F" w:rsidRPr="00D9317F" w:rsidRDefault="00D9317F" w:rsidP="00D9317F">
      <w:pPr>
        <w:ind w:firstLine="709"/>
        <w:jc w:val="both"/>
        <w:rPr>
          <w:sz w:val="20"/>
          <w:szCs w:val="20"/>
        </w:rPr>
      </w:pPr>
      <w:r w:rsidRPr="00D9317F">
        <w:rPr>
          <w:bCs/>
          <w:sz w:val="20"/>
          <w:szCs w:val="20"/>
        </w:rPr>
        <w:lastRenderedPageBreak/>
        <w:t xml:space="preserve">4. </w:t>
      </w:r>
      <w:r w:rsidRPr="00D9317F">
        <w:rPr>
          <w:sz w:val="20"/>
          <w:szCs w:val="20"/>
        </w:rPr>
        <w:t>Направить настоящее постановление не позднее 22 июля 2025 года в средства массовой информации для опубликования.</w:t>
      </w:r>
    </w:p>
    <w:p w:rsidR="00D9317F" w:rsidRPr="00D9317F" w:rsidRDefault="00D9317F" w:rsidP="00D9317F">
      <w:pPr>
        <w:tabs>
          <w:tab w:val="left" w:pos="709"/>
        </w:tabs>
        <w:spacing w:line="240" w:lineRule="exact"/>
        <w:ind w:firstLine="709"/>
        <w:jc w:val="both"/>
        <w:rPr>
          <w:sz w:val="20"/>
          <w:szCs w:val="20"/>
        </w:rPr>
      </w:pPr>
    </w:p>
    <w:p w:rsidR="00D9317F" w:rsidRPr="00D9317F" w:rsidRDefault="00D9317F" w:rsidP="00D9317F">
      <w:pPr>
        <w:spacing w:line="283" w:lineRule="exact"/>
        <w:jc w:val="both"/>
        <w:rPr>
          <w:sz w:val="20"/>
          <w:szCs w:val="20"/>
        </w:rPr>
      </w:pPr>
      <w:r w:rsidRPr="00D9317F">
        <w:rPr>
          <w:sz w:val="20"/>
          <w:szCs w:val="20"/>
        </w:rPr>
        <w:t>Заместитель председател</w:t>
      </w:r>
      <w:r w:rsidRPr="00D9317F">
        <w:rPr>
          <w:sz w:val="20"/>
          <w:szCs w:val="20"/>
          <w:lang w:eastAsia="zh-CN"/>
        </w:rPr>
        <w:t>я</w:t>
      </w:r>
    </w:p>
    <w:p w:rsidR="00D9317F" w:rsidRPr="00D9317F" w:rsidRDefault="00D9317F" w:rsidP="00D9317F">
      <w:pPr>
        <w:spacing w:line="283" w:lineRule="exact"/>
        <w:jc w:val="both"/>
        <w:rPr>
          <w:sz w:val="20"/>
          <w:szCs w:val="20"/>
        </w:rPr>
      </w:pPr>
      <w:r w:rsidRPr="00D9317F">
        <w:rPr>
          <w:sz w:val="20"/>
          <w:szCs w:val="20"/>
        </w:rPr>
        <w:t xml:space="preserve">территориальной избирательной </w:t>
      </w:r>
    </w:p>
    <w:p w:rsidR="00D9317F" w:rsidRPr="00D9317F" w:rsidRDefault="00D9317F" w:rsidP="00D9317F">
      <w:pPr>
        <w:spacing w:line="283" w:lineRule="exact"/>
        <w:jc w:val="both"/>
        <w:rPr>
          <w:sz w:val="20"/>
          <w:szCs w:val="20"/>
        </w:rPr>
      </w:pPr>
      <w:r w:rsidRPr="00D9317F">
        <w:rPr>
          <w:sz w:val="20"/>
          <w:szCs w:val="20"/>
        </w:rPr>
        <w:t>комиссии Арзгирского района</w:t>
      </w:r>
      <w:r w:rsidRPr="00D9317F">
        <w:rPr>
          <w:sz w:val="20"/>
          <w:szCs w:val="20"/>
        </w:rPr>
        <w:tab/>
        <w:t xml:space="preserve"> </w:t>
      </w:r>
      <w:r w:rsidRPr="00D9317F">
        <w:rPr>
          <w:sz w:val="20"/>
          <w:szCs w:val="20"/>
        </w:rPr>
        <w:tab/>
        <w:t xml:space="preserve">                                                  </w:t>
      </w:r>
      <w:r w:rsidRPr="00D9317F">
        <w:rPr>
          <w:sz w:val="20"/>
          <w:szCs w:val="20"/>
          <w:lang w:eastAsia="zh-CN"/>
        </w:rPr>
        <w:t>В.Н. Шафорост</w:t>
      </w:r>
    </w:p>
    <w:p w:rsidR="00D9317F" w:rsidRPr="00D9317F" w:rsidRDefault="00D9317F" w:rsidP="00D9317F">
      <w:pPr>
        <w:spacing w:line="283" w:lineRule="exact"/>
        <w:jc w:val="both"/>
        <w:rPr>
          <w:sz w:val="20"/>
          <w:szCs w:val="20"/>
        </w:rPr>
      </w:pPr>
    </w:p>
    <w:p w:rsidR="00D9317F" w:rsidRPr="00D9317F" w:rsidRDefault="00D9317F" w:rsidP="00D9317F">
      <w:pPr>
        <w:spacing w:line="283" w:lineRule="exact"/>
        <w:rPr>
          <w:sz w:val="20"/>
          <w:szCs w:val="20"/>
        </w:rPr>
      </w:pPr>
      <w:r w:rsidRPr="00D9317F">
        <w:rPr>
          <w:sz w:val="20"/>
          <w:szCs w:val="20"/>
        </w:rPr>
        <w:t xml:space="preserve">Секретарь </w:t>
      </w:r>
      <w:proofErr w:type="gramStart"/>
      <w:r w:rsidRPr="00D9317F">
        <w:rPr>
          <w:sz w:val="20"/>
          <w:szCs w:val="20"/>
        </w:rPr>
        <w:t>территориальной</w:t>
      </w:r>
      <w:proofErr w:type="gramEnd"/>
      <w:r w:rsidRPr="00D9317F">
        <w:rPr>
          <w:sz w:val="20"/>
          <w:szCs w:val="20"/>
        </w:rPr>
        <w:t xml:space="preserve"> </w:t>
      </w:r>
    </w:p>
    <w:p w:rsidR="00D9317F" w:rsidRPr="00D9317F" w:rsidRDefault="00D9317F" w:rsidP="00D9317F">
      <w:pPr>
        <w:spacing w:line="283" w:lineRule="exact"/>
        <w:rPr>
          <w:sz w:val="20"/>
          <w:szCs w:val="20"/>
        </w:rPr>
      </w:pPr>
      <w:r w:rsidRPr="00D9317F">
        <w:rPr>
          <w:sz w:val="20"/>
          <w:szCs w:val="20"/>
        </w:rPr>
        <w:t xml:space="preserve">избирательной комиссии </w:t>
      </w:r>
    </w:p>
    <w:p w:rsidR="00D9317F" w:rsidRPr="00D9317F" w:rsidRDefault="00D9317F" w:rsidP="00D9317F">
      <w:pPr>
        <w:tabs>
          <w:tab w:val="left" w:pos="709"/>
        </w:tabs>
        <w:spacing w:line="283" w:lineRule="exact"/>
        <w:jc w:val="both"/>
        <w:rPr>
          <w:color w:val="000000"/>
          <w:sz w:val="20"/>
          <w:szCs w:val="20"/>
        </w:rPr>
      </w:pPr>
      <w:r w:rsidRPr="00D9317F">
        <w:rPr>
          <w:color w:val="000000"/>
          <w:sz w:val="20"/>
          <w:szCs w:val="20"/>
          <w:lang w:eastAsia="ru-RU"/>
        </w:rPr>
        <w:t>Арзгирского района                                                                                         А.Н. Сологуб</w:t>
      </w:r>
    </w:p>
    <w:p w:rsidR="003B3FA7" w:rsidRPr="00D9317F" w:rsidRDefault="003B3FA7" w:rsidP="009D1A92">
      <w:pPr>
        <w:pStyle w:val="af1"/>
        <w:rPr>
          <w:sz w:val="20"/>
          <w:szCs w:val="20"/>
        </w:rPr>
      </w:pPr>
    </w:p>
    <w:p w:rsidR="00D9317F" w:rsidRDefault="00D9317F" w:rsidP="00D9317F">
      <w:pPr>
        <w:tabs>
          <w:tab w:val="left" w:pos="709"/>
        </w:tabs>
        <w:ind w:firstLine="708"/>
        <w:jc w:val="center"/>
        <w:rPr>
          <w:b/>
          <w:bCs/>
          <w:sz w:val="28"/>
          <w:szCs w:val="28"/>
        </w:rPr>
      </w:pPr>
      <w:r>
        <w:rPr>
          <w:b/>
          <w:bCs/>
          <w:sz w:val="28"/>
          <w:szCs w:val="28"/>
        </w:rPr>
        <w:t>ТЕРРИТОРИАЛЬНАЯ ИЗБИРАТЕЛЬНАЯ КОМИССИЯ</w:t>
      </w:r>
    </w:p>
    <w:p w:rsidR="00D9317F" w:rsidRDefault="00D9317F" w:rsidP="00D9317F">
      <w:pPr>
        <w:tabs>
          <w:tab w:val="left" w:pos="709"/>
        </w:tabs>
        <w:ind w:firstLine="708"/>
        <w:jc w:val="center"/>
        <w:rPr>
          <w:b/>
          <w:bCs/>
          <w:sz w:val="28"/>
          <w:szCs w:val="28"/>
        </w:rPr>
      </w:pPr>
      <w:r>
        <w:rPr>
          <w:b/>
          <w:bCs/>
          <w:sz w:val="28"/>
          <w:szCs w:val="28"/>
        </w:rPr>
        <w:t>АРЗГИРСКОГО РАЙОНА</w:t>
      </w:r>
    </w:p>
    <w:p w:rsidR="00D9317F" w:rsidRDefault="00D9317F" w:rsidP="00D9317F">
      <w:pPr>
        <w:tabs>
          <w:tab w:val="left" w:pos="709"/>
        </w:tabs>
        <w:ind w:firstLine="708"/>
        <w:jc w:val="center"/>
        <w:rPr>
          <w:b/>
          <w:bCs/>
          <w:sz w:val="28"/>
          <w:szCs w:val="28"/>
        </w:rPr>
      </w:pPr>
    </w:p>
    <w:p w:rsidR="00D9317F" w:rsidRDefault="00D9317F" w:rsidP="00D9317F">
      <w:pPr>
        <w:tabs>
          <w:tab w:val="left" w:pos="709"/>
        </w:tabs>
        <w:ind w:firstLine="708"/>
        <w:jc w:val="center"/>
        <w:rPr>
          <w:b/>
          <w:bCs/>
          <w:sz w:val="28"/>
          <w:szCs w:val="28"/>
        </w:rPr>
      </w:pPr>
      <w:r>
        <w:rPr>
          <w:b/>
          <w:bCs/>
          <w:sz w:val="28"/>
          <w:szCs w:val="28"/>
        </w:rPr>
        <w:t>ПОСТАНОВЛЕНИЕ</w:t>
      </w:r>
    </w:p>
    <w:p w:rsidR="00D9317F" w:rsidRPr="00D9317F" w:rsidRDefault="00D9317F" w:rsidP="00D9317F">
      <w:pPr>
        <w:tabs>
          <w:tab w:val="left" w:pos="709"/>
        </w:tabs>
        <w:ind w:firstLine="708"/>
        <w:jc w:val="both"/>
        <w:rPr>
          <w:b/>
          <w:bCs/>
          <w:sz w:val="20"/>
          <w:szCs w:val="20"/>
        </w:rPr>
      </w:pPr>
    </w:p>
    <w:p w:rsidR="00D9317F" w:rsidRPr="00D9317F" w:rsidRDefault="00D9317F" w:rsidP="00D9317F">
      <w:pPr>
        <w:tabs>
          <w:tab w:val="left" w:pos="709"/>
        </w:tabs>
        <w:jc w:val="both"/>
        <w:rPr>
          <w:sz w:val="20"/>
          <w:szCs w:val="20"/>
        </w:rPr>
      </w:pPr>
      <w:r w:rsidRPr="00D9317F">
        <w:rPr>
          <w:color w:val="000000"/>
          <w:sz w:val="20"/>
          <w:szCs w:val="20"/>
          <w:lang w:eastAsia="ru-RU"/>
        </w:rPr>
        <w:t>21 июля</w:t>
      </w:r>
      <w:r w:rsidRPr="00D9317F">
        <w:rPr>
          <w:color w:val="000000"/>
          <w:sz w:val="20"/>
          <w:szCs w:val="20"/>
        </w:rPr>
        <w:t xml:space="preserve"> 2025 г.                                                                      с</w:t>
      </w:r>
      <w:proofErr w:type="gramStart"/>
      <w:r w:rsidRPr="00D9317F">
        <w:rPr>
          <w:color w:val="000000"/>
          <w:sz w:val="20"/>
          <w:szCs w:val="20"/>
        </w:rPr>
        <w:t>.А</w:t>
      </w:r>
      <w:proofErr w:type="gramEnd"/>
      <w:r w:rsidRPr="00D9317F">
        <w:rPr>
          <w:color w:val="000000"/>
          <w:sz w:val="20"/>
          <w:szCs w:val="20"/>
        </w:rPr>
        <w:t xml:space="preserve">рзгир                                                              № </w:t>
      </w:r>
      <w:r w:rsidRPr="00D9317F">
        <w:rPr>
          <w:color w:val="000000"/>
          <w:sz w:val="20"/>
          <w:szCs w:val="20"/>
          <w:lang w:eastAsia="ru-RU"/>
        </w:rPr>
        <w:t>70/261</w:t>
      </w:r>
    </w:p>
    <w:p w:rsidR="00D9317F" w:rsidRPr="00D9317F" w:rsidRDefault="00D9317F" w:rsidP="00D9317F">
      <w:pPr>
        <w:tabs>
          <w:tab w:val="left" w:pos="709"/>
        </w:tabs>
        <w:ind w:firstLine="708"/>
        <w:jc w:val="both"/>
        <w:rPr>
          <w:sz w:val="20"/>
          <w:szCs w:val="20"/>
        </w:rPr>
      </w:pPr>
    </w:p>
    <w:p w:rsidR="00D9317F" w:rsidRPr="00D9317F" w:rsidRDefault="00D9317F" w:rsidP="00D9317F">
      <w:pPr>
        <w:keepNext/>
        <w:spacing w:line="240" w:lineRule="exact"/>
        <w:jc w:val="both"/>
        <w:outlineLvl w:val="0"/>
        <w:rPr>
          <w:sz w:val="20"/>
          <w:szCs w:val="20"/>
        </w:rPr>
      </w:pPr>
      <w:r w:rsidRPr="00D9317F">
        <w:rPr>
          <w:bCs/>
          <w:kern w:val="2"/>
          <w:sz w:val="20"/>
          <w:szCs w:val="20"/>
        </w:rPr>
        <w:t xml:space="preserve">О регистрации </w:t>
      </w:r>
      <w:r w:rsidRPr="00D9317F">
        <w:rPr>
          <w:kern w:val="2"/>
          <w:sz w:val="20"/>
          <w:szCs w:val="20"/>
        </w:rPr>
        <w:t>Соколовой Марины Евгеньевны кандидатом в депутаты Совета депутатов Арзгирского муниц</w:t>
      </w:r>
      <w:r w:rsidRPr="00D9317F">
        <w:rPr>
          <w:kern w:val="2"/>
          <w:sz w:val="20"/>
          <w:szCs w:val="20"/>
        </w:rPr>
        <w:t>и</w:t>
      </w:r>
      <w:r w:rsidRPr="00D9317F">
        <w:rPr>
          <w:kern w:val="2"/>
          <w:sz w:val="20"/>
          <w:szCs w:val="20"/>
        </w:rPr>
        <w:t xml:space="preserve">пального округа Ставропольского края второго созыва </w:t>
      </w:r>
      <w:r w:rsidRPr="00D9317F">
        <w:rPr>
          <w:bCs/>
          <w:kern w:val="2"/>
          <w:sz w:val="20"/>
          <w:szCs w:val="20"/>
        </w:rPr>
        <w:t xml:space="preserve">по </w:t>
      </w:r>
      <w:proofErr w:type="spellStart"/>
      <w:r w:rsidRPr="00D9317F">
        <w:rPr>
          <w:bCs/>
          <w:kern w:val="2"/>
          <w:sz w:val="20"/>
          <w:szCs w:val="20"/>
        </w:rPr>
        <w:t>многомандатному</w:t>
      </w:r>
      <w:proofErr w:type="spellEnd"/>
      <w:r w:rsidRPr="00D9317F">
        <w:rPr>
          <w:bCs/>
          <w:kern w:val="2"/>
          <w:sz w:val="20"/>
          <w:szCs w:val="20"/>
        </w:rPr>
        <w:t xml:space="preserve"> избирательному округу № 1</w:t>
      </w:r>
    </w:p>
    <w:p w:rsidR="00D9317F" w:rsidRPr="00D9317F" w:rsidRDefault="00D9317F" w:rsidP="00D9317F">
      <w:pPr>
        <w:widowControl w:val="0"/>
        <w:spacing w:line="240" w:lineRule="exact"/>
        <w:ind w:firstLine="851"/>
        <w:jc w:val="both"/>
        <w:textAlignment w:val="baseline"/>
        <w:rPr>
          <w:sz w:val="20"/>
          <w:szCs w:val="20"/>
        </w:rPr>
      </w:pPr>
    </w:p>
    <w:p w:rsidR="00D9317F" w:rsidRPr="00D9317F" w:rsidRDefault="00D9317F" w:rsidP="00D9317F">
      <w:pPr>
        <w:keepNext/>
        <w:ind w:firstLine="697"/>
        <w:jc w:val="both"/>
        <w:outlineLvl w:val="0"/>
        <w:rPr>
          <w:bCs/>
          <w:kern w:val="2"/>
          <w:sz w:val="20"/>
          <w:szCs w:val="20"/>
        </w:rPr>
      </w:pPr>
      <w:proofErr w:type="gramStart"/>
      <w:r w:rsidRPr="00D9317F">
        <w:rPr>
          <w:bCs/>
          <w:kern w:val="2"/>
          <w:sz w:val="20"/>
          <w:szCs w:val="20"/>
        </w:rPr>
        <w:t xml:space="preserve">Проверив соответствие порядка выдвижения </w:t>
      </w:r>
      <w:r w:rsidRPr="00D9317F">
        <w:rPr>
          <w:bCs/>
          <w:kern w:val="2"/>
          <w:sz w:val="20"/>
          <w:szCs w:val="20"/>
          <w:lang w:eastAsia="ru-RU"/>
        </w:rPr>
        <w:t>Соколовой Марины Евгеньевны</w:t>
      </w:r>
      <w:r w:rsidRPr="00D9317F">
        <w:rPr>
          <w:bCs/>
          <w:kern w:val="2"/>
          <w:sz w:val="20"/>
          <w:szCs w:val="20"/>
        </w:rPr>
        <w:t xml:space="preserve">, выдвинутой </w:t>
      </w:r>
      <w:r w:rsidRPr="00D9317F">
        <w:rPr>
          <w:bCs/>
          <w:kern w:val="2"/>
          <w:sz w:val="20"/>
          <w:szCs w:val="20"/>
          <w:lang w:eastAsia="ru-RU"/>
        </w:rPr>
        <w:t>избирательным объединением Арзгирским местным отделением Всероссийской политической партии «ЕДИНАЯ РОССИЯ» в Ставропольском крае</w:t>
      </w:r>
      <w:r w:rsidRPr="00D9317F">
        <w:rPr>
          <w:bCs/>
          <w:kern w:val="2"/>
          <w:sz w:val="20"/>
          <w:szCs w:val="20"/>
        </w:rPr>
        <w:t xml:space="preserve"> кандидатом в депутаты Совета депутатов Арзгирского муниципального округа Ставропол</w:t>
      </w:r>
      <w:r w:rsidRPr="00D9317F">
        <w:rPr>
          <w:bCs/>
          <w:kern w:val="2"/>
          <w:sz w:val="20"/>
          <w:szCs w:val="20"/>
        </w:rPr>
        <w:t>ь</w:t>
      </w:r>
      <w:r w:rsidRPr="00D9317F">
        <w:rPr>
          <w:bCs/>
          <w:kern w:val="2"/>
          <w:sz w:val="20"/>
          <w:szCs w:val="20"/>
        </w:rPr>
        <w:t xml:space="preserve">ского края второго созыва по </w:t>
      </w:r>
      <w:proofErr w:type="spellStart"/>
      <w:r w:rsidRPr="00D9317F">
        <w:rPr>
          <w:bCs/>
          <w:kern w:val="2"/>
          <w:sz w:val="20"/>
          <w:szCs w:val="20"/>
        </w:rPr>
        <w:t>многомандатному</w:t>
      </w:r>
      <w:proofErr w:type="spellEnd"/>
      <w:r w:rsidRPr="00D9317F">
        <w:rPr>
          <w:bCs/>
          <w:kern w:val="2"/>
          <w:sz w:val="20"/>
          <w:szCs w:val="20"/>
        </w:rPr>
        <w:t xml:space="preserve"> избирательному округу № 1 требованиям Федерального закона «Об основных гарантиях избирательных прав и права на участие в референдуме граждан Российской Федерации», З</w:t>
      </w:r>
      <w:r w:rsidRPr="00D9317F">
        <w:rPr>
          <w:bCs/>
          <w:kern w:val="2"/>
          <w:sz w:val="20"/>
          <w:szCs w:val="20"/>
        </w:rPr>
        <w:t>а</w:t>
      </w:r>
      <w:r w:rsidRPr="00D9317F">
        <w:rPr>
          <w:bCs/>
          <w:kern w:val="2"/>
          <w:sz w:val="20"/>
          <w:szCs w:val="20"/>
        </w:rPr>
        <w:t>кона Ставропольского края «О выборах</w:t>
      </w:r>
      <w:proofErr w:type="gramEnd"/>
      <w:r w:rsidRPr="00D9317F">
        <w:rPr>
          <w:bCs/>
          <w:kern w:val="2"/>
          <w:sz w:val="20"/>
          <w:szCs w:val="20"/>
        </w:rPr>
        <w:t xml:space="preserve"> </w:t>
      </w:r>
      <w:proofErr w:type="gramStart"/>
      <w:r w:rsidRPr="00D9317F">
        <w:rPr>
          <w:bCs/>
          <w:kern w:val="2"/>
          <w:sz w:val="20"/>
          <w:szCs w:val="20"/>
        </w:rPr>
        <w:t>в органы местного самоуправления муниципальных образований Ставр</w:t>
      </w:r>
      <w:r w:rsidRPr="00D9317F">
        <w:rPr>
          <w:bCs/>
          <w:kern w:val="2"/>
          <w:sz w:val="20"/>
          <w:szCs w:val="20"/>
        </w:rPr>
        <w:t>о</w:t>
      </w:r>
      <w:r w:rsidRPr="00D9317F">
        <w:rPr>
          <w:bCs/>
          <w:kern w:val="2"/>
          <w:sz w:val="20"/>
          <w:szCs w:val="20"/>
        </w:rPr>
        <w:t>польского края» и необходимые для регистрации кандидата документы, в соответствии со статьей 6 Закона Ставр</w:t>
      </w:r>
      <w:r w:rsidRPr="00D9317F">
        <w:rPr>
          <w:bCs/>
          <w:kern w:val="2"/>
          <w:sz w:val="20"/>
          <w:szCs w:val="20"/>
        </w:rPr>
        <w:t>о</w:t>
      </w:r>
      <w:r w:rsidRPr="00D9317F">
        <w:rPr>
          <w:bCs/>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D9317F">
        <w:rPr>
          <w:bCs/>
          <w:kern w:val="2"/>
          <w:sz w:val="20"/>
          <w:szCs w:val="20"/>
        </w:rPr>
        <w:t>е</w:t>
      </w:r>
      <w:r w:rsidRPr="00D9317F">
        <w:rPr>
          <w:bCs/>
          <w:kern w:val="2"/>
          <w:sz w:val="20"/>
          <w:szCs w:val="20"/>
        </w:rPr>
        <w:t>рации», статьи 29 Закона Ставропольского края «О выборах в органы местного самоуправления</w:t>
      </w:r>
      <w:proofErr w:type="gramEnd"/>
      <w:r w:rsidRPr="00D9317F">
        <w:rPr>
          <w:bCs/>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D9317F">
        <w:rPr>
          <w:bCs/>
          <w:kern w:val="2"/>
          <w:sz w:val="20"/>
          <w:szCs w:val="20"/>
        </w:rPr>
        <w:t>й</w:t>
      </w:r>
      <w:r w:rsidRPr="00D9317F">
        <w:rPr>
          <w:bCs/>
          <w:kern w:val="2"/>
          <w:sz w:val="20"/>
          <w:szCs w:val="20"/>
        </w:rPr>
        <w:t xml:space="preserve">она от </w:t>
      </w:r>
      <w:r w:rsidRPr="00D9317F">
        <w:rPr>
          <w:bCs/>
          <w:color w:val="000000"/>
          <w:kern w:val="2"/>
          <w:sz w:val="20"/>
          <w:szCs w:val="20"/>
          <w:lang w:eastAsia="zh-CN"/>
        </w:rPr>
        <w:t>21.06.2025г. №64/193</w:t>
      </w:r>
      <w:r w:rsidRPr="00D9317F">
        <w:rPr>
          <w:bCs/>
          <w:kern w:val="2"/>
          <w:sz w:val="20"/>
          <w:szCs w:val="20"/>
        </w:rPr>
        <w:t xml:space="preserve"> «О возложении полномочий окружных избирательных комиссий на территориальную избирательную комиссию Арзгирского района», территориальная избирательная комиссия Арзгирского района  </w:t>
      </w:r>
    </w:p>
    <w:p w:rsidR="00D9317F" w:rsidRPr="00D9317F" w:rsidRDefault="00D9317F" w:rsidP="00D9317F">
      <w:pPr>
        <w:jc w:val="both"/>
        <w:rPr>
          <w:sz w:val="20"/>
          <w:szCs w:val="20"/>
        </w:rPr>
      </w:pPr>
    </w:p>
    <w:p w:rsidR="00D9317F" w:rsidRPr="00D9317F" w:rsidRDefault="00D9317F" w:rsidP="00D9317F">
      <w:pPr>
        <w:jc w:val="both"/>
        <w:rPr>
          <w:sz w:val="20"/>
          <w:szCs w:val="20"/>
        </w:rPr>
      </w:pPr>
      <w:r w:rsidRPr="00D9317F">
        <w:rPr>
          <w:sz w:val="20"/>
          <w:szCs w:val="20"/>
        </w:rPr>
        <w:t xml:space="preserve">ПОСТАНОВЛЯЕТ: </w:t>
      </w:r>
    </w:p>
    <w:p w:rsidR="00D9317F" w:rsidRPr="00D9317F" w:rsidRDefault="00D9317F" w:rsidP="00D9317F">
      <w:pPr>
        <w:jc w:val="both"/>
        <w:rPr>
          <w:sz w:val="20"/>
          <w:szCs w:val="20"/>
        </w:rPr>
      </w:pPr>
    </w:p>
    <w:p w:rsidR="00D9317F" w:rsidRPr="00D9317F" w:rsidRDefault="00D9317F" w:rsidP="00D9317F">
      <w:pPr>
        <w:overflowPunct w:val="0"/>
        <w:ind w:right="3" w:firstLine="700"/>
        <w:jc w:val="both"/>
        <w:textAlignment w:val="baseline"/>
        <w:rPr>
          <w:sz w:val="20"/>
          <w:szCs w:val="20"/>
        </w:rPr>
      </w:pPr>
      <w:r w:rsidRPr="00D9317F">
        <w:rPr>
          <w:sz w:val="20"/>
          <w:szCs w:val="20"/>
        </w:rPr>
        <w:t xml:space="preserve">1. </w:t>
      </w:r>
      <w:proofErr w:type="gramStart"/>
      <w:r w:rsidRPr="00D9317F">
        <w:rPr>
          <w:sz w:val="20"/>
          <w:szCs w:val="20"/>
        </w:rPr>
        <w:t xml:space="preserve">Зарегистрировать </w:t>
      </w:r>
      <w:r w:rsidRPr="00D9317F">
        <w:rPr>
          <w:sz w:val="20"/>
          <w:szCs w:val="20"/>
          <w:lang w:eastAsia="ru-RU"/>
        </w:rPr>
        <w:t>Соколову Марину Евгеньевну</w:t>
      </w:r>
      <w:r w:rsidRPr="00D9317F">
        <w:rPr>
          <w:sz w:val="20"/>
          <w:szCs w:val="20"/>
        </w:rPr>
        <w:t>, 19</w:t>
      </w:r>
      <w:r w:rsidRPr="00D9317F">
        <w:rPr>
          <w:color w:val="000000"/>
          <w:sz w:val="20"/>
          <w:szCs w:val="20"/>
          <w:lang w:eastAsia="ru-RU"/>
        </w:rPr>
        <w:t>97</w:t>
      </w:r>
      <w:r w:rsidRPr="00D9317F">
        <w:rPr>
          <w:sz w:val="20"/>
          <w:szCs w:val="20"/>
        </w:rPr>
        <w:t xml:space="preserve"> года рождения, проживающую в селе </w:t>
      </w:r>
      <w:r w:rsidRPr="00D9317F">
        <w:rPr>
          <w:sz w:val="20"/>
          <w:szCs w:val="20"/>
          <w:lang w:eastAsia="ru-RU"/>
        </w:rPr>
        <w:t>Арзгир</w:t>
      </w:r>
      <w:r w:rsidRPr="00D9317F">
        <w:rPr>
          <w:sz w:val="20"/>
          <w:szCs w:val="20"/>
        </w:rPr>
        <w:t xml:space="preserve"> Ар</w:t>
      </w:r>
      <w:r w:rsidRPr="00D9317F">
        <w:rPr>
          <w:sz w:val="20"/>
          <w:szCs w:val="20"/>
        </w:rPr>
        <w:t>з</w:t>
      </w:r>
      <w:r w:rsidRPr="00D9317F">
        <w:rPr>
          <w:sz w:val="20"/>
          <w:szCs w:val="20"/>
        </w:rPr>
        <w:t xml:space="preserve">гирского района Ставропольского края, образование высшее, </w:t>
      </w:r>
      <w:r w:rsidRPr="00D9317F">
        <w:rPr>
          <w:sz w:val="20"/>
          <w:szCs w:val="20"/>
          <w:lang w:eastAsia="ru-RU"/>
        </w:rPr>
        <w:t>работающую методистом МБУ дополнительного о</w:t>
      </w:r>
      <w:r w:rsidRPr="00D9317F">
        <w:rPr>
          <w:sz w:val="20"/>
          <w:szCs w:val="20"/>
          <w:lang w:eastAsia="ru-RU"/>
        </w:rPr>
        <w:t>б</w:t>
      </w:r>
      <w:r w:rsidRPr="00D9317F">
        <w:rPr>
          <w:sz w:val="20"/>
          <w:szCs w:val="20"/>
          <w:lang w:eastAsia="ru-RU"/>
        </w:rPr>
        <w:t>разования «Центр детского творчества»</w:t>
      </w:r>
      <w:r w:rsidRPr="00D9317F">
        <w:rPr>
          <w:sz w:val="20"/>
          <w:szCs w:val="20"/>
        </w:rPr>
        <w:t>, члена Всероссийской политической партии «ЕДИНАЯ РОССИЯ», выдв</w:t>
      </w:r>
      <w:r w:rsidRPr="00D9317F">
        <w:rPr>
          <w:sz w:val="20"/>
          <w:szCs w:val="20"/>
        </w:rPr>
        <w:t>и</w:t>
      </w:r>
      <w:r w:rsidRPr="00D9317F">
        <w:rPr>
          <w:sz w:val="20"/>
          <w:szCs w:val="20"/>
        </w:rPr>
        <w:t>ну</w:t>
      </w:r>
      <w:r w:rsidRPr="00D9317F">
        <w:rPr>
          <w:color w:val="000000"/>
          <w:sz w:val="20"/>
          <w:szCs w:val="20"/>
          <w:lang w:eastAsia="ru-RU"/>
        </w:rPr>
        <w:t>тую</w:t>
      </w:r>
      <w:r w:rsidRPr="00D9317F">
        <w:rPr>
          <w:sz w:val="20"/>
          <w:szCs w:val="20"/>
        </w:rPr>
        <w:t xml:space="preserve"> избирательным объединением Арзгирским местным отделением Всероссийской политической партии «ЕДИНАЯ РОССИЯ» в Ставропольском крае, кандидатом в депутаты Совета депутатов Арзгирского муниципал</w:t>
      </w:r>
      <w:r w:rsidRPr="00D9317F">
        <w:rPr>
          <w:sz w:val="20"/>
          <w:szCs w:val="20"/>
        </w:rPr>
        <w:t>ь</w:t>
      </w:r>
      <w:r w:rsidRPr="00D9317F">
        <w:rPr>
          <w:sz w:val="20"/>
          <w:szCs w:val="20"/>
        </w:rPr>
        <w:t xml:space="preserve">ного округа Ставропольского края второго созыва по </w:t>
      </w:r>
      <w:proofErr w:type="spellStart"/>
      <w:r w:rsidRPr="00D9317F">
        <w:rPr>
          <w:sz w:val="20"/>
          <w:szCs w:val="20"/>
        </w:rPr>
        <w:t>многомандатному</w:t>
      </w:r>
      <w:proofErr w:type="spellEnd"/>
      <w:r w:rsidRPr="00D9317F">
        <w:rPr>
          <w:sz w:val="20"/>
          <w:szCs w:val="20"/>
        </w:rPr>
        <w:t xml:space="preserve"> избирательному</w:t>
      </w:r>
      <w:proofErr w:type="gramEnd"/>
      <w:r w:rsidRPr="00D9317F">
        <w:rPr>
          <w:sz w:val="20"/>
          <w:szCs w:val="20"/>
        </w:rPr>
        <w:t xml:space="preserve"> округу № 1 </w:t>
      </w:r>
      <w:r w:rsidRPr="00D9317F">
        <w:rPr>
          <w:color w:val="000000"/>
          <w:sz w:val="20"/>
          <w:szCs w:val="20"/>
          <w:lang w:eastAsia="ru-RU"/>
        </w:rPr>
        <w:t>21</w:t>
      </w:r>
      <w:r w:rsidRPr="00D9317F">
        <w:rPr>
          <w:sz w:val="20"/>
          <w:szCs w:val="20"/>
        </w:rPr>
        <w:t xml:space="preserve"> июля 2025 года в </w:t>
      </w:r>
      <w:r w:rsidRPr="00D9317F">
        <w:rPr>
          <w:color w:val="000000"/>
          <w:sz w:val="20"/>
          <w:szCs w:val="20"/>
          <w:lang w:eastAsia="ru-RU"/>
        </w:rPr>
        <w:t>15</w:t>
      </w:r>
      <w:r w:rsidRPr="00D9317F">
        <w:rPr>
          <w:sz w:val="20"/>
          <w:szCs w:val="20"/>
        </w:rPr>
        <w:t xml:space="preserve"> часов </w:t>
      </w:r>
      <w:r w:rsidRPr="00D9317F">
        <w:rPr>
          <w:color w:val="000000"/>
          <w:sz w:val="20"/>
          <w:szCs w:val="20"/>
          <w:lang w:eastAsia="ru-RU"/>
        </w:rPr>
        <w:t>30</w:t>
      </w:r>
      <w:r w:rsidRPr="00D9317F">
        <w:rPr>
          <w:sz w:val="20"/>
          <w:szCs w:val="20"/>
        </w:rPr>
        <w:t xml:space="preserve"> минут.</w:t>
      </w:r>
    </w:p>
    <w:p w:rsidR="00D9317F" w:rsidRPr="00D9317F" w:rsidRDefault="00D9317F" w:rsidP="00D9317F">
      <w:pPr>
        <w:ind w:right="3" w:firstLine="700"/>
        <w:jc w:val="both"/>
        <w:textAlignment w:val="baseline"/>
        <w:rPr>
          <w:sz w:val="20"/>
          <w:szCs w:val="20"/>
        </w:rPr>
      </w:pPr>
      <w:r w:rsidRPr="00D9317F">
        <w:rPr>
          <w:sz w:val="20"/>
          <w:szCs w:val="20"/>
        </w:rPr>
        <w:t xml:space="preserve">2. Выдать </w:t>
      </w:r>
      <w:r w:rsidRPr="00D9317F">
        <w:rPr>
          <w:kern w:val="2"/>
          <w:sz w:val="20"/>
          <w:szCs w:val="20"/>
        </w:rPr>
        <w:t>Соколовой Марине Евгеньевне</w:t>
      </w:r>
      <w:r w:rsidRPr="00D9317F">
        <w:rPr>
          <w:sz w:val="20"/>
          <w:szCs w:val="20"/>
        </w:rPr>
        <w:t xml:space="preserve"> удостоверение установленного образца о регистрации ее канд</w:t>
      </w:r>
      <w:r w:rsidRPr="00D9317F">
        <w:rPr>
          <w:sz w:val="20"/>
          <w:szCs w:val="20"/>
        </w:rPr>
        <w:t>и</w:t>
      </w:r>
      <w:r w:rsidRPr="00D9317F">
        <w:rPr>
          <w:sz w:val="20"/>
          <w:szCs w:val="20"/>
        </w:rPr>
        <w:t>датом</w:t>
      </w:r>
      <w:r w:rsidRPr="00D9317F">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D9317F">
        <w:rPr>
          <w:bCs/>
          <w:sz w:val="20"/>
          <w:szCs w:val="20"/>
        </w:rPr>
        <w:t>многомандатному</w:t>
      </w:r>
      <w:proofErr w:type="spellEnd"/>
      <w:r w:rsidRPr="00D9317F">
        <w:rPr>
          <w:bCs/>
          <w:sz w:val="20"/>
          <w:szCs w:val="20"/>
        </w:rPr>
        <w:t xml:space="preserve"> избирательному округу № 1.</w:t>
      </w:r>
    </w:p>
    <w:p w:rsidR="00D9317F" w:rsidRPr="00D9317F" w:rsidRDefault="00D9317F" w:rsidP="00D9317F">
      <w:pPr>
        <w:tabs>
          <w:tab w:val="left" w:pos="0"/>
        </w:tabs>
        <w:ind w:firstLine="700"/>
        <w:jc w:val="both"/>
        <w:rPr>
          <w:sz w:val="20"/>
          <w:szCs w:val="20"/>
        </w:rPr>
      </w:pPr>
      <w:r w:rsidRPr="00D9317F">
        <w:rPr>
          <w:sz w:val="20"/>
          <w:szCs w:val="20"/>
        </w:rPr>
        <w:t>3.</w:t>
      </w:r>
      <w:proofErr w:type="gramStart"/>
      <w:r w:rsidRPr="00D9317F">
        <w:rPr>
          <w:sz w:val="20"/>
          <w:szCs w:val="20"/>
        </w:rPr>
        <w:t>Разместить</w:t>
      </w:r>
      <w:proofErr w:type="gramEnd"/>
      <w:r w:rsidRPr="00D9317F">
        <w:rPr>
          <w:sz w:val="20"/>
          <w:szCs w:val="20"/>
        </w:rPr>
        <w:t xml:space="preserve"> настоящее постановление </w:t>
      </w:r>
      <w:r w:rsidRPr="00D9317F">
        <w:rPr>
          <w:bCs/>
          <w:sz w:val="20"/>
          <w:szCs w:val="20"/>
        </w:rPr>
        <w:t>на странице территориальной избирательной комиссии Арзгирск</w:t>
      </w:r>
      <w:r w:rsidRPr="00D9317F">
        <w:rPr>
          <w:bCs/>
          <w:sz w:val="20"/>
          <w:szCs w:val="20"/>
        </w:rPr>
        <w:t>о</w:t>
      </w:r>
      <w:r w:rsidRPr="00D9317F">
        <w:rPr>
          <w:bCs/>
          <w:sz w:val="20"/>
          <w:szCs w:val="20"/>
        </w:rPr>
        <w:t>го района официального информационного сайта администрации Арзгирского муниципального округа Ставр</w:t>
      </w:r>
      <w:r w:rsidRPr="00D9317F">
        <w:rPr>
          <w:bCs/>
          <w:sz w:val="20"/>
          <w:szCs w:val="20"/>
        </w:rPr>
        <w:t>о</w:t>
      </w:r>
      <w:r w:rsidRPr="00D9317F">
        <w:rPr>
          <w:bCs/>
          <w:sz w:val="20"/>
          <w:szCs w:val="20"/>
        </w:rPr>
        <w:t>польского края в информационно-телекоммуникационной сети «Интернет».</w:t>
      </w:r>
    </w:p>
    <w:p w:rsidR="00D9317F" w:rsidRPr="00D33CFF" w:rsidRDefault="00D9317F" w:rsidP="00D9317F">
      <w:pPr>
        <w:tabs>
          <w:tab w:val="left" w:pos="851"/>
        </w:tabs>
        <w:ind w:firstLine="700"/>
        <w:jc w:val="both"/>
        <w:rPr>
          <w:bCs/>
          <w:sz w:val="20"/>
          <w:szCs w:val="20"/>
        </w:rPr>
      </w:pPr>
    </w:p>
    <w:p w:rsidR="00D9317F" w:rsidRPr="00D33CFF" w:rsidRDefault="00D9317F" w:rsidP="00D9317F">
      <w:pPr>
        <w:tabs>
          <w:tab w:val="left" w:pos="851"/>
        </w:tabs>
        <w:ind w:firstLine="700"/>
        <w:jc w:val="both"/>
        <w:rPr>
          <w:bCs/>
          <w:sz w:val="20"/>
          <w:szCs w:val="20"/>
        </w:rPr>
      </w:pPr>
    </w:p>
    <w:p w:rsidR="00D9317F" w:rsidRPr="00D33CFF" w:rsidRDefault="00D9317F" w:rsidP="00D9317F">
      <w:pPr>
        <w:tabs>
          <w:tab w:val="left" w:pos="851"/>
        </w:tabs>
        <w:ind w:firstLine="700"/>
        <w:jc w:val="both"/>
        <w:rPr>
          <w:bCs/>
          <w:sz w:val="20"/>
          <w:szCs w:val="20"/>
        </w:rPr>
      </w:pPr>
    </w:p>
    <w:p w:rsidR="00D9317F" w:rsidRPr="00D33CFF" w:rsidRDefault="00D9317F" w:rsidP="00D9317F">
      <w:pPr>
        <w:tabs>
          <w:tab w:val="left" w:pos="851"/>
        </w:tabs>
        <w:ind w:firstLine="700"/>
        <w:jc w:val="both"/>
        <w:rPr>
          <w:bCs/>
          <w:sz w:val="20"/>
          <w:szCs w:val="20"/>
        </w:rPr>
      </w:pPr>
    </w:p>
    <w:p w:rsidR="00D9317F" w:rsidRPr="00D33CFF" w:rsidRDefault="00D9317F" w:rsidP="00D9317F">
      <w:pPr>
        <w:tabs>
          <w:tab w:val="left" w:pos="851"/>
        </w:tabs>
        <w:ind w:firstLine="700"/>
        <w:jc w:val="both"/>
        <w:rPr>
          <w:bCs/>
          <w:sz w:val="20"/>
          <w:szCs w:val="20"/>
        </w:rPr>
      </w:pPr>
    </w:p>
    <w:p w:rsidR="00D9317F" w:rsidRPr="00D33CFF" w:rsidRDefault="00D9317F" w:rsidP="00D9317F">
      <w:pPr>
        <w:tabs>
          <w:tab w:val="left" w:pos="851"/>
        </w:tabs>
        <w:ind w:firstLine="700"/>
        <w:jc w:val="both"/>
        <w:rPr>
          <w:bCs/>
          <w:sz w:val="20"/>
          <w:szCs w:val="20"/>
        </w:rPr>
      </w:pPr>
    </w:p>
    <w:p w:rsidR="00D9317F" w:rsidRPr="00D9317F" w:rsidRDefault="00D9317F" w:rsidP="00D9317F">
      <w:pPr>
        <w:ind w:firstLine="709"/>
        <w:jc w:val="both"/>
        <w:rPr>
          <w:sz w:val="20"/>
          <w:szCs w:val="20"/>
        </w:rPr>
      </w:pPr>
      <w:r w:rsidRPr="00D9317F">
        <w:rPr>
          <w:bCs/>
          <w:sz w:val="20"/>
          <w:szCs w:val="20"/>
        </w:rPr>
        <w:lastRenderedPageBreak/>
        <w:t xml:space="preserve">4. </w:t>
      </w:r>
      <w:r w:rsidRPr="00D9317F">
        <w:rPr>
          <w:sz w:val="20"/>
          <w:szCs w:val="20"/>
        </w:rPr>
        <w:t xml:space="preserve">Направить настоящее постановление не позднее </w:t>
      </w:r>
      <w:r w:rsidRPr="00D9317F">
        <w:rPr>
          <w:sz w:val="20"/>
          <w:szCs w:val="20"/>
          <w:lang w:eastAsia="ru-RU"/>
        </w:rPr>
        <w:t>22</w:t>
      </w:r>
      <w:r w:rsidRPr="00D9317F">
        <w:rPr>
          <w:sz w:val="20"/>
          <w:szCs w:val="20"/>
        </w:rPr>
        <w:t xml:space="preserve"> июля 2025 года в средства массовой информации для опубликования.</w:t>
      </w:r>
    </w:p>
    <w:p w:rsidR="00D9317F" w:rsidRPr="00D9317F" w:rsidRDefault="00D9317F" w:rsidP="00D9317F">
      <w:pPr>
        <w:widowControl w:val="0"/>
        <w:spacing w:line="240" w:lineRule="exact"/>
        <w:ind w:firstLine="851"/>
        <w:jc w:val="both"/>
        <w:textAlignment w:val="baseline"/>
        <w:rPr>
          <w:sz w:val="20"/>
          <w:szCs w:val="20"/>
        </w:rPr>
      </w:pPr>
    </w:p>
    <w:p w:rsidR="00D9317F" w:rsidRPr="00D9317F" w:rsidRDefault="00D9317F" w:rsidP="00D9317F">
      <w:pPr>
        <w:spacing w:line="283" w:lineRule="exact"/>
        <w:jc w:val="both"/>
        <w:rPr>
          <w:sz w:val="20"/>
          <w:szCs w:val="20"/>
        </w:rPr>
      </w:pPr>
      <w:r w:rsidRPr="00D9317F">
        <w:rPr>
          <w:sz w:val="20"/>
          <w:szCs w:val="20"/>
        </w:rPr>
        <w:t>Заместитель председател</w:t>
      </w:r>
      <w:r w:rsidRPr="00D9317F">
        <w:rPr>
          <w:sz w:val="20"/>
          <w:szCs w:val="20"/>
          <w:lang w:eastAsia="zh-CN"/>
        </w:rPr>
        <w:t>я</w:t>
      </w:r>
    </w:p>
    <w:p w:rsidR="00D9317F" w:rsidRPr="00D9317F" w:rsidRDefault="00D9317F" w:rsidP="00D9317F">
      <w:pPr>
        <w:spacing w:line="283" w:lineRule="exact"/>
        <w:jc w:val="both"/>
        <w:rPr>
          <w:sz w:val="20"/>
          <w:szCs w:val="20"/>
        </w:rPr>
      </w:pPr>
      <w:r w:rsidRPr="00D9317F">
        <w:rPr>
          <w:sz w:val="20"/>
          <w:szCs w:val="20"/>
        </w:rPr>
        <w:t xml:space="preserve">территориальной избирательной </w:t>
      </w:r>
    </w:p>
    <w:p w:rsidR="00D9317F" w:rsidRPr="00D9317F" w:rsidRDefault="00D9317F" w:rsidP="00D9317F">
      <w:pPr>
        <w:spacing w:line="283" w:lineRule="exact"/>
        <w:jc w:val="both"/>
        <w:rPr>
          <w:sz w:val="20"/>
          <w:szCs w:val="20"/>
        </w:rPr>
      </w:pPr>
      <w:r w:rsidRPr="00D9317F">
        <w:rPr>
          <w:sz w:val="20"/>
          <w:szCs w:val="20"/>
        </w:rPr>
        <w:t>комиссии Арзгирского района</w:t>
      </w:r>
      <w:r w:rsidRPr="00D9317F">
        <w:rPr>
          <w:sz w:val="20"/>
          <w:szCs w:val="20"/>
        </w:rPr>
        <w:tab/>
        <w:t xml:space="preserve"> </w:t>
      </w:r>
      <w:r w:rsidRPr="00D9317F">
        <w:rPr>
          <w:sz w:val="20"/>
          <w:szCs w:val="20"/>
        </w:rPr>
        <w:tab/>
        <w:t xml:space="preserve">                                                        </w:t>
      </w:r>
      <w:r w:rsidRPr="00D9317F">
        <w:rPr>
          <w:sz w:val="20"/>
          <w:szCs w:val="20"/>
          <w:lang w:eastAsia="zh-CN"/>
        </w:rPr>
        <w:t>В.Н. Шафорост</w:t>
      </w:r>
    </w:p>
    <w:p w:rsidR="00D9317F" w:rsidRPr="00D9317F" w:rsidRDefault="00D9317F" w:rsidP="00D9317F">
      <w:pPr>
        <w:spacing w:line="283" w:lineRule="exact"/>
        <w:jc w:val="both"/>
        <w:rPr>
          <w:sz w:val="20"/>
          <w:szCs w:val="20"/>
        </w:rPr>
      </w:pPr>
    </w:p>
    <w:p w:rsidR="00D9317F" w:rsidRPr="00D9317F" w:rsidRDefault="00D9317F" w:rsidP="00D9317F">
      <w:pPr>
        <w:spacing w:line="283" w:lineRule="exact"/>
        <w:rPr>
          <w:sz w:val="20"/>
          <w:szCs w:val="20"/>
        </w:rPr>
      </w:pPr>
      <w:r w:rsidRPr="00D9317F">
        <w:rPr>
          <w:sz w:val="20"/>
          <w:szCs w:val="20"/>
        </w:rPr>
        <w:t xml:space="preserve">Секретарь </w:t>
      </w:r>
      <w:proofErr w:type="gramStart"/>
      <w:r w:rsidRPr="00D9317F">
        <w:rPr>
          <w:sz w:val="20"/>
          <w:szCs w:val="20"/>
        </w:rPr>
        <w:t>территориальной</w:t>
      </w:r>
      <w:proofErr w:type="gramEnd"/>
      <w:r w:rsidRPr="00D9317F">
        <w:rPr>
          <w:sz w:val="20"/>
          <w:szCs w:val="20"/>
        </w:rPr>
        <w:t xml:space="preserve"> </w:t>
      </w:r>
    </w:p>
    <w:p w:rsidR="00D9317F" w:rsidRPr="00D9317F" w:rsidRDefault="00D9317F" w:rsidP="00D9317F">
      <w:pPr>
        <w:spacing w:line="283" w:lineRule="exact"/>
        <w:rPr>
          <w:sz w:val="20"/>
          <w:szCs w:val="20"/>
        </w:rPr>
      </w:pPr>
      <w:r w:rsidRPr="00D9317F">
        <w:rPr>
          <w:sz w:val="20"/>
          <w:szCs w:val="20"/>
        </w:rPr>
        <w:t xml:space="preserve">избирательной комиссии </w:t>
      </w:r>
    </w:p>
    <w:p w:rsidR="00D9317F" w:rsidRPr="00D9317F" w:rsidRDefault="00D9317F" w:rsidP="00D9317F">
      <w:pPr>
        <w:tabs>
          <w:tab w:val="left" w:pos="709"/>
        </w:tabs>
        <w:spacing w:line="283" w:lineRule="exact"/>
        <w:jc w:val="both"/>
        <w:rPr>
          <w:color w:val="000000"/>
          <w:sz w:val="20"/>
          <w:szCs w:val="20"/>
        </w:rPr>
      </w:pPr>
      <w:r w:rsidRPr="00D9317F">
        <w:rPr>
          <w:color w:val="000000"/>
          <w:sz w:val="20"/>
          <w:szCs w:val="20"/>
          <w:lang w:eastAsia="ru-RU"/>
        </w:rPr>
        <w:t>Арзгирского района                                                                                             А.Н. Сологуб</w:t>
      </w:r>
    </w:p>
    <w:p w:rsidR="003B3FA7" w:rsidRPr="00D9317F" w:rsidRDefault="003B3FA7" w:rsidP="009D1A92">
      <w:pPr>
        <w:pStyle w:val="af1"/>
        <w:rPr>
          <w:sz w:val="20"/>
          <w:szCs w:val="20"/>
        </w:rPr>
      </w:pPr>
    </w:p>
    <w:p w:rsidR="00D9317F" w:rsidRDefault="00D9317F" w:rsidP="00D9317F">
      <w:pPr>
        <w:tabs>
          <w:tab w:val="left" w:pos="709"/>
        </w:tabs>
        <w:ind w:firstLine="708"/>
        <w:jc w:val="center"/>
        <w:rPr>
          <w:b/>
          <w:bCs/>
          <w:sz w:val="28"/>
          <w:szCs w:val="28"/>
        </w:rPr>
      </w:pPr>
      <w:r>
        <w:rPr>
          <w:b/>
          <w:bCs/>
          <w:sz w:val="28"/>
          <w:szCs w:val="28"/>
        </w:rPr>
        <w:t>ТЕРРИТОРИАЛЬНАЯ ИЗБИРАТЕЛЬНАЯ КОМИССИЯ</w:t>
      </w:r>
    </w:p>
    <w:p w:rsidR="00D9317F" w:rsidRDefault="00D9317F" w:rsidP="00D9317F">
      <w:pPr>
        <w:tabs>
          <w:tab w:val="left" w:pos="709"/>
        </w:tabs>
        <w:ind w:firstLine="708"/>
        <w:jc w:val="center"/>
        <w:rPr>
          <w:b/>
          <w:bCs/>
          <w:sz w:val="28"/>
          <w:szCs w:val="28"/>
        </w:rPr>
      </w:pPr>
      <w:r>
        <w:rPr>
          <w:b/>
          <w:bCs/>
          <w:sz w:val="28"/>
          <w:szCs w:val="28"/>
        </w:rPr>
        <w:t>АРЗГИРСКОГО РАЙОНА</w:t>
      </w:r>
    </w:p>
    <w:p w:rsidR="00D9317F" w:rsidRDefault="00D9317F" w:rsidP="00D9317F">
      <w:pPr>
        <w:tabs>
          <w:tab w:val="left" w:pos="709"/>
        </w:tabs>
        <w:ind w:firstLine="708"/>
        <w:jc w:val="center"/>
        <w:rPr>
          <w:b/>
          <w:bCs/>
          <w:sz w:val="28"/>
          <w:szCs w:val="28"/>
        </w:rPr>
      </w:pPr>
    </w:p>
    <w:p w:rsidR="00D9317F" w:rsidRDefault="00D9317F" w:rsidP="00D9317F">
      <w:pPr>
        <w:tabs>
          <w:tab w:val="left" w:pos="709"/>
        </w:tabs>
        <w:ind w:firstLine="708"/>
        <w:jc w:val="center"/>
        <w:rPr>
          <w:b/>
          <w:bCs/>
          <w:sz w:val="28"/>
          <w:szCs w:val="28"/>
        </w:rPr>
      </w:pPr>
      <w:r>
        <w:rPr>
          <w:b/>
          <w:bCs/>
          <w:sz w:val="28"/>
          <w:szCs w:val="28"/>
        </w:rPr>
        <w:t>ПОСТАНОВЛЕНИЕ</w:t>
      </w:r>
    </w:p>
    <w:p w:rsidR="00D9317F" w:rsidRPr="00D9317F" w:rsidRDefault="00D9317F" w:rsidP="00D9317F">
      <w:pPr>
        <w:tabs>
          <w:tab w:val="left" w:pos="709"/>
        </w:tabs>
        <w:ind w:firstLine="708"/>
        <w:jc w:val="both"/>
        <w:rPr>
          <w:b/>
          <w:bCs/>
          <w:sz w:val="20"/>
          <w:szCs w:val="20"/>
        </w:rPr>
      </w:pPr>
    </w:p>
    <w:p w:rsidR="00D9317F" w:rsidRPr="00D9317F" w:rsidRDefault="00D9317F" w:rsidP="00D9317F">
      <w:pPr>
        <w:tabs>
          <w:tab w:val="left" w:pos="709"/>
        </w:tabs>
        <w:jc w:val="both"/>
        <w:rPr>
          <w:sz w:val="20"/>
          <w:szCs w:val="20"/>
        </w:rPr>
      </w:pPr>
      <w:r w:rsidRPr="00D9317F">
        <w:rPr>
          <w:color w:val="000000"/>
          <w:sz w:val="20"/>
          <w:szCs w:val="20"/>
          <w:lang w:eastAsia="ru-RU"/>
        </w:rPr>
        <w:t>21 июля</w:t>
      </w:r>
      <w:r w:rsidRPr="00D9317F">
        <w:rPr>
          <w:color w:val="000000"/>
          <w:sz w:val="20"/>
          <w:szCs w:val="20"/>
        </w:rPr>
        <w:t xml:space="preserve"> 2025 г.                                   </w:t>
      </w:r>
      <w:r w:rsidRPr="00D33CFF">
        <w:rPr>
          <w:color w:val="000000"/>
          <w:sz w:val="20"/>
          <w:szCs w:val="20"/>
        </w:rPr>
        <w:t xml:space="preserve">                                </w:t>
      </w:r>
      <w:r w:rsidRPr="00D9317F">
        <w:rPr>
          <w:color w:val="000000"/>
          <w:sz w:val="20"/>
          <w:szCs w:val="20"/>
        </w:rPr>
        <w:t xml:space="preserve"> с</w:t>
      </w:r>
      <w:proofErr w:type="gramStart"/>
      <w:r w:rsidRPr="00D9317F">
        <w:rPr>
          <w:color w:val="000000"/>
          <w:sz w:val="20"/>
          <w:szCs w:val="20"/>
        </w:rPr>
        <w:t>.А</w:t>
      </w:r>
      <w:proofErr w:type="gramEnd"/>
      <w:r w:rsidRPr="00D9317F">
        <w:rPr>
          <w:color w:val="000000"/>
          <w:sz w:val="20"/>
          <w:szCs w:val="20"/>
        </w:rPr>
        <w:t xml:space="preserve">рзгир                                   </w:t>
      </w:r>
      <w:r w:rsidRPr="00D33CFF">
        <w:rPr>
          <w:color w:val="000000"/>
          <w:sz w:val="20"/>
          <w:szCs w:val="20"/>
        </w:rPr>
        <w:t xml:space="preserve">                       </w:t>
      </w:r>
      <w:r w:rsidRPr="00D9317F">
        <w:rPr>
          <w:color w:val="000000"/>
          <w:sz w:val="20"/>
          <w:szCs w:val="20"/>
        </w:rPr>
        <w:t xml:space="preserve">   № </w:t>
      </w:r>
      <w:r w:rsidRPr="00D9317F">
        <w:rPr>
          <w:color w:val="000000"/>
          <w:sz w:val="20"/>
          <w:szCs w:val="20"/>
          <w:lang w:eastAsia="ru-RU"/>
        </w:rPr>
        <w:t>70/262</w:t>
      </w:r>
    </w:p>
    <w:p w:rsidR="00D9317F" w:rsidRPr="00D9317F" w:rsidRDefault="00D9317F" w:rsidP="00D9317F">
      <w:pPr>
        <w:tabs>
          <w:tab w:val="left" w:pos="709"/>
        </w:tabs>
        <w:ind w:firstLine="708"/>
        <w:jc w:val="both"/>
        <w:rPr>
          <w:sz w:val="20"/>
          <w:szCs w:val="20"/>
        </w:rPr>
      </w:pPr>
    </w:p>
    <w:p w:rsidR="00D9317F" w:rsidRPr="00D9317F" w:rsidRDefault="00D9317F" w:rsidP="00D9317F">
      <w:pPr>
        <w:keepNext/>
        <w:spacing w:line="240" w:lineRule="exact"/>
        <w:jc w:val="both"/>
        <w:outlineLvl w:val="0"/>
        <w:rPr>
          <w:sz w:val="20"/>
          <w:szCs w:val="20"/>
        </w:rPr>
      </w:pPr>
      <w:r w:rsidRPr="00D9317F">
        <w:rPr>
          <w:bCs/>
          <w:kern w:val="2"/>
          <w:sz w:val="20"/>
          <w:szCs w:val="20"/>
        </w:rPr>
        <w:t xml:space="preserve">О регистрации </w:t>
      </w:r>
      <w:proofErr w:type="spellStart"/>
      <w:r w:rsidRPr="00D9317F">
        <w:rPr>
          <w:kern w:val="2"/>
          <w:sz w:val="20"/>
          <w:szCs w:val="20"/>
          <w:lang w:eastAsia="ru-RU"/>
        </w:rPr>
        <w:t>Блиновой</w:t>
      </w:r>
      <w:proofErr w:type="spellEnd"/>
      <w:r w:rsidRPr="00D9317F">
        <w:rPr>
          <w:kern w:val="2"/>
          <w:sz w:val="20"/>
          <w:szCs w:val="20"/>
          <w:lang w:eastAsia="ru-RU"/>
        </w:rPr>
        <w:t xml:space="preserve"> Натальи Васильевны</w:t>
      </w:r>
      <w:r w:rsidRPr="00D9317F">
        <w:rPr>
          <w:kern w:val="2"/>
          <w:sz w:val="20"/>
          <w:szCs w:val="20"/>
        </w:rPr>
        <w:t xml:space="preserve"> кандидатом в депутаты Совета депутатов Арзгирского муниципал</w:t>
      </w:r>
      <w:r w:rsidRPr="00D9317F">
        <w:rPr>
          <w:kern w:val="2"/>
          <w:sz w:val="20"/>
          <w:szCs w:val="20"/>
        </w:rPr>
        <w:t>ь</w:t>
      </w:r>
      <w:r w:rsidRPr="00D9317F">
        <w:rPr>
          <w:kern w:val="2"/>
          <w:sz w:val="20"/>
          <w:szCs w:val="20"/>
        </w:rPr>
        <w:t xml:space="preserve">ного округа Ставропольского края второго созыва </w:t>
      </w:r>
      <w:r w:rsidRPr="00D9317F">
        <w:rPr>
          <w:bCs/>
          <w:kern w:val="2"/>
          <w:sz w:val="20"/>
          <w:szCs w:val="20"/>
        </w:rPr>
        <w:t xml:space="preserve">по </w:t>
      </w:r>
      <w:proofErr w:type="spellStart"/>
      <w:r w:rsidRPr="00D9317F">
        <w:rPr>
          <w:bCs/>
          <w:kern w:val="2"/>
          <w:sz w:val="20"/>
          <w:szCs w:val="20"/>
        </w:rPr>
        <w:t>многомандатному</w:t>
      </w:r>
      <w:proofErr w:type="spellEnd"/>
      <w:r w:rsidRPr="00D9317F">
        <w:rPr>
          <w:bCs/>
          <w:kern w:val="2"/>
          <w:sz w:val="20"/>
          <w:szCs w:val="20"/>
        </w:rPr>
        <w:t xml:space="preserve"> избирательному округу № </w:t>
      </w:r>
      <w:r w:rsidRPr="00D9317F">
        <w:rPr>
          <w:bCs/>
          <w:kern w:val="2"/>
          <w:sz w:val="20"/>
          <w:szCs w:val="20"/>
          <w:lang w:eastAsia="ru-RU"/>
        </w:rPr>
        <w:t>3</w:t>
      </w:r>
    </w:p>
    <w:p w:rsidR="00D9317F" w:rsidRPr="00D9317F" w:rsidRDefault="00D9317F" w:rsidP="00D9317F">
      <w:pPr>
        <w:widowControl w:val="0"/>
        <w:overflowPunct w:val="0"/>
        <w:spacing w:line="240" w:lineRule="exact"/>
        <w:ind w:firstLine="851"/>
        <w:jc w:val="both"/>
        <w:textAlignment w:val="baseline"/>
        <w:rPr>
          <w:sz w:val="20"/>
          <w:szCs w:val="20"/>
        </w:rPr>
      </w:pPr>
    </w:p>
    <w:p w:rsidR="00D9317F" w:rsidRPr="00D9317F" w:rsidRDefault="00D9317F" w:rsidP="00D9317F">
      <w:pPr>
        <w:keepNext/>
        <w:ind w:firstLine="697"/>
        <w:jc w:val="both"/>
        <w:outlineLvl w:val="0"/>
        <w:rPr>
          <w:bCs/>
          <w:kern w:val="2"/>
          <w:sz w:val="20"/>
          <w:szCs w:val="20"/>
        </w:rPr>
      </w:pPr>
      <w:proofErr w:type="gramStart"/>
      <w:r w:rsidRPr="00D9317F">
        <w:rPr>
          <w:bCs/>
          <w:kern w:val="2"/>
          <w:sz w:val="20"/>
          <w:szCs w:val="20"/>
        </w:rPr>
        <w:t xml:space="preserve">Проверив соответствие порядка выдвижения </w:t>
      </w:r>
      <w:proofErr w:type="spellStart"/>
      <w:r w:rsidRPr="00D9317F">
        <w:rPr>
          <w:bCs/>
          <w:kern w:val="2"/>
          <w:sz w:val="20"/>
          <w:szCs w:val="20"/>
          <w:lang w:eastAsia="ru-RU"/>
        </w:rPr>
        <w:t>Блиновой</w:t>
      </w:r>
      <w:proofErr w:type="spellEnd"/>
      <w:r w:rsidRPr="00D9317F">
        <w:rPr>
          <w:bCs/>
          <w:kern w:val="2"/>
          <w:sz w:val="20"/>
          <w:szCs w:val="20"/>
          <w:lang w:eastAsia="ru-RU"/>
        </w:rPr>
        <w:t xml:space="preserve"> Натальи Васильевны</w:t>
      </w:r>
      <w:r w:rsidRPr="00D9317F">
        <w:rPr>
          <w:bCs/>
          <w:kern w:val="2"/>
          <w:sz w:val="20"/>
          <w:szCs w:val="20"/>
        </w:rPr>
        <w:t xml:space="preserve">, выдвинутой </w:t>
      </w:r>
      <w:r w:rsidRPr="00D9317F">
        <w:rPr>
          <w:bCs/>
          <w:kern w:val="2"/>
          <w:sz w:val="20"/>
          <w:szCs w:val="20"/>
          <w:lang w:eastAsia="ru-RU"/>
        </w:rPr>
        <w:t>избирательным объединением Арзгирским местным отделением Всероссийской политической партии «ЕДИНАЯ РОССИЯ» в Ставропольском крае</w:t>
      </w:r>
      <w:r w:rsidRPr="00D9317F">
        <w:rPr>
          <w:bCs/>
          <w:kern w:val="2"/>
          <w:sz w:val="20"/>
          <w:szCs w:val="20"/>
        </w:rPr>
        <w:t xml:space="preserve"> кандидатом в депутаты Совета депутатов Арзгирского муниципального округа Ставропол</w:t>
      </w:r>
      <w:r w:rsidRPr="00D9317F">
        <w:rPr>
          <w:bCs/>
          <w:kern w:val="2"/>
          <w:sz w:val="20"/>
          <w:szCs w:val="20"/>
        </w:rPr>
        <w:t>ь</w:t>
      </w:r>
      <w:r w:rsidRPr="00D9317F">
        <w:rPr>
          <w:bCs/>
          <w:kern w:val="2"/>
          <w:sz w:val="20"/>
          <w:szCs w:val="20"/>
        </w:rPr>
        <w:t xml:space="preserve">ского края второго созыва по </w:t>
      </w:r>
      <w:proofErr w:type="spellStart"/>
      <w:r w:rsidRPr="00D9317F">
        <w:rPr>
          <w:bCs/>
          <w:kern w:val="2"/>
          <w:sz w:val="20"/>
          <w:szCs w:val="20"/>
        </w:rPr>
        <w:t>многомандатному</w:t>
      </w:r>
      <w:proofErr w:type="spellEnd"/>
      <w:r w:rsidRPr="00D9317F">
        <w:rPr>
          <w:bCs/>
          <w:kern w:val="2"/>
          <w:sz w:val="20"/>
          <w:szCs w:val="20"/>
        </w:rPr>
        <w:t xml:space="preserve"> избирательному округу № 3 требованиям Федерального закона «Об основных гарантиях избирательных прав и права на участие в референдуме граждан Российской Федерации», З</w:t>
      </w:r>
      <w:r w:rsidRPr="00D9317F">
        <w:rPr>
          <w:bCs/>
          <w:kern w:val="2"/>
          <w:sz w:val="20"/>
          <w:szCs w:val="20"/>
        </w:rPr>
        <w:t>а</w:t>
      </w:r>
      <w:r w:rsidRPr="00D9317F">
        <w:rPr>
          <w:bCs/>
          <w:kern w:val="2"/>
          <w:sz w:val="20"/>
          <w:szCs w:val="20"/>
        </w:rPr>
        <w:t>кона Ставропольского края «О выборах</w:t>
      </w:r>
      <w:proofErr w:type="gramEnd"/>
      <w:r w:rsidRPr="00D9317F">
        <w:rPr>
          <w:bCs/>
          <w:kern w:val="2"/>
          <w:sz w:val="20"/>
          <w:szCs w:val="20"/>
        </w:rPr>
        <w:t xml:space="preserve"> </w:t>
      </w:r>
      <w:proofErr w:type="gramStart"/>
      <w:r w:rsidRPr="00D9317F">
        <w:rPr>
          <w:bCs/>
          <w:kern w:val="2"/>
          <w:sz w:val="20"/>
          <w:szCs w:val="20"/>
        </w:rPr>
        <w:t>в органы местного самоуправления муниципальных образований Ставр</w:t>
      </w:r>
      <w:r w:rsidRPr="00D9317F">
        <w:rPr>
          <w:bCs/>
          <w:kern w:val="2"/>
          <w:sz w:val="20"/>
          <w:szCs w:val="20"/>
        </w:rPr>
        <w:t>о</w:t>
      </w:r>
      <w:r w:rsidRPr="00D9317F">
        <w:rPr>
          <w:bCs/>
          <w:kern w:val="2"/>
          <w:sz w:val="20"/>
          <w:szCs w:val="20"/>
        </w:rPr>
        <w:t>польского края» и необходимые для регистрации кандидата документы, в соответствии со статьей 6 Закона Ставр</w:t>
      </w:r>
      <w:r w:rsidRPr="00D9317F">
        <w:rPr>
          <w:bCs/>
          <w:kern w:val="2"/>
          <w:sz w:val="20"/>
          <w:szCs w:val="20"/>
        </w:rPr>
        <w:t>о</w:t>
      </w:r>
      <w:r w:rsidRPr="00D9317F">
        <w:rPr>
          <w:bCs/>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D9317F">
        <w:rPr>
          <w:bCs/>
          <w:kern w:val="2"/>
          <w:sz w:val="20"/>
          <w:szCs w:val="20"/>
        </w:rPr>
        <w:t>е</w:t>
      </w:r>
      <w:r w:rsidRPr="00D9317F">
        <w:rPr>
          <w:bCs/>
          <w:kern w:val="2"/>
          <w:sz w:val="20"/>
          <w:szCs w:val="20"/>
        </w:rPr>
        <w:t>рации», статьи 29 Закона Ставропольского края «О выборах в органы местного самоуправления</w:t>
      </w:r>
      <w:proofErr w:type="gramEnd"/>
      <w:r w:rsidRPr="00D9317F">
        <w:rPr>
          <w:bCs/>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D9317F">
        <w:rPr>
          <w:bCs/>
          <w:kern w:val="2"/>
          <w:sz w:val="20"/>
          <w:szCs w:val="20"/>
        </w:rPr>
        <w:t>й</w:t>
      </w:r>
      <w:r w:rsidRPr="00D9317F">
        <w:rPr>
          <w:bCs/>
          <w:kern w:val="2"/>
          <w:sz w:val="20"/>
          <w:szCs w:val="20"/>
        </w:rPr>
        <w:t xml:space="preserve">она от </w:t>
      </w:r>
      <w:r w:rsidRPr="00D9317F">
        <w:rPr>
          <w:bCs/>
          <w:color w:val="000000"/>
          <w:kern w:val="2"/>
          <w:sz w:val="20"/>
          <w:szCs w:val="20"/>
          <w:lang w:eastAsia="zh-CN"/>
        </w:rPr>
        <w:t>21.06.2025г. №64/193</w:t>
      </w:r>
      <w:r w:rsidRPr="00D9317F">
        <w:rPr>
          <w:bCs/>
          <w:kern w:val="2"/>
          <w:sz w:val="20"/>
          <w:szCs w:val="20"/>
        </w:rPr>
        <w:t xml:space="preserve"> «О возложении полномочий окружных избирательных комиссий на территориальную избирательную комиссию Арзгирского района», территориальная избирательная комиссия Арзгирского района  </w:t>
      </w:r>
    </w:p>
    <w:p w:rsidR="00D9317F" w:rsidRPr="00D9317F" w:rsidRDefault="00D9317F" w:rsidP="00D9317F">
      <w:pPr>
        <w:jc w:val="both"/>
        <w:rPr>
          <w:sz w:val="20"/>
          <w:szCs w:val="20"/>
        </w:rPr>
      </w:pPr>
    </w:p>
    <w:p w:rsidR="00D9317F" w:rsidRPr="00D9317F" w:rsidRDefault="00D9317F" w:rsidP="00D9317F">
      <w:pPr>
        <w:jc w:val="both"/>
        <w:rPr>
          <w:sz w:val="20"/>
          <w:szCs w:val="20"/>
        </w:rPr>
      </w:pPr>
      <w:r w:rsidRPr="00D9317F">
        <w:rPr>
          <w:sz w:val="20"/>
          <w:szCs w:val="20"/>
        </w:rPr>
        <w:t xml:space="preserve">ПОСТАНОВЛЯЕТ: </w:t>
      </w:r>
    </w:p>
    <w:p w:rsidR="00D9317F" w:rsidRPr="00D9317F" w:rsidRDefault="00D9317F" w:rsidP="00D9317F">
      <w:pPr>
        <w:jc w:val="both"/>
        <w:rPr>
          <w:sz w:val="20"/>
          <w:szCs w:val="20"/>
        </w:rPr>
      </w:pPr>
    </w:p>
    <w:p w:rsidR="00D9317F" w:rsidRPr="00D9317F" w:rsidRDefault="00D9317F" w:rsidP="00D9317F">
      <w:pPr>
        <w:ind w:right="3" w:firstLine="700"/>
        <w:jc w:val="both"/>
        <w:textAlignment w:val="baseline"/>
        <w:rPr>
          <w:sz w:val="20"/>
          <w:szCs w:val="20"/>
        </w:rPr>
      </w:pPr>
      <w:r w:rsidRPr="00D9317F">
        <w:rPr>
          <w:sz w:val="20"/>
          <w:szCs w:val="20"/>
        </w:rPr>
        <w:t xml:space="preserve">1. </w:t>
      </w:r>
      <w:proofErr w:type="gramStart"/>
      <w:r w:rsidRPr="00D9317F">
        <w:rPr>
          <w:sz w:val="20"/>
          <w:szCs w:val="20"/>
        </w:rPr>
        <w:t xml:space="preserve">Зарегистрировать </w:t>
      </w:r>
      <w:proofErr w:type="spellStart"/>
      <w:r w:rsidRPr="00D9317F">
        <w:rPr>
          <w:sz w:val="20"/>
          <w:szCs w:val="20"/>
          <w:lang w:eastAsia="ru-RU"/>
        </w:rPr>
        <w:t>Блинову</w:t>
      </w:r>
      <w:proofErr w:type="spellEnd"/>
      <w:r w:rsidRPr="00D9317F">
        <w:rPr>
          <w:sz w:val="20"/>
          <w:szCs w:val="20"/>
          <w:lang w:eastAsia="ru-RU"/>
        </w:rPr>
        <w:t xml:space="preserve"> Наталью Васильевну</w:t>
      </w:r>
      <w:r w:rsidRPr="00D9317F">
        <w:rPr>
          <w:sz w:val="20"/>
          <w:szCs w:val="20"/>
        </w:rPr>
        <w:t>, 1</w:t>
      </w:r>
      <w:r w:rsidRPr="00D9317F">
        <w:rPr>
          <w:color w:val="000000"/>
          <w:sz w:val="20"/>
          <w:szCs w:val="20"/>
          <w:lang w:eastAsia="ru-RU"/>
        </w:rPr>
        <w:t>971</w:t>
      </w:r>
      <w:r w:rsidRPr="00D9317F">
        <w:rPr>
          <w:sz w:val="20"/>
          <w:szCs w:val="20"/>
        </w:rPr>
        <w:t xml:space="preserve"> года рождения, проживающую в селе </w:t>
      </w:r>
      <w:r w:rsidRPr="00D9317F">
        <w:rPr>
          <w:sz w:val="20"/>
          <w:szCs w:val="20"/>
          <w:lang w:eastAsia="ru-RU"/>
        </w:rPr>
        <w:t>Садов</w:t>
      </w:r>
      <w:r w:rsidRPr="00D9317F">
        <w:rPr>
          <w:color w:val="000000"/>
          <w:sz w:val="20"/>
          <w:szCs w:val="20"/>
          <w:lang w:eastAsia="ru-RU"/>
        </w:rPr>
        <w:t>ое</w:t>
      </w:r>
      <w:r w:rsidRPr="00D9317F">
        <w:rPr>
          <w:sz w:val="20"/>
          <w:szCs w:val="20"/>
        </w:rPr>
        <w:t xml:space="preserve">, Арзгирского района, Ставропольского края, образование высшее, </w:t>
      </w:r>
      <w:r w:rsidRPr="00D9317F">
        <w:rPr>
          <w:sz w:val="20"/>
          <w:szCs w:val="20"/>
          <w:lang w:eastAsia="ru-RU"/>
        </w:rPr>
        <w:t>работающую директором  МКОУ СОШ № 8 села Садового Арзгирского района Ставропольского края</w:t>
      </w:r>
      <w:r w:rsidRPr="00D9317F">
        <w:rPr>
          <w:sz w:val="20"/>
          <w:szCs w:val="20"/>
        </w:rPr>
        <w:t>, члена Всероссийской политической партии «ЕДИНАЯ РО</w:t>
      </w:r>
      <w:r w:rsidRPr="00D9317F">
        <w:rPr>
          <w:sz w:val="20"/>
          <w:szCs w:val="20"/>
        </w:rPr>
        <w:t>С</w:t>
      </w:r>
      <w:r w:rsidRPr="00D9317F">
        <w:rPr>
          <w:sz w:val="20"/>
          <w:szCs w:val="20"/>
        </w:rPr>
        <w:t>СИЯ», выдвину</w:t>
      </w:r>
      <w:r w:rsidRPr="00D9317F">
        <w:rPr>
          <w:color w:val="000000"/>
          <w:sz w:val="20"/>
          <w:szCs w:val="20"/>
          <w:lang w:eastAsia="ru-RU"/>
        </w:rPr>
        <w:t>тую</w:t>
      </w:r>
      <w:r w:rsidRPr="00D9317F">
        <w:rPr>
          <w:sz w:val="20"/>
          <w:szCs w:val="20"/>
        </w:rPr>
        <w:t xml:space="preserve"> избирательным объединением Арзгирским местным отделением Всероссийской политической партии «ЕДИНАЯ РОССИЯ» в Ставропольском крае, кандидатом в депутаты Совета депутатов Арзгирского м</w:t>
      </w:r>
      <w:r w:rsidRPr="00D9317F">
        <w:rPr>
          <w:sz w:val="20"/>
          <w:szCs w:val="20"/>
        </w:rPr>
        <w:t>у</w:t>
      </w:r>
      <w:r w:rsidRPr="00D9317F">
        <w:rPr>
          <w:sz w:val="20"/>
          <w:szCs w:val="20"/>
        </w:rPr>
        <w:t>ниципального округа Ставропольского края второго созыва</w:t>
      </w:r>
      <w:proofErr w:type="gramEnd"/>
      <w:r w:rsidRPr="00D9317F">
        <w:rPr>
          <w:sz w:val="20"/>
          <w:szCs w:val="20"/>
        </w:rPr>
        <w:t xml:space="preserve"> по </w:t>
      </w:r>
      <w:proofErr w:type="spellStart"/>
      <w:r w:rsidRPr="00D9317F">
        <w:rPr>
          <w:sz w:val="20"/>
          <w:szCs w:val="20"/>
        </w:rPr>
        <w:t>многомандатному</w:t>
      </w:r>
      <w:proofErr w:type="spellEnd"/>
      <w:r w:rsidRPr="00D9317F">
        <w:rPr>
          <w:sz w:val="20"/>
          <w:szCs w:val="20"/>
        </w:rPr>
        <w:t xml:space="preserve"> избирательному округу № 3 </w:t>
      </w:r>
      <w:r w:rsidRPr="00D9317F">
        <w:rPr>
          <w:color w:val="000000"/>
          <w:sz w:val="20"/>
          <w:szCs w:val="20"/>
          <w:lang w:eastAsia="ru-RU"/>
        </w:rPr>
        <w:t>21</w:t>
      </w:r>
      <w:r w:rsidRPr="00D9317F">
        <w:rPr>
          <w:sz w:val="20"/>
          <w:szCs w:val="20"/>
        </w:rPr>
        <w:t xml:space="preserve"> июля 2025 года в </w:t>
      </w:r>
      <w:r w:rsidRPr="00D9317F">
        <w:rPr>
          <w:color w:val="000000"/>
          <w:sz w:val="20"/>
          <w:szCs w:val="20"/>
          <w:lang w:eastAsia="ru-RU"/>
        </w:rPr>
        <w:t>15</w:t>
      </w:r>
      <w:r w:rsidRPr="00D9317F">
        <w:rPr>
          <w:sz w:val="20"/>
          <w:szCs w:val="20"/>
        </w:rPr>
        <w:t xml:space="preserve"> часов </w:t>
      </w:r>
      <w:r w:rsidRPr="00D9317F">
        <w:rPr>
          <w:color w:val="000000"/>
          <w:sz w:val="20"/>
          <w:szCs w:val="20"/>
          <w:lang w:eastAsia="ru-RU"/>
        </w:rPr>
        <w:t>35</w:t>
      </w:r>
      <w:r w:rsidRPr="00D9317F">
        <w:rPr>
          <w:sz w:val="20"/>
          <w:szCs w:val="20"/>
        </w:rPr>
        <w:t xml:space="preserve"> минут.</w:t>
      </w:r>
    </w:p>
    <w:p w:rsidR="00D9317F" w:rsidRPr="00D9317F" w:rsidRDefault="00D9317F" w:rsidP="00D9317F">
      <w:pPr>
        <w:overflowPunct w:val="0"/>
        <w:ind w:right="3" w:firstLine="700"/>
        <w:jc w:val="both"/>
        <w:textAlignment w:val="baseline"/>
        <w:rPr>
          <w:sz w:val="20"/>
          <w:szCs w:val="20"/>
        </w:rPr>
      </w:pPr>
      <w:r w:rsidRPr="00D9317F">
        <w:rPr>
          <w:sz w:val="20"/>
          <w:szCs w:val="20"/>
        </w:rPr>
        <w:t xml:space="preserve">2. Выдать </w:t>
      </w:r>
      <w:proofErr w:type="spellStart"/>
      <w:r w:rsidRPr="00D9317F">
        <w:rPr>
          <w:kern w:val="2"/>
          <w:sz w:val="20"/>
          <w:szCs w:val="20"/>
          <w:lang w:eastAsia="ru-RU"/>
        </w:rPr>
        <w:t>Блиновой</w:t>
      </w:r>
      <w:proofErr w:type="spellEnd"/>
      <w:r w:rsidRPr="00D9317F">
        <w:rPr>
          <w:kern w:val="2"/>
          <w:sz w:val="20"/>
          <w:szCs w:val="20"/>
          <w:lang w:eastAsia="ru-RU"/>
        </w:rPr>
        <w:t xml:space="preserve"> Наталье Васильевне</w:t>
      </w:r>
      <w:r w:rsidRPr="00D9317F">
        <w:rPr>
          <w:sz w:val="20"/>
          <w:szCs w:val="20"/>
        </w:rPr>
        <w:t xml:space="preserve"> удостоверение установленного образца о регистрации ее канд</w:t>
      </w:r>
      <w:r w:rsidRPr="00D9317F">
        <w:rPr>
          <w:sz w:val="20"/>
          <w:szCs w:val="20"/>
        </w:rPr>
        <w:t>и</w:t>
      </w:r>
      <w:r w:rsidRPr="00D9317F">
        <w:rPr>
          <w:sz w:val="20"/>
          <w:szCs w:val="20"/>
        </w:rPr>
        <w:t>датом</w:t>
      </w:r>
      <w:r w:rsidRPr="00D9317F">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D9317F">
        <w:rPr>
          <w:bCs/>
          <w:sz w:val="20"/>
          <w:szCs w:val="20"/>
        </w:rPr>
        <w:t>многомандатному</w:t>
      </w:r>
      <w:proofErr w:type="spellEnd"/>
      <w:r w:rsidRPr="00D9317F">
        <w:rPr>
          <w:bCs/>
          <w:sz w:val="20"/>
          <w:szCs w:val="20"/>
        </w:rPr>
        <w:t xml:space="preserve"> избирательному округу № 3.</w:t>
      </w:r>
    </w:p>
    <w:p w:rsidR="00D9317F" w:rsidRPr="00D9317F" w:rsidRDefault="00D9317F" w:rsidP="00D9317F">
      <w:pPr>
        <w:tabs>
          <w:tab w:val="left" w:pos="0"/>
        </w:tabs>
        <w:ind w:firstLine="700"/>
        <w:jc w:val="both"/>
        <w:rPr>
          <w:sz w:val="20"/>
          <w:szCs w:val="20"/>
        </w:rPr>
      </w:pPr>
      <w:r w:rsidRPr="00D9317F">
        <w:rPr>
          <w:sz w:val="20"/>
          <w:szCs w:val="20"/>
        </w:rPr>
        <w:t>3.</w:t>
      </w:r>
      <w:proofErr w:type="gramStart"/>
      <w:r w:rsidRPr="00D9317F">
        <w:rPr>
          <w:sz w:val="20"/>
          <w:szCs w:val="20"/>
        </w:rPr>
        <w:t>Разместить</w:t>
      </w:r>
      <w:proofErr w:type="gramEnd"/>
      <w:r w:rsidRPr="00D9317F">
        <w:rPr>
          <w:sz w:val="20"/>
          <w:szCs w:val="20"/>
        </w:rPr>
        <w:t xml:space="preserve"> настоящее постановление </w:t>
      </w:r>
      <w:r w:rsidRPr="00D9317F">
        <w:rPr>
          <w:bCs/>
          <w:sz w:val="20"/>
          <w:szCs w:val="20"/>
        </w:rPr>
        <w:t>на странице территориальной избирательной комиссии Арзгирск</w:t>
      </w:r>
      <w:r w:rsidRPr="00D9317F">
        <w:rPr>
          <w:bCs/>
          <w:sz w:val="20"/>
          <w:szCs w:val="20"/>
        </w:rPr>
        <w:t>о</w:t>
      </w:r>
      <w:r w:rsidRPr="00D9317F">
        <w:rPr>
          <w:bCs/>
          <w:sz w:val="20"/>
          <w:szCs w:val="20"/>
        </w:rPr>
        <w:t>го района официального информационного сайта администрации Арзгирского муниципального округа Ставр</w:t>
      </w:r>
      <w:r w:rsidRPr="00D9317F">
        <w:rPr>
          <w:bCs/>
          <w:sz w:val="20"/>
          <w:szCs w:val="20"/>
        </w:rPr>
        <w:t>о</w:t>
      </w:r>
      <w:r w:rsidRPr="00D9317F">
        <w:rPr>
          <w:bCs/>
          <w:sz w:val="20"/>
          <w:szCs w:val="20"/>
        </w:rPr>
        <w:t>польского края в информационно-телекоммуникационной сети «Интернет».</w:t>
      </w:r>
    </w:p>
    <w:p w:rsidR="00D9317F" w:rsidRPr="00D33CFF" w:rsidRDefault="00D9317F" w:rsidP="00D9317F">
      <w:pPr>
        <w:ind w:firstLine="709"/>
        <w:jc w:val="both"/>
        <w:rPr>
          <w:bCs/>
          <w:sz w:val="20"/>
          <w:szCs w:val="20"/>
        </w:rPr>
      </w:pPr>
    </w:p>
    <w:p w:rsidR="00D9317F" w:rsidRPr="00D33CFF" w:rsidRDefault="00D9317F" w:rsidP="00D9317F">
      <w:pPr>
        <w:ind w:firstLine="709"/>
        <w:jc w:val="both"/>
        <w:rPr>
          <w:bCs/>
          <w:sz w:val="20"/>
          <w:szCs w:val="20"/>
        </w:rPr>
      </w:pPr>
    </w:p>
    <w:p w:rsidR="00D9317F" w:rsidRPr="00D33CFF" w:rsidRDefault="00D9317F" w:rsidP="00D9317F">
      <w:pPr>
        <w:ind w:firstLine="709"/>
        <w:jc w:val="both"/>
        <w:rPr>
          <w:bCs/>
          <w:sz w:val="20"/>
          <w:szCs w:val="20"/>
        </w:rPr>
      </w:pPr>
    </w:p>
    <w:p w:rsidR="00D9317F" w:rsidRPr="00D33CFF" w:rsidRDefault="00D9317F" w:rsidP="00D9317F">
      <w:pPr>
        <w:ind w:firstLine="709"/>
        <w:jc w:val="both"/>
        <w:rPr>
          <w:bCs/>
          <w:sz w:val="20"/>
          <w:szCs w:val="20"/>
        </w:rPr>
      </w:pPr>
    </w:p>
    <w:p w:rsidR="00D9317F" w:rsidRPr="00D33CFF" w:rsidRDefault="00D9317F" w:rsidP="00D9317F">
      <w:pPr>
        <w:ind w:firstLine="709"/>
        <w:jc w:val="both"/>
        <w:rPr>
          <w:bCs/>
          <w:sz w:val="20"/>
          <w:szCs w:val="20"/>
        </w:rPr>
      </w:pPr>
    </w:p>
    <w:p w:rsidR="00D9317F" w:rsidRPr="00D33CFF" w:rsidRDefault="00D9317F" w:rsidP="00D9317F">
      <w:pPr>
        <w:ind w:firstLine="709"/>
        <w:jc w:val="both"/>
        <w:rPr>
          <w:bCs/>
          <w:sz w:val="20"/>
          <w:szCs w:val="20"/>
        </w:rPr>
      </w:pPr>
    </w:p>
    <w:p w:rsidR="00D9317F" w:rsidRPr="00D9317F" w:rsidRDefault="00D9317F" w:rsidP="00D9317F">
      <w:pPr>
        <w:ind w:firstLine="709"/>
        <w:jc w:val="both"/>
        <w:rPr>
          <w:sz w:val="20"/>
          <w:szCs w:val="20"/>
        </w:rPr>
      </w:pPr>
      <w:r w:rsidRPr="00D9317F">
        <w:rPr>
          <w:bCs/>
          <w:sz w:val="20"/>
          <w:szCs w:val="20"/>
        </w:rPr>
        <w:lastRenderedPageBreak/>
        <w:t xml:space="preserve">4. </w:t>
      </w:r>
      <w:r w:rsidRPr="00D9317F">
        <w:rPr>
          <w:sz w:val="20"/>
          <w:szCs w:val="20"/>
        </w:rPr>
        <w:t xml:space="preserve">Направить настоящее постановление не позднее </w:t>
      </w:r>
      <w:r w:rsidRPr="00D9317F">
        <w:rPr>
          <w:sz w:val="20"/>
          <w:szCs w:val="20"/>
          <w:lang w:eastAsia="ru-RU"/>
        </w:rPr>
        <w:t>22</w:t>
      </w:r>
      <w:r w:rsidRPr="00D9317F">
        <w:rPr>
          <w:sz w:val="20"/>
          <w:szCs w:val="20"/>
        </w:rPr>
        <w:t xml:space="preserve"> июля 2025 года в средства массовой информации для опубликования.</w:t>
      </w:r>
    </w:p>
    <w:p w:rsidR="00D9317F" w:rsidRPr="00D9317F" w:rsidRDefault="00D9317F" w:rsidP="00D9317F">
      <w:pPr>
        <w:tabs>
          <w:tab w:val="left" w:pos="709"/>
        </w:tabs>
        <w:spacing w:line="240" w:lineRule="exact"/>
        <w:ind w:firstLine="709"/>
        <w:jc w:val="both"/>
        <w:rPr>
          <w:sz w:val="20"/>
          <w:szCs w:val="20"/>
        </w:rPr>
      </w:pPr>
    </w:p>
    <w:p w:rsidR="00D9317F" w:rsidRPr="00D9317F" w:rsidRDefault="00D9317F" w:rsidP="00D9317F">
      <w:pPr>
        <w:spacing w:line="283" w:lineRule="exact"/>
        <w:jc w:val="both"/>
        <w:rPr>
          <w:sz w:val="20"/>
          <w:szCs w:val="20"/>
        </w:rPr>
      </w:pPr>
      <w:r w:rsidRPr="00D9317F">
        <w:rPr>
          <w:sz w:val="20"/>
          <w:szCs w:val="20"/>
        </w:rPr>
        <w:t>Заместитель председател</w:t>
      </w:r>
      <w:r w:rsidRPr="00D9317F">
        <w:rPr>
          <w:sz w:val="20"/>
          <w:szCs w:val="20"/>
          <w:lang w:eastAsia="zh-CN"/>
        </w:rPr>
        <w:t>я</w:t>
      </w:r>
    </w:p>
    <w:p w:rsidR="00D9317F" w:rsidRPr="00D9317F" w:rsidRDefault="00D9317F" w:rsidP="00D9317F">
      <w:pPr>
        <w:spacing w:line="283" w:lineRule="exact"/>
        <w:jc w:val="both"/>
        <w:rPr>
          <w:sz w:val="20"/>
          <w:szCs w:val="20"/>
        </w:rPr>
      </w:pPr>
      <w:r w:rsidRPr="00D9317F">
        <w:rPr>
          <w:sz w:val="20"/>
          <w:szCs w:val="20"/>
        </w:rPr>
        <w:t xml:space="preserve">территориальной избирательной </w:t>
      </w:r>
    </w:p>
    <w:p w:rsidR="00D9317F" w:rsidRPr="00D9317F" w:rsidRDefault="00D9317F" w:rsidP="00D9317F">
      <w:pPr>
        <w:spacing w:line="283" w:lineRule="exact"/>
        <w:jc w:val="both"/>
        <w:rPr>
          <w:sz w:val="20"/>
          <w:szCs w:val="20"/>
        </w:rPr>
      </w:pPr>
      <w:r w:rsidRPr="00D9317F">
        <w:rPr>
          <w:sz w:val="20"/>
          <w:szCs w:val="20"/>
        </w:rPr>
        <w:t>комиссии Арзгирского района</w:t>
      </w:r>
      <w:r w:rsidRPr="00D9317F">
        <w:rPr>
          <w:sz w:val="20"/>
          <w:szCs w:val="20"/>
        </w:rPr>
        <w:tab/>
        <w:t xml:space="preserve"> </w:t>
      </w:r>
      <w:r w:rsidRPr="00D9317F">
        <w:rPr>
          <w:sz w:val="20"/>
          <w:szCs w:val="20"/>
        </w:rPr>
        <w:tab/>
        <w:t xml:space="preserve">                                                                </w:t>
      </w:r>
      <w:r w:rsidRPr="00D9317F">
        <w:rPr>
          <w:sz w:val="20"/>
          <w:szCs w:val="20"/>
          <w:lang w:eastAsia="zh-CN"/>
        </w:rPr>
        <w:t>В.Н. Шафорост</w:t>
      </w:r>
    </w:p>
    <w:p w:rsidR="00D9317F" w:rsidRPr="00D9317F" w:rsidRDefault="00D9317F" w:rsidP="00D9317F">
      <w:pPr>
        <w:spacing w:line="283" w:lineRule="exact"/>
        <w:rPr>
          <w:sz w:val="20"/>
          <w:szCs w:val="20"/>
        </w:rPr>
      </w:pPr>
    </w:p>
    <w:p w:rsidR="00D9317F" w:rsidRPr="00D9317F" w:rsidRDefault="00D9317F" w:rsidP="00D9317F">
      <w:pPr>
        <w:spacing w:line="283" w:lineRule="exact"/>
        <w:rPr>
          <w:sz w:val="20"/>
          <w:szCs w:val="20"/>
        </w:rPr>
      </w:pPr>
      <w:r w:rsidRPr="00D9317F">
        <w:rPr>
          <w:sz w:val="20"/>
          <w:szCs w:val="20"/>
        </w:rPr>
        <w:t xml:space="preserve">Секретарь </w:t>
      </w:r>
      <w:proofErr w:type="gramStart"/>
      <w:r w:rsidRPr="00D9317F">
        <w:rPr>
          <w:sz w:val="20"/>
          <w:szCs w:val="20"/>
        </w:rPr>
        <w:t>территориальной</w:t>
      </w:r>
      <w:proofErr w:type="gramEnd"/>
      <w:r w:rsidRPr="00D9317F">
        <w:rPr>
          <w:sz w:val="20"/>
          <w:szCs w:val="20"/>
        </w:rPr>
        <w:t xml:space="preserve"> </w:t>
      </w:r>
    </w:p>
    <w:p w:rsidR="00D9317F" w:rsidRPr="00D9317F" w:rsidRDefault="00D9317F" w:rsidP="00D9317F">
      <w:pPr>
        <w:spacing w:line="283" w:lineRule="exact"/>
        <w:rPr>
          <w:sz w:val="20"/>
          <w:szCs w:val="20"/>
        </w:rPr>
      </w:pPr>
      <w:r w:rsidRPr="00D9317F">
        <w:rPr>
          <w:sz w:val="20"/>
          <w:szCs w:val="20"/>
        </w:rPr>
        <w:t xml:space="preserve">избирательной комиссии </w:t>
      </w:r>
    </w:p>
    <w:p w:rsidR="00D9317F" w:rsidRPr="00D9317F" w:rsidRDefault="00D9317F" w:rsidP="00D9317F">
      <w:pPr>
        <w:tabs>
          <w:tab w:val="left" w:pos="709"/>
        </w:tabs>
        <w:spacing w:line="283" w:lineRule="exact"/>
        <w:jc w:val="both"/>
        <w:rPr>
          <w:color w:val="000000"/>
          <w:sz w:val="20"/>
          <w:szCs w:val="20"/>
        </w:rPr>
      </w:pPr>
      <w:r w:rsidRPr="00D9317F">
        <w:rPr>
          <w:color w:val="000000"/>
          <w:sz w:val="20"/>
          <w:szCs w:val="20"/>
          <w:lang w:eastAsia="ru-RU"/>
        </w:rPr>
        <w:t>Арзгирского района                                                                                                   А.Н. Сологуб</w:t>
      </w:r>
    </w:p>
    <w:p w:rsidR="003B3FA7" w:rsidRPr="003B3FA7" w:rsidRDefault="003B3FA7" w:rsidP="009D1A92">
      <w:pPr>
        <w:pStyle w:val="af1"/>
      </w:pPr>
    </w:p>
    <w:p w:rsidR="00D9317F" w:rsidRDefault="00D9317F" w:rsidP="00D9317F">
      <w:pPr>
        <w:tabs>
          <w:tab w:val="left" w:pos="709"/>
        </w:tabs>
        <w:ind w:firstLine="708"/>
        <w:jc w:val="center"/>
        <w:rPr>
          <w:b/>
          <w:bCs/>
          <w:sz w:val="28"/>
          <w:szCs w:val="28"/>
        </w:rPr>
      </w:pPr>
      <w:r>
        <w:rPr>
          <w:b/>
          <w:bCs/>
          <w:sz w:val="28"/>
          <w:szCs w:val="28"/>
        </w:rPr>
        <w:t>ТЕРРИТОРИАЛЬНАЯ ИЗБИРАТЕЛЬНАЯ КОМИССИЯ</w:t>
      </w:r>
    </w:p>
    <w:p w:rsidR="00D9317F" w:rsidRDefault="00D9317F" w:rsidP="00D9317F">
      <w:pPr>
        <w:tabs>
          <w:tab w:val="left" w:pos="709"/>
        </w:tabs>
        <w:ind w:firstLine="708"/>
        <w:jc w:val="center"/>
        <w:rPr>
          <w:b/>
          <w:bCs/>
          <w:sz w:val="28"/>
          <w:szCs w:val="28"/>
        </w:rPr>
      </w:pPr>
      <w:r>
        <w:rPr>
          <w:b/>
          <w:bCs/>
          <w:sz w:val="28"/>
          <w:szCs w:val="28"/>
        </w:rPr>
        <w:t>АРЗГИРСКОГО РАЙОНА</w:t>
      </w:r>
    </w:p>
    <w:p w:rsidR="00D9317F" w:rsidRDefault="00D9317F" w:rsidP="00D9317F">
      <w:pPr>
        <w:tabs>
          <w:tab w:val="left" w:pos="709"/>
        </w:tabs>
        <w:ind w:firstLine="708"/>
        <w:jc w:val="center"/>
        <w:rPr>
          <w:b/>
          <w:bCs/>
          <w:sz w:val="28"/>
          <w:szCs w:val="28"/>
        </w:rPr>
      </w:pPr>
    </w:p>
    <w:p w:rsidR="00D9317F" w:rsidRDefault="00D9317F" w:rsidP="00D9317F">
      <w:pPr>
        <w:tabs>
          <w:tab w:val="left" w:pos="709"/>
        </w:tabs>
        <w:ind w:firstLine="708"/>
        <w:jc w:val="center"/>
        <w:rPr>
          <w:b/>
          <w:bCs/>
          <w:sz w:val="28"/>
          <w:szCs w:val="28"/>
        </w:rPr>
      </w:pPr>
      <w:r>
        <w:rPr>
          <w:b/>
          <w:bCs/>
          <w:sz w:val="28"/>
          <w:szCs w:val="28"/>
        </w:rPr>
        <w:t>ПОСТАНОВЛЕНИЕ</w:t>
      </w:r>
    </w:p>
    <w:p w:rsidR="00D9317F" w:rsidRPr="00D33CFF" w:rsidRDefault="00D9317F" w:rsidP="00D9317F">
      <w:pPr>
        <w:tabs>
          <w:tab w:val="left" w:pos="709"/>
        </w:tabs>
        <w:ind w:firstLine="708"/>
        <w:jc w:val="both"/>
        <w:rPr>
          <w:b/>
          <w:bCs/>
          <w:sz w:val="20"/>
          <w:szCs w:val="20"/>
        </w:rPr>
      </w:pPr>
      <w:r w:rsidRPr="00D33CFF">
        <w:rPr>
          <w:b/>
          <w:bCs/>
          <w:sz w:val="20"/>
          <w:szCs w:val="20"/>
        </w:rPr>
        <w:t xml:space="preserve"> </w:t>
      </w:r>
    </w:p>
    <w:p w:rsidR="00D9317F" w:rsidRPr="00D9317F" w:rsidRDefault="00D9317F" w:rsidP="00D9317F">
      <w:pPr>
        <w:tabs>
          <w:tab w:val="left" w:pos="709"/>
        </w:tabs>
        <w:jc w:val="both"/>
        <w:rPr>
          <w:sz w:val="20"/>
          <w:szCs w:val="20"/>
        </w:rPr>
      </w:pPr>
      <w:r w:rsidRPr="00D9317F">
        <w:rPr>
          <w:color w:val="000000"/>
          <w:sz w:val="20"/>
          <w:szCs w:val="20"/>
          <w:lang w:eastAsia="ru-RU"/>
        </w:rPr>
        <w:t>21 июля</w:t>
      </w:r>
      <w:r w:rsidRPr="00D9317F">
        <w:rPr>
          <w:color w:val="000000"/>
          <w:sz w:val="20"/>
          <w:szCs w:val="20"/>
        </w:rPr>
        <w:t xml:space="preserve"> 2025 г.                               </w:t>
      </w:r>
      <w:r w:rsidRPr="00D33CFF">
        <w:rPr>
          <w:color w:val="000000"/>
          <w:sz w:val="20"/>
          <w:szCs w:val="20"/>
        </w:rPr>
        <w:t xml:space="preserve">                              </w:t>
      </w:r>
      <w:r w:rsidRPr="00D9317F">
        <w:rPr>
          <w:color w:val="000000"/>
          <w:sz w:val="20"/>
          <w:szCs w:val="20"/>
        </w:rPr>
        <w:t xml:space="preserve">     с</w:t>
      </w:r>
      <w:proofErr w:type="gramStart"/>
      <w:r w:rsidRPr="00D9317F">
        <w:rPr>
          <w:color w:val="000000"/>
          <w:sz w:val="20"/>
          <w:szCs w:val="20"/>
        </w:rPr>
        <w:t>.А</w:t>
      </w:r>
      <w:proofErr w:type="gramEnd"/>
      <w:r w:rsidRPr="00D9317F">
        <w:rPr>
          <w:color w:val="000000"/>
          <w:sz w:val="20"/>
          <w:szCs w:val="20"/>
        </w:rPr>
        <w:t xml:space="preserve">рзгир                                    </w:t>
      </w:r>
      <w:r w:rsidRPr="00D33CFF">
        <w:rPr>
          <w:color w:val="000000"/>
          <w:sz w:val="20"/>
          <w:szCs w:val="20"/>
        </w:rPr>
        <w:t xml:space="preserve">                           </w:t>
      </w:r>
      <w:r w:rsidRPr="00D9317F">
        <w:rPr>
          <w:color w:val="000000"/>
          <w:sz w:val="20"/>
          <w:szCs w:val="20"/>
        </w:rPr>
        <w:t xml:space="preserve">  № </w:t>
      </w:r>
      <w:r w:rsidRPr="00D9317F">
        <w:rPr>
          <w:color w:val="000000"/>
          <w:sz w:val="20"/>
          <w:szCs w:val="20"/>
          <w:lang w:eastAsia="ru-RU"/>
        </w:rPr>
        <w:t>70/263</w:t>
      </w:r>
    </w:p>
    <w:p w:rsidR="00D9317F" w:rsidRPr="00D9317F" w:rsidRDefault="00D9317F" w:rsidP="00D9317F">
      <w:pPr>
        <w:widowControl w:val="0"/>
        <w:spacing w:line="240" w:lineRule="exact"/>
        <w:ind w:firstLine="851"/>
        <w:jc w:val="both"/>
        <w:textAlignment w:val="baseline"/>
        <w:rPr>
          <w:sz w:val="20"/>
          <w:szCs w:val="20"/>
        </w:rPr>
      </w:pPr>
    </w:p>
    <w:p w:rsidR="00D9317F" w:rsidRPr="00D9317F" w:rsidRDefault="00D9317F" w:rsidP="00D9317F">
      <w:pPr>
        <w:keepNext/>
        <w:spacing w:line="240" w:lineRule="exact"/>
        <w:jc w:val="both"/>
        <w:outlineLvl w:val="0"/>
        <w:rPr>
          <w:sz w:val="20"/>
          <w:szCs w:val="20"/>
        </w:rPr>
      </w:pPr>
      <w:r w:rsidRPr="00D9317F">
        <w:rPr>
          <w:bCs/>
          <w:kern w:val="2"/>
          <w:sz w:val="20"/>
          <w:szCs w:val="20"/>
        </w:rPr>
        <w:t xml:space="preserve">О регистрации </w:t>
      </w:r>
      <w:proofErr w:type="spellStart"/>
      <w:r w:rsidRPr="00D9317F">
        <w:rPr>
          <w:kern w:val="2"/>
          <w:sz w:val="20"/>
          <w:szCs w:val="20"/>
          <w:lang w:eastAsia="ru-RU"/>
        </w:rPr>
        <w:t>Стаценко</w:t>
      </w:r>
      <w:proofErr w:type="spellEnd"/>
      <w:r w:rsidRPr="00D9317F">
        <w:rPr>
          <w:kern w:val="2"/>
          <w:sz w:val="20"/>
          <w:szCs w:val="20"/>
          <w:lang w:eastAsia="ru-RU"/>
        </w:rPr>
        <w:t xml:space="preserve"> Елены Геннадьевны</w:t>
      </w:r>
      <w:r w:rsidRPr="00D9317F">
        <w:rPr>
          <w:kern w:val="2"/>
          <w:sz w:val="20"/>
          <w:szCs w:val="20"/>
        </w:rPr>
        <w:t xml:space="preserve"> кандидатом в депутаты Совета депутатов  Арзгирского муниципал</w:t>
      </w:r>
      <w:r w:rsidRPr="00D9317F">
        <w:rPr>
          <w:kern w:val="2"/>
          <w:sz w:val="20"/>
          <w:szCs w:val="20"/>
        </w:rPr>
        <w:t>ь</w:t>
      </w:r>
      <w:r w:rsidRPr="00D9317F">
        <w:rPr>
          <w:kern w:val="2"/>
          <w:sz w:val="20"/>
          <w:szCs w:val="20"/>
        </w:rPr>
        <w:t xml:space="preserve">ного округа Ставропольского края второго созыва </w:t>
      </w:r>
      <w:r w:rsidRPr="00D9317F">
        <w:rPr>
          <w:bCs/>
          <w:kern w:val="2"/>
          <w:sz w:val="20"/>
          <w:szCs w:val="20"/>
        </w:rPr>
        <w:t xml:space="preserve">по </w:t>
      </w:r>
      <w:proofErr w:type="spellStart"/>
      <w:r w:rsidRPr="00D9317F">
        <w:rPr>
          <w:bCs/>
          <w:kern w:val="2"/>
          <w:sz w:val="20"/>
          <w:szCs w:val="20"/>
        </w:rPr>
        <w:t>многомандатному</w:t>
      </w:r>
      <w:proofErr w:type="spellEnd"/>
      <w:r w:rsidRPr="00D9317F">
        <w:rPr>
          <w:bCs/>
          <w:kern w:val="2"/>
          <w:sz w:val="20"/>
          <w:szCs w:val="20"/>
        </w:rPr>
        <w:t xml:space="preserve"> избирательному округу № </w:t>
      </w:r>
      <w:r w:rsidRPr="00D9317F">
        <w:rPr>
          <w:bCs/>
          <w:kern w:val="2"/>
          <w:sz w:val="20"/>
          <w:szCs w:val="20"/>
          <w:lang w:eastAsia="ru-RU"/>
        </w:rPr>
        <w:t>3</w:t>
      </w:r>
    </w:p>
    <w:p w:rsidR="00D9317F" w:rsidRPr="00D9317F" w:rsidRDefault="00D9317F" w:rsidP="00D9317F">
      <w:pPr>
        <w:widowControl w:val="0"/>
        <w:spacing w:line="240" w:lineRule="exact"/>
        <w:ind w:firstLine="851"/>
        <w:jc w:val="both"/>
        <w:textAlignment w:val="baseline"/>
        <w:rPr>
          <w:sz w:val="20"/>
          <w:szCs w:val="20"/>
        </w:rPr>
      </w:pPr>
    </w:p>
    <w:p w:rsidR="00D9317F" w:rsidRPr="00D9317F" w:rsidRDefault="00D9317F" w:rsidP="00D9317F">
      <w:pPr>
        <w:keepNext/>
        <w:ind w:firstLine="697"/>
        <w:jc w:val="both"/>
        <w:outlineLvl w:val="0"/>
        <w:rPr>
          <w:bCs/>
          <w:kern w:val="2"/>
          <w:sz w:val="20"/>
          <w:szCs w:val="20"/>
        </w:rPr>
      </w:pPr>
      <w:proofErr w:type="gramStart"/>
      <w:r w:rsidRPr="00D9317F">
        <w:rPr>
          <w:bCs/>
          <w:kern w:val="2"/>
          <w:sz w:val="20"/>
          <w:szCs w:val="20"/>
        </w:rPr>
        <w:t xml:space="preserve">Проверив соответствие порядка выдвижения </w:t>
      </w:r>
      <w:proofErr w:type="spellStart"/>
      <w:r w:rsidRPr="00D9317F">
        <w:rPr>
          <w:bCs/>
          <w:kern w:val="2"/>
          <w:sz w:val="20"/>
          <w:szCs w:val="20"/>
          <w:lang w:eastAsia="ru-RU"/>
        </w:rPr>
        <w:t>Стаценко</w:t>
      </w:r>
      <w:proofErr w:type="spellEnd"/>
      <w:r w:rsidRPr="00D9317F">
        <w:rPr>
          <w:bCs/>
          <w:kern w:val="2"/>
          <w:sz w:val="20"/>
          <w:szCs w:val="20"/>
          <w:lang w:eastAsia="ru-RU"/>
        </w:rPr>
        <w:t xml:space="preserve"> Елены Геннадьевны</w:t>
      </w:r>
      <w:r w:rsidRPr="00D9317F">
        <w:rPr>
          <w:bCs/>
          <w:kern w:val="2"/>
          <w:sz w:val="20"/>
          <w:szCs w:val="20"/>
        </w:rPr>
        <w:t xml:space="preserve">, выдвинутой </w:t>
      </w:r>
      <w:r w:rsidRPr="00D9317F">
        <w:rPr>
          <w:bCs/>
          <w:kern w:val="2"/>
          <w:sz w:val="20"/>
          <w:szCs w:val="20"/>
          <w:lang w:eastAsia="ru-RU"/>
        </w:rPr>
        <w:t xml:space="preserve">избирательным объединением Арзгирским местным отделением политической партии КПРФ </w:t>
      </w:r>
      <w:r w:rsidRPr="00D9317F">
        <w:rPr>
          <w:bCs/>
          <w:kern w:val="2"/>
          <w:sz w:val="20"/>
          <w:szCs w:val="20"/>
        </w:rPr>
        <w:t>кандидатом в депутаты Совета деп</w:t>
      </w:r>
      <w:r w:rsidRPr="00D9317F">
        <w:rPr>
          <w:bCs/>
          <w:kern w:val="2"/>
          <w:sz w:val="20"/>
          <w:szCs w:val="20"/>
        </w:rPr>
        <w:t>у</w:t>
      </w:r>
      <w:r w:rsidRPr="00D9317F">
        <w:rPr>
          <w:bCs/>
          <w:kern w:val="2"/>
          <w:sz w:val="20"/>
          <w:szCs w:val="20"/>
        </w:rPr>
        <w:t xml:space="preserve">татов Арзгирского муниципального округа Ставропольского края второго созыва по </w:t>
      </w:r>
      <w:proofErr w:type="spellStart"/>
      <w:r w:rsidRPr="00D9317F">
        <w:rPr>
          <w:bCs/>
          <w:kern w:val="2"/>
          <w:sz w:val="20"/>
          <w:szCs w:val="20"/>
        </w:rPr>
        <w:t>многомандатному</w:t>
      </w:r>
      <w:proofErr w:type="spellEnd"/>
      <w:r w:rsidRPr="00D9317F">
        <w:rPr>
          <w:bCs/>
          <w:kern w:val="2"/>
          <w:sz w:val="20"/>
          <w:szCs w:val="20"/>
        </w:rPr>
        <w:t xml:space="preserve"> избирател</w:t>
      </w:r>
      <w:r w:rsidRPr="00D9317F">
        <w:rPr>
          <w:bCs/>
          <w:kern w:val="2"/>
          <w:sz w:val="20"/>
          <w:szCs w:val="20"/>
        </w:rPr>
        <w:t>ь</w:t>
      </w:r>
      <w:r w:rsidRPr="00D9317F">
        <w:rPr>
          <w:bCs/>
          <w:kern w:val="2"/>
          <w:sz w:val="20"/>
          <w:szCs w:val="20"/>
        </w:rPr>
        <w:t>ному округу № 3 требованиям Федерального закона «Об основных гарантиях избирательных прав и права на уч</w:t>
      </w:r>
      <w:r w:rsidRPr="00D9317F">
        <w:rPr>
          <w:bCs/>
          <w:kern w:val="2"/>
          <w:sz w:val="20"/>
          <w:szCs w:val="20"/>
        </w:rPr>
        <w:t>а</w:t>
      </w:r>
      <w:r w:rsidRPr="00D9317F">
        <w:rPr>
          <w:bCs/>
          <w:kern w:val="2"/>
          <w:sz w:val="20"/>
          <w:szCs w:val="20"/>
        </w:rPr>
        <w:t>стие в референдуме граждан Российской Федерации», Закона Ставропольского края «О выборах в органы местного самоуправления муниципальных</w:t>
      </w:r>
      <w:proofErr w:type="gramEnd"/>
      <w:r w:rsidRPr="00D9317F">
        <w:rPr>
          <w:bCs/>
          <w:kern w:val="2"/>
          <w:sz w:val="20"/>
          <w:szCs w:val="20"/>
        </w:rPr>
        <w:t xml:space="preserve"> </w:t>
      </w:r>
      <w:proofErr w:type="gramStart"/>
      <w:r w:rsidRPr="00D9317F">
        <w:rPr>
          <w:bCs/>
          <w:kern w:val="2"/>
          <w:sz w:val="20"/>
          <w:szCs w:val="20"/>
        </w:rPr>
        <w:t>образований Ставропольского края» и необходимые для регистрации кандидата документы, в соответствии со статьей 6 Закона Ставропольского края «Об избирательных комиссиях в Ставропол</w:t>
      </w:r>
      <w:r w:rsidRPr="00D9317F">
        <w:rPr>
          <w:bCs/>
          <w:kern w:val="2"/>
          <w:sz w:val="20"/>
          <w:szCs w:val="20"/>
        </w:rPr>
        <w:t>ь</w:t>
      </w:r>
      <w:r w:rsidRPr="00D9317F">
        <w:rPr>
          <w:bCs/>
          <w:kern w:val="2"/>
          <w:sz w:val="20"/>
          <w:szCs w:val="20"/>
        </w:rPr>
        <w:t>ском крае» и на основании статьи 38 Федерального закона «Об основных гарантиях избирательных прав и права на участие в референдуме граждан Российской Федерации», статьи 29 Закона Ставропольского края «О выборах в органы местного самоуправления муниципальных образований Ставропольского края», постановлением</w:t>
      </w:r>
      <w:proofErr w:type="gramEnd"/>
      <w:r w:rsidRPr="00D9317F">
        <w:rPr>
          <w:bCs/>
          <w:kern w:val="2"/>
          <w:sz w:val="20"/>
          <w:szCs w:val="20"/>
        </w:rPr>
        <w:t xml:space="preserve"> террит</w:t>
      </w:r>
      <w:r w:rsidRPr="00D9317F">
        <w:rPr>
          <w:bCs/>
          <w:kern w:val="2"/>
          <w:sz w:val="20"/>
          <w:szCs w:val="20"/>
        </w:rPr>
        <w:t>о</w:t>
      </w:r>
      <w:r w:rsidRPr="00D9317F">
        <w:rPr>
          <w:bCs/>
          <w:kern w:val="2"/>
          <w:sz w:val="20"/>
          <w:szCs w:val="20"/>
        </w:rPr>
        <w:t xml:space="preserve">риальной избирательной комиссии Арзгирского района от </w:t>
      </w:r>
      <w:r w:rsidRPr="00D9317F">
        <w:rPr>
          <w:bCs/>
          <w:color w:val="000000"/>
          <w:kern w:val="2"/>
          <w:sz w:val="20"/>
          <w:szCs w:val="20"/>
          <w:lang w:eastAsia="zh-CN"/>
        </w:rPr>
        <w:t>21.06.2025г. №64/193</w:t>
      </w:r>
      <w:r w:rsidRPr="00D9317F">
        <w:rPr>
          <w:bCs/>
          <w:kern w:val="2"/>
          <w:sz w:val="20"/>
          <w:szCs w:val="20"/>
        </w:rPr>
        <w:t xml:space="preserve"> «О возложении полномочий о</w:t>
      </w:r>
      <w:r w:rsidRPr="00D9317F">
        <w:rPr>
          <w:bCs/>
          <w:kern w:val="2"/>
          <w:sz w:val="20"/>
          <w:szCs w:val="20"/>
        </w:rPr>
        <w:t>к</w:t>
      </w:r>
      <w:r w:rsidRPr="00D9317F">
        <w:rPr>
          <w:bCs/>
          <w:kern w:val="2"/>
          <w:sz w:val="20"/>
          <w:szCs w:val="20"/>
        </w:rPr>
        <w:t>ружных избирательных комиссий на территориальную избирательную комиссию Арзгирского района», территор</w:t>
      </w:r>
      <w:r w:rsidRPr="00D9317F">
        <w:rPr>
          <w:bCs/>
          <w:kern w:val="2"/>
          <w:sz w:val="20"/>
          <w:szCs w:val="20"/>
        </w:rPr>
        <w:t>и</w:t>
      </w:r>
      <w:r w:rsidRPr="00D9317F">
        <w:rPr>
          <w:bCs/>
          <w:kern w:val="2"/>
          <w:sz w:val="20"/>
          <w:szCs w:val="20"/>
        </w:rPr>
        <w:t xml:space="preserve">альная избирательная комиссия Арзгирского района  </w:t>
      </w:r>
    </w:p>
    <w:p w:rsidR="00D9317F" w:rsidRPr="00D9317F" w:rsidRDefault="00D9317F" w:rsidP="00D9317F">
      <w:pPr>
        <w:jc w:val="both"/>
        <w:rPr>
          <w:sz w:val="20"/>
          <w:szCs w:val="20"/>
        </w:rPr>
      </w:pPr>
    </w:p>
    <w:p w:rsidR="00D9317F" w:rsidRPr="00D9317F" w:rsidRDefault="00D9317F" w:rsidP="00D9317F">
      <w:pPr>
        <w:jc w:val="both"/>
        <w:rPr>
          <w:sz w:val="20"/>
          <w:szCs w:val="20"/>
        </w:rPr>
      </w:pPr>
      <w:r w:rsidRPr="00D9317F">
        <w:rPr>
          <w:sz w:val="20"/>
          <w:szCs w:val="20"/>
        </w:rPr>
        <w:t xml:space="preserve">ПОСТАНОВЛЯЕТ: </w:t>
      </w:r>
    </w:p>
    <w:p w:rsidR="00D9317F" w:rsidRPr="00D9317F" w:rsidRDefault="00D9317F" w:rsidP="00D9317F">
      <w:pPr>
        <w:jc w:val="both"/>
        <w:rPr>
          <w:sz w:val="20"/>
          <w:szCs w:val="20"/>
        </w:rPr>
      </w:pPr>
    </w:p>
    <w:p w:rsidR="00D9317F" w:rsidRPr="00D9317F" w:rsidRDefault="00D9317F" w:rsidP="00D9317F">
      <w:pPr>
        <w:overflowPunct w:val="0"/>
        <w:ind w:right="3" w:firstLine="700"/>
        <w:jc w:val="both"/>
        <w:textAlignment w:val="baseline"/>
        <w:rPr>
          <w:sz w:val="20"/>
          <w:szCs w:val="20"/>
        </w:rPr>
      </w:pPr>
      <w:r w:rsidRPr="00D9317F">
        <w:rPr>
          <w:sz w:val="20"/>
          <w:szCs w:val="20"/>
        </w:rPr>
        <w:t xml:space="preserve">1. </w:t>
      </w:r>
      <w:proofErr w:type="gramStart"/>
      <w:r w:rsidRPr="00D9317F">
        <w:rPr>
          <w:sz w:val="20"/>
          <w:szCs w:val="20"/>
        </w:rPr>
        <w:t xml:space="preserve">Зарегистрировать </w:t>
      </w:r>
      <w:proofErr w:type="spellStart"/>
      <w:r w:rsidRPr="00D9317F">
        <w:rPr>
          <w:sz w:val="20"/>
          <w:szCs w:val="20"/>
          <w:lang w:eastAsia="ru-RU"/>
        </w:rPr>
        <w:t>Стаценко</w:t>
      </w:r>
      <w:proofErr w:type="spellEnd"/>
      <w:r w:rsidRPr="00D9317F">
        <w:rPr>
          <w:sz w:val="20"/>
          <w:szCs w:val="20"/>
          <w:lang w:eastAsia="ru-RU"/>
        </w:rPr>
        <w:t xml:space="preserve"> Елену Геннадьевну</w:t>
      </w:r>
      <w:r w:rsidRPr="00D9317F">
        <w:rPr>
          <w:sz w:val="20"/>
          <w:szCs w:val="20"/>
        </w:rPr>
        <w:t>, 1</w:t>
      </w:r>
      <w:r w:rsidRPr="00D9317F">
        <w:rPr>
          <w:color w:val="000000"/>
          <w:sz w:val="20"/>
          <w:szCs w:val="20"/>
          <w:lang w:eastAsia="ru-RU"/>
        </w:rPr>
        <w:t>973</w:t>
      </w:r>
      <w:r w:rsidRPr="00D9317F">
        <w:rPr>
          <w:sz w:val="20"/>
          <w:szCs w:val="20"/>
        </w:rPr>
        <w:t xml:space="preserve"> года рождения, проживающую в селе </w:t>
      </w:r>
      <w:r w:rsidRPr="00D9317F">
        <w:rPr>
          <w:sz w:val="20"/>
          <w:szCs w:val="20"/>
          <w:lang w:eastAsia="ru-RU"/>
        </w:rPr>
        <w:t>Садов</w:t>
      </w:r>
      <w:r w:rsidRPr="00D9317F">
        <w:rPr>
          <w:color w:val="000000"/>
          <w:sz w:val="20"/>
          <w:szCs w:val="20"/>
          <w:lang w:eastAsia="ru-RU"/>
        </w:rPr>
        <w:t>ое</w:t>
      </w:r>
      <w:r w:rsidRPr="00D9317F">
        <w:rPr>
          <w:sz w:val="20"/>
          <w:szCs w:val="20"/>
        </w:rPr>
        <w:t xml:space="preserve"> Арзгирского района Ставропольского края, образование среднее специальное, </w:t>
      </w:r>
      <w:r w:rsidRPr="00D9317F">
        <w:rPr>
          <w:sz w:val="20"/>
          <w:szCs w:val="20"/>
          <w:lang w:eastAsia="ru-RU"/>
        </w:rPr>
        <w:t>работающую директором МКУ «Центр культуры и досуга» села Садового Арзгирского района Ставропольского края</w:t>
      </w:r>
      <w:r w:rsidRPr="00D9317F">
        <w:rPr>
          <w:sz w:val="20"/>
          <w:szCs w:val="20"/>
        </w:rPr>
        <w:t>, члена политической партии «</w:t>
      </w:r>
      <w:r w:rsidRPr="00D9317F">
        <w:rPr>
          <w:sz w:val="20"/>
          <w:szCs w:val="20"/>
          <w:lang w:eastAsia="ru-RU"/>
        </w:rPr>
        <w:t>КОММУНИСТИЧЕСКАЯ ПАРТИЯ РОССИЙСКОЙ ФЕДЕРАЦИИ</w:t>
      </w:r>
      <w:r w:rsidRPr="00D9317F">
        <w:rPr>
          <w:sz w:val="20"/>
          <w:szCs w:val="20"/>
        </w:rPr>
        <w:t>», выдвину</w:t>
      </w:r>
      <w:r w:rsidRPr="00D9317F">
        <w:rPr>
          <w:color w:val="000000"/>
          <w:sz w:val="20"/>
          <w:szCs w:val="20"/>
          <w:lang w:eastAsia="ru-RU"/>
        </w:rPr>
        <w:t>тую</w:t>
      </w:r>
      <w:r w:rsidRPr="00D9317F">
        <w:rPr>
          <w:sz w:val="20"/>
          <w:szCs w:val="20"/>
        </w:rPr>
        <w:t xml:space="preserve"> избирательным объединением Арзгирским местным отделением политической партии К</w:t>
      </w:r>
      <w:r w:rsidRPr="00D9317F">
        <w:rPr>
          <w:sz w:val="20"/>
          <w:szCs w:val="20"/>
          <w:lang w:eastAsia="ru-RU"/>
        </w:rPr>
        <w:t>ПРФ</w:t>
      </w:r>
      <w:r w:rsidRPr="00D9317F">
        <w:rPr>
          <w:sz w:val="20"/>
          <w:szCs w:val="20"/>
        </w:rPr>
        <w:t>, кандидатом в депутаты Совета депутатов Арзги</w:t>
      </w:r>
      <w:r w:rsidRPr="00D9317F">
        <w:rPr>
          <w:sz w:val="20"/>
          <w:szCs w:val="20"/>
        </w:rPr>
        <w:t>р</w:t>
      </w:r>
      <w:r w:rsidRPr="00D9317F">
        <w:rPr>
          <w:sz w:val="20"/>
          <w:szCs w:val="20"/>
        </w:rPr>
        <w:t>ского муниципального округа Ставропольского края второго созыва по</w:t>
      </w:r>
      <w:proofErr w:type="gramEnd"/>
      <w:r w:rsidRPr="00D9317F">
        <w:rPr>
          <w:sz w:val="20"/>
          <w:szCs w:val="20"/>
        </w:rPr>
        <w:t xml:space="preserve"> </w:t>
      </w:r>
      <w:proofErr w:type="spellStart"/>
      <w:r w:rsidRPr="00D9317F">
        <w:rPr>
          <w:sz w:val="20"/>
          <w:szCs w:val="20"/>
        </w:rPr>
        <w:t>многомандатному</w:t>
      </w:r>
      <w:proofErr w:type="spellEnd"/>
      <w:r w:rsidRPr="00D9317F">
        <w:rPr>
          <w:sz w:val="20"/>
          <w:szCs w:val="20"/>
        </w:rPr>
        <w:t xml:space="preserve"> избирательному округу № 3 </w:t>
      </w:r>
      <w:r w:rsidRPr="00D9317F">
        <w:rPr>
          <w:color w:val="000000"/>
          <w:sz w:val="20"/>
          <w:szCs w:val="20"/>
          <w:lang w:eastAsia="ru-RU"/>
        </w:rPr>
        <w:t>21</w:t>
      </w:r>
      <w:r w:rsidRPr="00D9317F">
        <w:rPr>
          <w:sz w:val="20"/>
          <w:szCs w:val="20"/>
        </w:rPr>
        <w:t xml:space="preserve"> июля 2025 года в </w:t>
      </w:r>
      <w:r w:rsidRPr="00D9317F">
        <w:rPr>
          <w:color w:val="000000"/>
          <w:sz w:val="20"/>
          <w:szCs w:val="20"/>
          <w:lang w:eastAsia="ru-RU"/>
        </w:rPr>
        <w:t>15</w:t>
      </w:r>
      <w:r w:rsidRPr="00D9317F">
        <w:rPr>
          <w:sz w:val="20"/>
          <w:szCs w:val="20"/>
        </w:rPr>
        <w:t xml:space="preserve"> часов </w:t>
      </w:r>
      <w:r w:rsidRPr="00D9317F">
        <w:rPr>
          <w:color w:val="000000"/>
          <w:sz w:val="20"/>
          <w:szCs w:val="20"/>
          <w:lang w:eastAsia="ru-RU"/>
        </w:rPr>
        <w:t>40</w:t>
      </w:r>
      <w:r w:rsidRPr="00D9317F">
        <w:rPr>
          <w:sz w:val="20"/>
          <w:szCs w:val="20"/>
        </w:rPr>
        <w:t xml:space="preserve"> минут.</w:t>
      </w:r>
    </w:p>
    <w:p w:rsidR="00D9317F" w:rsidRPr="00D9317F" w:rsidRDefault="00D9317F" w:rsidP="00D9317F">
      <w:pPr>
        <w:ind w:right="3" w:firstLine="700"/>
        <w:jc w:val="both"/>
        <w:textAlignment w:val="baseline"/>
        <w:rPr>
          <w:sz w:val="20"/>
          <w:szCs w:val="20"/>
        </w:rPr>
      </w:pPr>
      <w:r w:rsidRPr="00D9317F">
        <w:rPr>
          <w:sz w:val="20"/>
          <w:szCs w:val="20"/>
        </w:rPr>
        <w:t xml:space="preserve">2. Выдать </w:t>
      </w:r>
      <w:proofErr w:type="spellStart"/>
      <w:r w:rsidRPr="00D9317F">
        <w:rPr>
          <w:kern w:val="2"/>
          <w:sz w:val="20"/>
          <w:szCs w:val="20"/>
          <w:lang w:eastAsia="ru-RU"/>
        </w:rPr>
        <w:t>Стаценко</w:t>
      </w:r>
      <w:proofErr w:type="spellEnd"/>
      <w:r w:rsidRPr="00D9317F">
        <w:rPr>
          <w:kern w:val="2"/>
          <w:sz w:val="20"/>
          <w:szCs w:val="20"/>
          <w:lang w:eastAsia="ru-RU"/>
        </w:rPr>
        <w:t xml:space="preserve"> Елене Геннадьевне</w:t>
      </w:r>
      <w:r w:rsidRPr="00D9317F">
        <w:rPr>
          <w:sz w:val="20"/>
          <w:szCs w:val="20"/>
        </w:rPr>
        <w:t xml:space="preserve"> удостоверение установленного образца о регистрации ее кандид</w:t>
      </w:r>
      <w:r w:rsidRPr="00D9317F">
        <w:rPr>
          <w:sz w:val="20"/>
          <w:szCs w:val="20"/>
        </w:rPr>
        <w:t>а</w:t>
      </w:r>
      <w:r w:rsidRPr="00D9317F">
        <w:rPr>
          <w:sz w:val="20"/>
          <w:szCs w:val="20"/>
        </w:rPr>
        <w:t>том</w:t>
      </w:r>
      <w:r w:rsidRPr="00D9317F">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D9317F">
        <w:rPr>
          <w:bCs/>
          <w:sz w:val="20"/>
          <w:szCs w:val="20"/>
        </w:rPr>
        <w:t>мн</w:t>
      </w:r>
      <w:r w:rsidRPr="00D9317F">
        <w:rPr>
          <w:bCs/>
          <w:sz w:val="20"/>
          <w:szCs w:val="20"/>
        </w:rPr>
        <w:t>о</w:t>
      </w:r>
      <w:r w:rsidRPr="00D9317F">
        <w:rPr>
          <w:bCs/>
          <w:sz w:val="20"/>
          <w:szCs w:val="20"/>
        </w:rPr>
        <w:t>гомандатному</w:t>
      </w:r>
      <w:proofErr w:type="spellEnd"/>
      <w:r w:rsidRPr="00D9317F">
        <w:rPr>
          <w:bCs/>
          <w:sz w:val="20"/>
          <w:szCs w:val="20"/>
        </w:rPr>
        <w:t xml:space="preserve"> избирательному округу № 3.</w:t>
      </w:r>
    </w:p>
    <w:p w:rsidR="00D9317F" w:rsidRPr="00D9317F" w:rsidRDefault="00D9317F" w:rsidP="00D9317F">
      <w:pPr>
        <w:tabs>
          <w:tab w:val="left" w:pos="0"/>
        </w:tabs>
        <w:ind w:firstLine="700"/>
        <w:jc w:val="both"/>
        <w:rPr>
          <w:sz w:val="20"/>
          <w:szCs w:val="20"/>
        </w:rPr>
      </w:pPr>
      <w:r w:rsidRPr="00D9317F">
        <w:rPr>
          <w:sz w:val="20"/>
          <w:szCs w:val="20"/>
        </w:rPr>
        <w:t>3.</w:t>
      </w:r>
      <w:proofErr w:type="gramStart"/>
      <w:r w:rsidRPr="00D9317F">
        <w:rPr>
          <w:sz w:val="20"/>
          <w:szCs w:val="20"/>
        </w:rPr>
        <w:t>Разместить</w:t>
      </w:r>
      <w:proofErr w:type="gramEnd"/>
      <w:r w:rsidRPr="00D9317F">
        <w:rPr>
          <w:sz w:val="20"/>
          <w:szCs w:val="20"/>
        </w:rPr>
        <w:t xml:space="preserve"> настоящее постановление </w:t>
      </w:r>
      <w:r w:rsidRPr="00D9317F">
        <w:rPr>
          <w:bCs/>
          <w:sz w:val="20"/>
          <w:szCs w:val="20"/>
        </w:rPr>
        <w:t>на странице территориальной избирательной комиссии Арзгирск</w:t>
      </w:r>
      <w:r w:rsidRPr="00D9317F">
        <w:rPr>
          <w:bCs/>
          <w:sz w:val="20"/>
          <w:szCs w:val="20"/>
        </w:rPr>
        <w:t>о</w:t>
      </w:r>
      <w:r w:rsidRPr="00D9317F">
        <w:rPr>
          <w:bCs/>
          <w:sz w:val="20"/>
          <w:szCs w:val="20"/>
        </w:rPr>
        <w:t>го района официального информационного сайта администрации Арзгирского муниципального округа Ставр</w:t>
      </w:r>
      <w:r w:rsidRPr="00D9317F">
        <w:rPr>
          <w:bCs/>
          <w:sz w:val="20"/>
          <w:szCs w:val="20"/>
        </w:rPr>
        <w:t>о</w:t>
      </w:r>
      <w:r w:rsidRPr="00D9317F">
        <w:rPr>
          <w:bCs/>
          <w:sz w:val="20"/>
          <w:szCs w:val="20"/>
        </w:rPr>
        <w:t>польского края в информационно-телекоммуникационной сети «Интернет».</w:t>
      </w:r>
    </w:p>
    <w:p w:rsidR="00D9317F" w:rsidRPr="00D33CFF" w:rsidRDefault="00D9317F" w:rsidP="00D9317F">
      <w:pPr>
        <w:tabs>
          <w:tab w:val="left" w:pos="851"/>
        </w:tabs>
        <w:ind w:firstLine="700"/>
        <w:jc w:val="both"/>
        <w:rPr>
          <w:bCs/>
          <w:sz w:val="20"/>
          <w:szCs w:val="20"/>
        </w:rPr>
      </w:pPr>
    </w:p>
    <w:p w:rsidR="00D9317F" w:rsidRPr="00D33CFF" w:rsidRDefault="00D9317F" w:rsidP="00D9317F">
      <w:pPr>
        <w:tabs>
          <w:tab w:val="left" w:pos="851"/>
        </w:tabs>
        <w:ind w:firstLine="700"/>
        <w:jc w:val="both"/>
        <w:rPr>
          <w:bCs/>
          <w:sz w:val="20"/>
          <w:szCs w:val="20"/>
        </w:rPr>
      </w:pPr>
    </w:p>
    <w:p w:rsidR="00D9317F" w:rsidRPr="00D33CFF" w:rsidRDefault="00D9317F" w:rsidP="00D9317F">
      <w:pPr>
        <w:tabs>
          <w:tab w:val="left" w:pos="851"/>
        </w:tabs>
        <w:ind w:firstLine="700"/>
        <w:jc w:val="both"/>
        <w:rPr>
          <w:bCs/>
          <w:sz w:val="20"/>
          <w:szCs w:val="20"/>
        </w:rPr>
      </w:pPr>
    </w:p>
    <w:p w:rsidR="00D9317F" w:rsidRPr="00D33CFF" w:rsidRDefault="00D9317F" w:rsidP="00D9317F">
      <w:pPr>
        <w:tabs>
          <w:tab w:val="left" w:pos="851"/>
        </w:tabs>
        <w:ind w:firstLine="700"/>
        <w:jc w:val="both"/>
        <w:rPr>
          <w:bCs/>
          <w:sz w:val="20"/>
          <w:szCs w:val="20"/>
        </w:rPr>
      </w:pPr>
    </w:p>
    <w:p w:rsidR="00D9317F" w:rsidRPr="00D33CFF" w:rsidRDefault="00D9317F" w:rsidP="00D9317F">
      <w:pPr>
        <w:tabs>
          <w:tab w:val="left" w:pos="851"/>
        </w:tabs>
        <w:ind w:firstLine="700"/>
        <w:jc w:val="both"/>
        <w:rPr>
          <w:bCs/>
          <w:sz w:val="20"/>
          <w:szCs w:val="20"/>
        </w:rPr>
      </w:pPr>
    </w:p>
    <w:p w:rsidR="00D9317F" w:rsidRPr="00D9317F" w:rsidRDefault="00D9317F" w:rsidP="00D9317F">
      <w:pPr>
        <w:ind w:firstLine="709"/>
        <w:jc w:val="both"/>
        <w:rPr>
          <w:sz w:val="20"/>
          <w:szCs w:val="20"/>
        </w:rPr>
      </w:pPr>
      <w:r w:rsidRPr="00D9317F">
        <w:rPr>
          <w:bCs/>
          <w:sz w:val="20"/>
          <w:szCs w:val="20"/>
        </w:rPr>
        <w:lastRenderedPageBreak/>
        <w:t xml:space="preserve">4. </w:t>
      </w:r>
      <w:r w:rsidRPr="00D9317F">
        <w:rPr>
          <w:sz w:val="20"/>
          <w:szCs w:val="20"/>
        </w:rPr>
        <w:t xml:space="preserve">Направить настоящее постановление не позднее </w:t>
      </w:r>
      <w:r w:rsidRPr="00D9317F">
        <w:rPr>
          <w:sz w:val="20"/>
          <w:szCs w:val="20"/>
          <w:lang w:eastAsia="ru-RU"/>
        </w:rPr>
        <w:t>22</w:t>
      </w:r>
      <w:r w:rsidRPr="00D9317F">
        <w:rPr>
          <w:sz w:val="20"/>
          <w:szCs w:val="20"/>
        </w:rPr>
        <w:t xml:space="preserve"> июля 2025 года в средства массовой информации для опубликования.</w:t>
      </w:r>
    </w:p>
    <w:p w:rsidR="00D9317F" w:rsidRPr="00D9317F" w:rsidRDefault="00D9317F" w:rsidP="00D9317F">
      <w:pPr>
        <w:widowControl w:val="0"/>
        <w:spacing w:line="240" w:lineRule="exact"/>
        <w:ind w:firstLine="851"/>
        <w:jc w:val="both"/>
        <w:textAlignment w:val="baseline"/>
        <w:rPr>
          <w:sz w:val="20"/>
          <w:szCs w:val="20"/>
        </w:rPr>
      </w:pPr>
    </w:p>
    <w:p w:rsidR="00D9317F" w:rsidRPr="00D9317F" w:rsidRDefault="00D9317F" w:rsidP="00D9317F">
      <w:pPr>
        <w:spacing w:line="283" w:lineRule="exact"/>
        <w:jc w:val="both"/>
        <w:rPr>
          <w:sz w:val="20"/>
          <w:szCs w:val="20"/>
        </w:rPr>
      </w:pPr>
      <w:r w:rsidRPr="00D9317F">
        <w:rPr>
          <w:sz w:val="20"/>
          <w:szCs w:val="20"/>
        </w:rPr>
        <w:t>Заместитель председател</w:t>
      </w:r>
      <w:r w:rsidRPr="00D9317F">
        <w:rPr>
          <w:sz w:val="20"/>
          <w:szCs w:val="20"/>
          <w:lang w:eastAsia="zh-CN"/>
        </w:rPr>
        <w:t>я</w:t>
      </w:r>
    </w:p>
    <w:p w:rsidR="00D9317F" w:rsidRPr="00D9317F" w:rsidRDefault="00D9317F" w:rsidP="00D9317F">
      <w:pPr>
        <w:spacing w:line="283" w:lineRule="exact"/>
        <w:jc w:val="both"/>
        <w:rPr>
          <w:sz w:val="20"/>
          <w:szCs w:val="20"/>
        </w:rPr>
      </w:pPr>
      <w:r w:rsidRPr="00D9317F">
        <w:rPr>
          <w:sz w:val="20"/>
          <w:szCs w:val="20"/>
        </w:rPr>
        <w:t xml:space="preserve">территориальной избирательной </w:t>
      </w:r>
    </w:p>
    <w:p w:rsidR="00D9317F" w:rsidRPr="00D9317F" w:rsidRDefault="00D9317F" w:rsidP="00D9317F">
      <w:pPr>
        <w:spacing w:line="283" w:lineRule="exact"/>
        <w:jc w:val="both"/>
        <w:rPr>
          <w:sz w:val="20"/>
          <w:szCs w:val="20"/>
        </w:rPr>
      </w:pPr>
      <w:r w:rsidRPr="00D9317F">
        <w:rPr>
          <w:sz w:val="20"/>
          <w:szCs w:val="20"/>
        </w:rPr>
        <w:t>комиссии Арзгирского района</w:t>
      </w:r>
      <w:r w:rsidRPr="00D9317F">
        <w:rPr>
          <w:sz w:val="20"/>
          <w:szCs w:val="20"/>
        </w:rPr>
        <w:tab/>
        <w:t xml:space="preserve"> </w:t>
      </w:r>
      <w:r w:rsidRPr="00D9317F">
        <w:rPr>
          <w:sz w:val="20"/>
          <w:szCs w:val="20"/>
        </w:rPr>
        <w:tab/>
        <w:t xml:space="preserve">                                                         </w:t>
      </w:r>
      <w:r w:rsidRPr="00D9317F">
        <w:rPr>
          <w:sz w:val="20"/>
          <w:szCs w:val="20"/>
          <w:lang w:eastAsia="zh-CN"/>
        </w:rPr>
        <w:t>В.Н. Шафорост</w:t>
      </w:r>
    </w:p>
    <w:p w:rsidR="00D9317F" w:rsidRPr="00D9317F" w:rsidRDefault="00D9317F" w:rsidP="00D9317F">
      <w:pPr>
        <w:spacing w:line="283" w:lineRule="exact"/>
        <w:rPr>
          <w:sz w:val="20"/>
          <w:szCs w:val="20"/>
        </w:rPr>
      </w:pPr>
    </w:p>
    <w:p w:rsidR="00D9317F" w:rsidRPr="00D9317F" w:rsidRDefault="00D9317F" w:rsidP="00D9317F">
      <w:pPr>
        <w:spacing w:line="283" w:lineRule="exact"/>
        <w:rPr>
          <w:sz w:val="20"/>
          <w:szCs w:val="20"/>
        </w:rPr>
      </w:pPr>
      <w:r w:rsidRPr="00D9317F">
        <w:rPr>
          <w:sz w:val="20"/>
          <w:szCs w:val="20"/>
        </w:rPr>
        <w:t xml:space="preserve">Секретарь </w:t>
      </w:r>
      <w:proofErr w:type="gramStart"/>
      <w:r w:rsidRPr="00D9317F">
        <w:rPr>
          <w:sz w:val="20"/>
          <w:szCs w:val="20"/>
        </w:rPr>
        <w:t>территориальной</w:t>
      </w:r>
      <w:proofErr w:type="gramEnd"/>
      <w:r w:rsidRPr="00D9317F">
        <w:rPr>
          <w:sz w:val="20"/>
          <w:szCs w:val="20"/>
        </w:rPr>
        <w:t xml:space="preserve"> </w:t>
      </w:r>
    </w:p>
    <w:p w:rsidR="00D9317F" w:rsidRPr="00D9317F" w:rsidRDefault="00D9317F" w:rsidP="00D9317F">
      <w:pPr>
        <w:spacing w:line="283" w:lineRule="exact"/>
        <w:rPr>
          <w:sz w:val="20"/>
          <w:szCs w:val="20"/>
        </w:rPr>
      </w:pPr>
      <w:r w:rsidRPr="00D9317F">
        <w:rPr>
          <w:sz w:val="20"/>
          <w:szCs w:val="20"/>
        </w:rPr>
        <w:t xml:space="preserve">избирательной комиссии </w:t>
      </w:r>
    </w:p>
    <w:p w:rsidR="00D9317F" w:rsidRPr="00D9317F" w:rsidRDefault="00D9317F" w:rsidP="00D9317F">
      <w:pPr>
        <w:tabs>
          <w:tab w:val="left" w:pos="709"/>
        </w:tabs>
        <w:spacing w:line="283" w:lineRule="exact"/>
        <w:jc w:val="both"/>
        <w:rPr>
          <w:color w:val="000000"/>
          <w:sz w:val="20"/>
          <w:szCs w:val="20"/>
        </w:rPr>
      </w:pPr>
      <w:r w:rsidRPr="00D9317F">
        <w:rPr>
          <w:color w:val="000000"/>
          <w:sz w:val="20"/>
          <w:szCs w:val="20"/>
          <w:lang w:eastAsia="ru-RU"/>
        </w:rPr>
        <w:t>Арзгирского района                                                                                             А.Н. Сологуб</w:t>
      </w:r>
    </w:p>
    <w:p w:rsidR="003B3FA7" w:rsidRPr="003B3FA7" w:rsidRDefault="003B3FA7" w:rsidP="009D1A92">
      <w:pPr>
        <w:pStyle w:val="af1"/>
      </w:pPr>
    </w:p>
    <w:p w:rsidR="003B3FA7" w:rsidRPr="003B3FA7" w:rsidRDefault="003B3FA7" w:rsidP="009D1A92">
      <w:pPr>
        <w:pStyle w:val="af1"/>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426F00" w:rsidRDefault="003729A5" w:rsidP="003729A5">
      <w:pPr>
        <w:tabs>
          <w:tab w:val="left" w:pos="709"/>
        </w:tabs>
        <w:ind w:firstLine="708"/>
        <w:jc w:val="both"/>
        <w:rPr>
          <w:b/>
          <w:bCs/>
          <w:sz w:val="20"/>
          <w:szCs w:val="20"/>
        </w:rPr>
      </w:pPr>
    </w:p>
    <w:p w:rsidR="003729A5" w:rsidRPr="00426F00" w:rsidRDefault="003729A5" w:rsidP="003729A5">
      <w:pPr>
        <w:tabs>
          <w:tab w:val="left" w:pos="709"/>
        </w:tabs>
        <w:jc w:val="both"/>
        <w:rPr>
          <w:sz w:val="20"/>
          <w:szCs w:val="20"/>
        </w:rPr>
      </w:pPr>
      <w:r w:rsidRPr="00426F00">
        <w:rPr>
          <w:color w:val="000000"/>
          <w:sz w:val="20"/>
          <w:szCs w:val="20"/>
          <w:lang w:eastAsia="ru-RU"/>
        </w:rPr>
        <w:t>21 июля</w:t>
      </w:r>
      <w:r w:rsidRPr="00426F00">
        <w:rPr>
          <w:color w:val="000000"/>
          <w:sz w:val="20"/>
          <w:szCs w:val="20"/>
        </w:rPr>
        <w:t xml:space="preserve"> 2025 г.                            </w:t>
      </w:r>
      <w:r w:rsidR="00426F00" w:rsidRPr="00D33CFF">
        <w:rPr>
          <w:color w:val="000000"/>
          <w:sz w:val="20"/>
          <w:szCs w:val="20"/>
        </w:rPr>
        <w:t xml:space="preserve">                                 </w:t>
      </w:r>
      <w:r w:rsidRPr="00426F00">
        <w:rPr>
          <w:color w:val="000000"/>
          <w:sz w:val="20"/>
          <w:szCs w:val="20"/>
        </w:rPr>
        <w:t xml:space="preserve">        с</w:t>
      </w:r>
      <w:proofErr w:type="gramStart"/>
      <w:r w:rsidRPr="00426F00">
        <w:rPr>
          <w:color w:val="000000"/>
          <w:sz w:val="20"/>
          <w:szCs w:val="20"/>
        </w:rPr>
        <w:t>.А</w:t>
      </w:r>
      <w:proofErr w:type="gramEnd"/>
      <w:r w:rsidRPr="00426F00">
        <w:rPr>
          <w:color w:val="000000"/>
          <w:sz w:val="20"/>
          <w:szCs w:val="20"/>
        </w:rPr>
        <w:t xml:space="preserve">рзгир                                      </w:t>
      </w:r>
      <w:r w:rsidR="00426F00" w:rsidRPr="00D33CFF">
        <w:rPr>
          <w:color w:val="000000"/>
          <w:sz w:val="20"/>
          <w:szCs w:val="20"/>
        </w:rPr>
        <w:t xml:space="preserve">                          </w:t>
      </w:r>
      <w:r w:rsidRPr="00426F00">
        <w:rPr>
          <w:color w:val="000000"/>
          <w:sz w:val="20"/>
          <w:szCs w:val="20"/>
        </w:rPr>
        <w:t xml:space="preserve">№ </w:t>
      </w:r>
      <w:r w:rsidRPr="00426F00">
        <w:rPr>
          <w:color w:val="000000"/>
          <w:sz w:val="20"/>
          <w:szCs w:val="20"/>
          <w:lang w:eastAsia="ru-RU"/>
        </w:rPr>
        <w:t>70/264</w:t>
      </w:r>
    </w:p>
    <w:p w:rsidR="003729A5" w:rsidRPr="00426F00" w:rsidRDefault="003729A5" w:rsidP="003729A5">
      <w:pPr>
        <w:tabs>
          <w:tab w:val="left" w:pos="709"/>
        </w:tabs>
        <w:ind w:firstLine="708"/>
        <w:jc w:val="both"/>
        <w:rPr>
          <w:sz w:val="20"/>
          <w:szCs w:val="20"/>
        </w:rPr>
      </w:pPr>
    </w:p>
    <w:p w:rsidR="003729A5" w:rsidRPr="00426F00" w:rsidRDefault="003729A5" w:rsidP="003729A5">
      <w:pPr>
        <w:widowControl w:val="0"/>
        <w:spacing w:line="240" w:lineRule="exact"/>
        <w:ind w:firstLine="851"/>
        <w:jc w:val="both"/>
        <w:textAlignment w:val="baseline"/>
        <w:rPr>
          <w:sz w:val="20"/>
          <w:szCs w:val="20"/>
        </w:rPr>
      </w:pPr>
    </w:p>
    <w:p w:rsidR="003729A5" w:rsidRPr="00426F00" w:rsidRDefault="003729A5" w:rsidP="003729A5">
      <w:pPr>
        <w:keepNext/>
        <w:spacing w:line="240" w:lineRule="exact"/>
        <w:jc w:val="both"/>
        <w:outlineLvl w:val="0"/>
        <w:rPr>
          <w:sz w:val="20"/>
          <w:szCs w:val="20"/>
        </w:rPr>
      </w:pPr>
      <w:r w:rsidRPr="00426F00">
        <w:rPr>
          <w:bCs/>
          <w:kern w:val="2"/>
          <w:sz w:val="20"/>
          <w:szCs w:val="20"/>
        </w:rPr>
        <w:t xml:space="preserve">О регистрации </w:t>
      </w:r>
      <w:proofErr w:type="spellStart"/>
      <w:r w:rsidRPr="00426F00">
        <w:rPr>
          <w:kern w:val="2"/>
          <w:sz w:val="20"/>
          <w:szCs w:val="20"/>
          <w:lang w:eastAsia="ru-RU"/>
        </w:rPr>
        <w:t>Хащиной</w:t>
      </w:r>
      <w:proofErr w:type="spellEnd"/>
      <w:r w:rsidRPr="00426F00">
        <w:rPr>
          <w:kern w:val="2"/>
          <w:sz w:val="20"/>
          <w:szCs w:val="20"/>
          <w:lang w:eastAsia="ru-RU"/>
        </w:rPr>
        <w:t xml:space="preserve"> Екатерины Сергеевны </w:t>
      </w:r>
      <w:r w:rsidRPr="00426F00">
        <w:rPr>
          <w:kern w:val="2"/>
          <w:sz w:val="20"/>
          <w:szCs w:val="20"/>
        </w:rPr>
        <w:t>кандидатом в депутаты Совета депутатов  Арзгирского муниц</w:t>
      </w:r>
      <w:r w:rsidRPr="00426F00">
        <w:rPr>
          <w:kern w:val="2"/>
          <w:sz w:val="20"/>
          <w:szCs w:val="20"/>
        </w:rPr>
        <w:t>и</w:t>
      </w:r>
      <w:r w:rsidRPr="00426F00">
        <w:rPr>
          <w:kern w:val="2"/>
          <w:sz w:val="20"/>
          <w:szCs w:val="20"/>
        </w:rPr>
        <w:t xml:space="preserve">пального округа Ставропольского края второго созыва </w:t>
      </w:r>
      <w:r w:rsidRPr="00426F00">
        <w:rPr>
          <w:bCs/>
          <w:kern w:val="2"/>
          <w:sz w:val="20"/>
          <w:szCs w:val="20"/>
        </w:rPr>
        <w:t xml:space="preserve">по </w:t>
      </w:r>
      <w:proofErr w:type="spellStart"/>
      <w:r w:rsidRPr="00426F00">
        <w:rPr>
          <w:bCs/>
          <w:kern w:val="2"/>
          <w:sz w:val="20"/>
          <w:szCs w:val="20"/>
        </w:rPr>
        <w:t>многомандатному</w:t>
      </w:r>
      <w:proofErr w:type="spellEnd"/>
      <w:r w:rsidRPr="00426F00">
        <w:rPr>
          <w:bCs/>
          <w:kern w:val="2"/>
          <w:sz w:val="20"/>
          <w:szCs w:val="20"/>
        </w:rPr>
        <w:t xml:space="preserve"> избирательному округу № </w:t>
      </w:r>
      <w:r w:rsidRPr="00426F00">
        <w:rPr>
          <w:bCs/>
          <w:kern w:val="2"/>
          <w:sz w:val="20"/>
          <w:szCs w:val="20"/>
          <w:lang w:eastAsia="ru-RU"/>
        </w:rPr>
        <w:t>1</w:t>
      </w:r>
    </w:p>
    <w:p w:rsidR="003729A5" w:rsidRPr="00426F00" w:rsidRDefault="003729A5" w:rsidP="003729A5">
      <w:pPr>
        <w:widowControl w:val="0"/>
        <w:spacing w:line="240" w:lineRule="exact"/>
        <w:ind w:firstLine="851"/>
        <w:jc w:val="both"/>
        <w:textAlignment w:val="baseline"/>
        <w:rPr>
          <w:sz w:val="20"/>
          <w:szCs w:val="20"/>
        </w:rPr>
      </w:pPr>
    </w:p>
    <w:p w:rsidR="003729A5" w:rsidRPr="00426F00" w:rsidRDefault="003729A5" w:rsidP="003729A5">
      <w:pPr>
        <w:keepNext/>
        <w:ind w:firstLine="697"/>
        <w:jc w:val="both"/>
        <w:outlineLvl w:val="0"/>
        <w:rPr>
          <w:bCs/>
          <w:kern w:val="2"/>
          <w:sz w:val="20"/>
          <w:szCs w:val="20"/>
        </w:rPr>
      </w:pPr>
      <w:proofErr w:type="gramStart"/>
      <w:r w:rsidRPr="00426F00">
        <w:rPr>
          <w:bCs/>
          <w:kern w:val="2"/>
          <w:sz w:val="20"/>
          <w:szCs w:val="20"/>
        </w:rPr>
        <w:t xml:space="preserve">Проверив соответствие порядка выдвижения </w:t>
      </w:r>
      <w:proofErr w:type="spellStart"/>
      <w:r w:rsidRPr="00426F00">
        <w:rPr>
          <w:bCs/>
          <w:kern w:val="2"/>
          <w:sz w:val="20"/>
          <w:szCs w:val="20"/>
          <w:lang w:eastAsia="ru-RU"/>
        </w:rPr>
        <w:t>Хащиной</w:t>
      </w:r>
      <w:proofErr w:type="spellEnd"/>
      <w:r w:rsidRPr="00426F00">
        <w:rPr>
          <w:bCs/>
          <w:kern w:val="2"/>
          <w:sz w:val="20"/>
          <w:szCs w:val="20"/>
          <w:lang w:eastAsia="ru-RU"/>
        </w:rPr>
        <w:t xml:space="preserve"> Екатерины Сергеевны</w:t>
      </w:r>
      <w:r w:rsidRPr="00426F00">
        <w:rPr>
          <w:bCs/>
          <w:kern w:val="2"/>
          <w:sz w:val="20"/>
          <w:szCs w:val="20"/>
        </w:rPr>
        <w:t xml:space="preserve">, выдвинутой </w:t>
      </w:r>
      <w:r w:rsidRPr="00426F00">
        <w:rPr>
          <w:bCs/>
          <w:kern w:val="2"/>
          <w:sz w:val="20"/>
          <w:szCs w:val="20"/>
          <w:lang w:eastAsia="ru-RU"/>
        </w:rPr>
        <w:t xml:space="preserve">избирательным объединением Региональным отделением в Ставропольском крае Политической партии «Новые люди» </w:t>
      </w:r>
      <w:r w:rsidRPr="00426F00">
        <w:rPr>
          <w:bCs/>
          <w:kern w:val="2"/>
          <w:sz w:val="20"/>
          <w:szCs w:val="20"/>
        </w:rPr>
        <w:t xml:space="preserve">кандидатом в депутаты Совета депутатов Арзгирского муниципального округа Ставропольского края второго созыва по </w:t>
      </w:r>
      <w:proofErr w:type="spellStart"/>
      <w:r w:rsidRPr="00426F00">
        <w:rPr>
          <w:bCs/>
          <w:kern w:val="2"/>
          <w:sz w:val="20"/>
          <w:szCs w:val="20"/>
        </w:rPr>
        <w:t>мног</w:t>
      </w:r>
      <w:r w:rsidRPr="00426F00">
        <w:rPr>
          <w:bCs/>
          <w:kern w:val="2"/>
          <w:sz w:val="20"/>
          <w:szCs w:val="20"/>
        </w:rPr>
        <w:t>о</w:t>
      </w:r>
      <w:r w:rsidRPr="00426F00">
        <w:rPr>
          <w:bCs/>
          <w:kern w:val="2"/>
          <w:sz w:val="20"/>
          <w:szCs w:val="20"/>
        </w:rPr>
        <w:t>мандатному</w:t>
      </w:r>
      <w:proofErr w:type="spellEnd"/>
      <w:r w:rsidRPr="00426F00">
        <w:rPr>
          <w:bCs/>
          <w:kern w:val="2"/>
          <w:sz w:val="20"/>
          <w:szCs w:val="20"/>
        </w:rPr>
        <w:t xml:space="preserve"> избирательному округу № 1 требованиям Федерального закона «Об основных гарантиях избирател</w:t>
      </w:r>
      <w:r w:rsidRPr="00426F00">
        <w:rPr>
          <w:bCs/>
          <w:kern w:val="2"/>
          <w:sz w:val="20"/>
          <w:szCs w:val="20"/>
        </w:rPr>
        <w:t>ь</w:t>
      </w:r>
      <w:r w:rsidRPr="00426F00">
        <w:rPr>
          <w:bCs/>
          <w:kern w:val="2"/>
          <w:sz w:val="20"/>
          <w:szCs w:val="20"/>
        </w:rPr>
        <w:t>ных прав и права на участие в референдуме граждан Российской Федерации», Закона Ставропольского края «О выборах в органы</w:t>
      </w:r>
      <w:proofErr w:type="gramEnd"/>
      <w:r w:rsidRPr="00426F00">
        <w:rPr>
          <w:bCs/>
          <w:kern w:val="2"/>
          <w:sz w:val="20"/>
          <w:szCs w:val="20"/>
        </w:rPr>
        <w:t xml:space="preserve"> </w:t>
      </w:r>
      <w:proofErr w:type="gramStart"/>
      <w:r w:rsidRPr="00426F00">
        <w:rPr>
          <w:bCs/>
          <w:kern w:val="2"/>
          <w:sz w:val="20"/>
          <w:szCs w:val="20"/>
        </w:rPr>
        <w:t>местного самоуправления муниципальных образований Ставропольского края» и необходимые для регистрации кандидата документы, в соответствии со статьей 6 Закона Ставропольского края «Об избирател</w:t>
      </w:r>
      <w:r w:rsidRPr="00426F00">
        <w:rPr>
          <w:bCs/>
          <w:kern w:val="2"/>
          <w:sz w:val="20"/>
          <w:szCs w:val="20"/>
        </w:rPr>
        <w:t>ь</w:t>
      </w:r>
      <w:r w:rsidRPr="00426F00">
        <w:rPr>
          <w:bCs/>
          <w:kern w:val="2"/>
          <w:sz w:val="20"/>
          <w:szCs w:val="20"/>
        </w:rPr>
        <w:t>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Федерации», статьи 29 Закона Ставр</w:t>
      </w:r>
      <w:r w:rsidRPr="00426F00">
        <w:rPr>
          <w:bCs/>
          <w:kern w:val="2"/>
          <w:sz w:val="20"/>
          <w:szCs w:val="20"/>
        </w:rPr>
        <w:t>о</w:t>
      </w:r>
      <w:r w:rsidRPr="00426F00">
        <w:rPr>
          <w:bCs/>
          <w:kern w:val="2"/>
          <w:sz w:val="20"/>
          <w:szCs w:val="20"/>
        </w:rPr>
        <w:t>польского края «О выборах в органы местного самоуправления муниципальных образований</w:t>
      </w:r>
      <w:proofErr w:type="gramEnd"/>
      <w:r w:rsidRPr="00426F00">
        <w:rPr>
          <w:bCs/>
          <w:kern w:val="2"/>
          <w:sz w:val="20"/>
          <w:szCs w:val="20"/>
        </w:rPr>
        <w:t xml:space="preserve"> Ставропольского края», постановлением территориальной избирательной комиссии Арзгирского района от </w:t>
      </w:r>
      <w:r w:rsidRPr="00426F00">
        <w:rPr>
          <w:bCs/>
          <w:color w:val="000000"/>
          <w:kern w:val="2"/>
          <w:sz w:val="20"/>
          <w:szCs w:val="20"/>
          <w:lang w:eastAsia="zh-CN"/>
        </w:rPr>
        <w:t>21.06.2025г. №64/193</w:t>
      </w:r>
      <w:r w:rsidRPr="00426F00">
        <w:rPr>
          <w:bCs/>
          <w:kern w:val="2"/>
          <w:sz w:val="20"/>
          <w:szCs w:val="20"/>
        </w:rPr>
        <w:t xml:space="preserve"> «О возложении полномочий окружных избирательных комиссий на территориальную избирательную комиссию Ар</w:t>
      </w:r>
      <w:r w:rsidRPr="00426F00">
        <w:rPr>
          <w:bCs/>
          <w:kern w:val="2"/>
          <w:sz w:val="20"/>
          <w:szCs w:val="20"/>
        </w:rPr>
        <w:t>з</w:t>
      </w:r>
      <w:r w:rsidRPr="00426F00">
        <w:rPr>
          <w:bCs/>
          <w:kern w:val="2"/>
          <w:sz w:val="20"/>
          <w:szCs w:val="20"/>
        </w:rPr>
        <w:t xml:space="preserve">гирского района», территориальная избирательная комиссия Арзгирского района  </w:t>
      </w:r>
    </w:p>
    <w:p w:rsidR="003729A5" w:rsidRPr="00426F00" w:rsidRDefault="003729A5" w:rsidP="003729A5">
      <w:pPr>
        <w:jc w:val="both"/>
        <w:rPr>
          <w:sz w:val="20"/>
          <w:szCs w:val="20"/>
        </w:rPr>
      </w:pPr>
    </w:p>
    <w:p w:rsidR="003729A5" w:rsidRPr="00426F00" w:rsidRDefault="003729A5" w:rsidP="003729A5">
      <w:pPr>
        <w:jc w:val="both"/>
        <w:rPr>
          <w:sz w:val="20"/>
          <w:szCs w:val="20"/>
        </w:rPr>
      </w:pPr>
      <w:r w:rsidRPr="00426F00">
        <w:rPr>
          <w:sz w:val="20"/>
          <w:szCs w:val="20"/>
        </w:rPr>
        <w:t xml:space="preserve">ПОСТАНОВЛЯЕТ: </w:t>
      </w:r>
    </w:p>
    <w:p w:rsidR="003729A5" w:rsidRPr="00426F00" w:rsidRDefault="003729A5" w:rsidP="003729A5">
      <w:pPr>
        <w:jc w:val="both"/>
        <w:rPr>
          <w:sz w:val="20"/>
          <w:szCs w:val="20"/>
        </w:rPr>
      </w:pPr>
    </w:p>
    <w:p w:rsidR="003729A5" w:rsidRPr="00426F00" w:rsidRDefault="003729A5" w:rsidP="003729A5">
      <w:pPr>
        <w:overflowPunct w:val="0"/>
        <w:ind w:right="3" w:firstLine="700"/>
        <w:jc w:val="both"/>
        <w:textAlignment w:val="baseline"/>
        <w:rPr>
          <w:sz w:val="20"/>
          <w:szCs w:val="20"/>
        </w:rPr>
      </w:pPr>
      <w:r w:rsidRPr="00426F00">
        <w:rPr>
          <w:sz w:val="20"/>
          <w:szCs w:val="20"/>
        </w:rPr>
        <w:t xml:space="preserve">1. </w:t>
      </w:r>
      <w:proofErr w:type="gramStart"/>
      <w:r w:rsidRPr="00426F00">
        <w:rPr>
          <w:sz w:val="20"/>
          <w:szCs w:val="20"/>
        </w:rPr>
        <w:t xml:space="preserve">Зарегистрировать </w:t>
      </w:r>
      <w:proofErr w:type="spellStart"/>
      <w:r w:rsidRPr="00426F00">
        <w:rPr>
          <w:sz w:val="20"/>
          <w:szCs w:val="20"/>
          <w:lang w:eastAsia="ru-RU"/>
        </w:rPr>
        <w:t>Хащину</w:t>
      </w:r>
      <w:proofErr w:type="spellEnd"/>
      <w:r w:rsidRPr="00426F00">
        <w:rPr>
          <w:sz w:val="20"/>
          <w:szCs w:val="20"/>
          <w:lang w:eastAsia="ru-RU"/>
        </w:rPr>
        <w:t xml:space="preserve"> Екатерину Сергеевну</w:t>
      </w:r>
      <w:r w:rsidRPr="00426F00">
        <w:rPr>
          <w:sz w:val="20"/>
          <w:szCs w:val="20"/>
        </w:rPr>
        <w:t>, 1</w:t>
      </w:r>
      <w:r w:rsidRPr="00426F00">
        <w:rPr>
          <w:color w:val="000000"/>
          <w:sz w:val="20"/>
          <w:szCs w:val="20"/>
          <w:lang w:eastAsia="ru-RU"/>
        </w:rPr>
        <w:t>991</w:t>
      </w:r>
      <w:r w:rsidRPr="00426F00">
        <w:rPr>
          <w:sz w:val="20"/>
          <w:szCs w:val="20"/>
        </w:rPr>
        <w:t xml:space="preserve"> года рождения, проживающую в селе </w:t>
      </w:r>
      <w:r w:rsidRPr="00426F00">
        <w:rPr>
          <w:sz w:val="20"/>
          <w:szCs w:val="20"/>
          <w:lang w:eastAsia="ru-RU"/>
        </w:rPr>
        <w:t>Надежда</w:t>
      </w:r>
      <w:r w:rsidRPr="00426F00">
        <w:rPr>
          <w:sz w:val="20"/>
          <w:szCs w:val="20"/>
        </w:rPr>
        <w:t xml:space="preserve"> </w:t>
      </w:r>
      <w:r w:rsidRPr="00426F00">
        <w:rPr>
          <w:sz w:val="20"/>
          <w:szCs w:val="20"/>
          <w:lang w:eastAsia="ru-RU"/>
        </w:rPr>
        <w:t>Шпаковского</w:t>
      </w:r>
      <w:r w:rsidRPr="00426F00">
        <w:rPr>
          <w:sz w:val="20"/>
          <w:szCs w:val="20"/>
        </w:rPr>
        <w:t xml:space="preserve"> района Ставропольского края, образование высшее, </w:t>
      </w:r>
      <w:r w:rsidRPr="00426F00">
        <w:rPr>
          <w:sz w:val="20"/>
          <w:szCs w:val="20"/>
          <w:lang w:eastAsia="ru-RU"/>
        </w:rPr>
        <w:t>являющуюся индивидуальным предпринимат</w:t>
      </w:r>
      <w:r w:rsidRPr="00426F00">
        <w:rPr>
          <w:sz w:val="20"/>
          <w:szCs w:val="20"/>
          <w:lang w:eastAsia="ru-RU"/>
        </w:rPr>
        <w:t>е</w:t>
      </w:r>
      <w:r w:rsidRPr="00426F00">
        <w:rPr>
          <w:sz w:val="20"/>
          <w:szCs w:val="20"/>
          <w:lang w:eastAsia="ru-RU"/>
        </w:rPr>
        <w:t>лем</w:t>
      </w:r>
      <w:r w:rsidRPr="00426F00">
        <w:rPr>
          <w:sz w:val="20"/>
          <w:szCs w:val="20"/>
        </w:rPr>
        <w:t>, выдвину</w:t>
      </w:r>
      <w:r w:rsidRPr="00426F00">
        <w:rPr>
          <w:color w:val="000000"/>
          <w:sz w:val="20"/>
          <w:szCs w:val="20"/>
          <w:lang w:eastAsia="ru-RU"/>
        </w:rPr>
        <w:t>тую</w:t>
      </w:r>
      <w:r w:rsidRPr="00426F00">
        <w:rPr>
          <w:sz w:val="20"/>
          <w:szCs w:val="20"/>
        </w:rPr>
        <w:t xml:space="preserve"> избирательным объединением </w:t>
      </w:r>
      <w:r w:rsidRPr="00426F00">
        <w:rPr>
          <w:bCs/>
          <w:kern w:val="2"/>
          <w:sz w:val="20"/>
          <w:szCs w:val="20"/>
          <w:lang w:eastAsia="ru-RU"/>
        </w:rPr>
        <w:t>Региональным отделением в Ставропольском крае Политической партии «Новые люди»</w:t>
      </w:r>
      <w:r w:rsidRPr="00426F00">
        <w:rPr>
          <w:sz w:val="20"/>
          <w:szCs w:val="20"/>
        </w:rPr>
        <w:t>, кандидатом в депутаты Совета депутатов Арзгирского муниципального округа Ставропол</w:t>
      </w:r>
      <w:r w:rsidRPr="00426F00">
        <w:rPr>
          <w:sz w:val="20"/>
          <w:szCs w:val="20"/>
        </w:rPr>
        <w:t>ь</w:t>
      </w:r>
      <w:r w:rsidRPr="00426F00">
        <w:rPr>
          <w:sz w:val="20"/>
          <w:szCs w:val="20"/>
        </w:rPr>
        <w:t xml:space="preserve">ского края второго созыва по </w:t>
      </w:r>
      <w:proofErr w:type="spellStart"/>
      <w:r w:rsidRPr="00426F00">
        <w:rPr>
          <w:sz w:val="20"/>
          <w:szCs w:val="20"/>
        </w:rPr>
        <w:t>многомандатному</w:t>
      </w:r>
      <w:proofErr w:type="spellEnd"/>
      <w:r w:rsidRPr="00426F00">
        <w:rPr>
          <w:sz w:val="20"/>
          <w:szCs w:val="20"/>
        </w:rPr>
        <w:t xml:space="preserve"> избирательному округу № 1 </w:t>
      </w:r>
      <w:r w:rsidRPr="00426F00">
        <w:rPr>
          <w:color w:val="000000"/>
          <w:sz w:val="20"/>
          <w:szCs w:val="20"/>
          <w:lang w:eastAsia="ru-RU"/>
        </w:rPr>
        <w:t>21</w:t>
      </w:r>
      <w:r w:rsidRPr="00426F00">
        <w:rPr>
          <w:sz w:val="20"/>
          <w:szCs w:val="20"/>
        </w:rPr>
        <w:t xml:space="preserve"> июля 2025 года в </w:t>
      </w:r>
      <w:r w:rsidRPr="00426F00">
        <w:rPr>
          <w:color w:val="000000"/>
          <w:sz w:val="20"/>
          <w:szCs w:val="20"/>
          <w:lang w:eastAsia="ru-RU"/>
        </w:rPr>
        <w:t>15</w:t>
      </w:r>
      <w:r w:rsidRPr="00426F00">
        <w:rPr>
          <w:sz w:val="20"/>
          <w:szCs w:val="20"/>
        </w:rPr>
        <w:t xml:space="preserve"> часов </w:t>
      </w:r>
      <w:r w:rsidRPr="00426F00">
        <w:rPr>
          <w:color w:val="000000"/>
          <w:sz w:val="20"/>
          <w:szCs w:val="20"/>
          <w:lang w:eastAsia="ru-RU"/>
        </w:rPr>
        <w:t>45</w:t>
      </w:r>
      <w:r w:rsidRPr="00426F00">
        <w:rPr>
          <w:sz w:val="20"/>
          <w:szCs w:val="20"/>
        </w:rPr>
        <w:t xml:space="preserve"> м</w:t>
      </w:r>
      <w:r w:rsidRPr="00426F00">
        <w:rPr>
          <w:sz w:val="20"/>
          <w:szCs w:val="20"/>
        </w:rPr>
        <w:t>и</w:t>
      </w:r>
      <w:r w:rsidRPr="00426F00">
        <w:rPr>
          <w:sz w:val="20"/>
          <w:szCs w:val="20"/>
        </w:rPr>
        <w:t>нут.</w:t>
      </w:r>
      <w:proofErr w:type="gramEnd"/>
    </w:p>
    <w:p w:rsidR="003729A5" w:rsidRPr="00426F00" w:rsidRDefault="003729A5" w:rsidP="003729A5">
      <w:pPr>
        <w:ind w:right="3" w:firstLine="700"/>
        <w:jc w:val="both"/>
        <w:textAlignment w:val="baseline"/>
        <w:rPr>
          <w:sz w:val="20"/>
          <w:szCs w:val="20"/>
        </w:rPr>
      </w:pPr>
      <w:r w:rsidRPr="00426F00">
        <w:rPr>
          <w:sz w:val="20"/>
          <w:szCs w:val="20"/>
        </w:rPr>
        <w:t xml:space="preserve">2. Выдать </w:t>
      </w:r>
      <w:proofErr w:type="spellStart"/>
      <w:r w:rsidRPr="00426F00">
        <w:rPr>
          <w:kern w:val="2"/>
          <w:sz w:val="20"/>
          <w:szCs w:val="20"/>
          <w:lang w:eastAsia="ru-RU"/>
        </w:rPr>
        <w:t>Хащиной</w:t>
      </w:r>
      <w:proofErr w:type="spellEnd"/>
      <w:r w:rsidRPr="00426F00">
        <w:rPr>
          <w:kern w:val="2"/>
          <w:sz w:val="20"/>
          <w:szCs w:val="20"/>
          <w:lang w:eastAsia="ru-RU"/>
        </w:rPr>
        <w:t xml:space="preserve"> Екатерине Сергеевне</w:t>
      </w:r>
      <w:r w:rsidRPr="00426F00">
        <w:rPr>
          <w:sz w:val="20"/>
          <w:szCs w:val="20"/>
        </w:rPr>
        <w:t xml:space="preserve"> удостоверение установленного образца о регистрации ее канд</w:t>
      </w:r>
      <w:r w:rsidRPr="00426F00">
        <w:rPr>
          <w:sz w:val="20"/>
          <w:szCs w:val="20"/>
        </w:rPr>
        <w:t>и</w:t>
      </w:r>
      <w:r w:rsidRPr="00426F00">
        <w:rPr>
          <w:sz w:val="20"/>
          <w:szCs w:val="20"/>
        </w:rPr>
        <w:t>датом</w:t>
      </w:r>
      <w:r w:rsidRPr="00426F00">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426F00">
        <w:rPr>
          <w:bCs/>
          <w:sz w:val="20"/>
          <w:szCs w:val="20"/>
        </w:rPr>
        <w:t>многомандатному</w:t>
      </w:r>
      <w:proofErr w:type="spellEnd"/>
      <w:r w:rsidRPr="00426F00">
        <w:rPr>
          <w:bCs/>
          <w:sz w:val="20"/>
          <w:szCs w:val="20"/>
        </w:rPr>
        <w:t xml:space="preserve"> избирательному округу № 1.</w:t>
      </w:r>
    </w:p>
    <w:p w:rsidR="003729A5" w:rsidRPr="00426F00" w:rsidRDefault="003729A5" w:rsidP="003729A5">
      <w:pPr>
        <w:tabs>
          <w:tab w:val="left" w:pos="0"/>
        </w:tabs>
        <w:ind w:firstLine="700"/>
        <w:jc w:val="both"/>
        <w:rPr>
          <w:sz w:val="20"/>
          <w:szCs w:val="20"/>
        </w:rPr>
      </w:pPr>
      <w:r w:rsidRPr="00426F00">
        <w:rPr>
          <w:sz w:val="20"/>
          <w:szCs w:val="20"/>
        </w:rPr>
        <w:t>3.</w:t>
      </w:r>
      <w:proofErr w:type="gramStart"/>
      <w:r w:rsidRPr="00426F00">
        <w:rPr>
          <w:sz w:val="20"/>
          <w:szCs w:val="20"/>
        </w:rPr>
        <w:t>Разместить</w:t>
      </w:r>
      <w:proofErr w:type="gramEnd"/>
      <w:r w:rsidRPr="00426F00">
        <w:rPr>
          <w:sz w:val="20"/>
          <w:szCs w:val="20"/>
        </w:rPr>
        <w:t xml:space="preserve"> настоящее постановление </w:t>
      </w:r>
      <w:r w:rsidRPr="00426F00">
        <w:rPr>
          <w:bCs/>
          <w:sz w:val="20"/>
          <w:szCs w:val="20"/>
        </w:rPr>
        <w:t>на странице территориальной избирательной комиссии Арзгирск</w:t>
      </w:r>
      <w:r w:rsidRPr="00426F00">
        <w:rPr>
          <w:bCs/>
          <w:sz w:val="20"/>
          <w:szCs w:val="20"/>
        </w:rPr>
        <w:t>о</w:t>
      </w:r>
      <w:r w:rsidRPr="00426F00">
        <w:rPr>
          <w:bCs/>
          <w:sz w:val="20"/>
          <w:szCs w:val="20"/>
        </w:rPr>
        <w:t>го района официального информационного сайта администрации Арзгирского муниципального округа Ставр</w:t>
      </w:r>
      <w:r w:rsidRPr="00426F00">
        <w:rPr>
          <w:bCs/>
          <w:sz w:val="20"/>
          <w:szCs w:val="20"/>
        </w:rPr>
        <w:t>о</w:t>
      </w:r>
      <w:r w:rsidRPr="00426F00">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426F00" w:rsidRPr="00D33CFF" w:rsidRDefault="00426F00" w:rsidP="003729A5">
      <w:pPr>
        <w:tabs>
          <w:tab w:val="left" w:pos="851"/>
        </w:tabs>
        <w:ind w:firstLine="700"/>
        <w:jc w:val="both"/>
        <w:rPr>
          <w:bCs/>
          <w:sz w:val="20"/>
          <w:szCs w:val="20"/>
        </w:rPr>
      </w:pPr>
    </w:p>
    <w:p w:rsidR="00426F00" w:rsidRPr="00D33CFF" w:rsidRDefault="00426F00" w:rsidP="003729A5">
      <w:pPr>
        <w:tabs>
          <w:tab w:val="left" w:pos="851"/>
        </w:tabs>
        <w:ind w:firstLine="700"/>
        <w:jc w:val="both"/>
        <w:rPr>
          <w:bCs/>
          <w:sz w:val="20"/>
          <w:szCs w:val="20"/>
        </w:rPr>
      </w:pPr>
    </w:p>
    <w:p w:rsidR="00426F00" w:rsidRPr="00D33CFF" w:rsidRDefault="00426F00" w:rsidP="003729A5">
      <w:pPr>
        <w:tabs>
          <w:tab w:val="left" w:pos="851"/>
        </w:tabs>
        <w:ind w:firstLine="700"/>
        <w:jc w:val="both"/>
        <w:rPr>
          <w:bCs/>
          <w:sz w:val="20"/>
          <w:szCs w:val="20"/>
        </w:rPr>
      </w:pPr>
    </w:p>
    <w:p w:rsidR="003729A5" w:rsidRPr="00426F00" w:rsidRDefault="003729A5" w:rsidP="003729A5">
      <w:pPr>
        <w:ind w:firstLine="709"/>
        <w:jc w:val="both"/>
        <w:rPr>
          <w:sz w:val="20"/>
          <w:szCs w:val="20"/>
        </w:rPr>
      </w:pPr>
      <w:r w:rsidRPr="00426F00">
        <w:rPr>
          <w:bCs/>
          <w:sz w:val="20"/>
          <w:szCs w:val="20"/>
        </w:rPr>
        <w:lastRenderedPageBreak/>
        <w:t xml:space="preserve">4. </w:t>
      </w:r>
      <w:r w:rsidRPr="00426F00">
        <w:rPr>
          <w:sz w:val="20"/>
          <w:szCs w:val="20"/>
        </w:rPr>
        <w:t xml:space="preserve">Направить настоящее постановление не позднее </w:t>
      </w:r>
      <w:r w:rsidRPr="00426F00">
        <w:rPr>
          <w:sz w:val="20"/>
          <w:szCs w:val="20"/>
          <w:lang w:eastAsia="ru-RU"/>
        </w:rPr>
        <w:t>22</w:t>
      </w:r>
      <w:r w:rsidRPr="00426F00">
        <w:rPr>
          <w:sz w:val="20"/>
          <w:szCs w:val="20"/>
        </w:rPr>
        <w:t xml:space="preserve"> июля 2025 года в средства массовой информации для опубликования.</w:t>
      </w:r>
    </w:p>
    <w:p w:rsidR="003729A5" w:rsidRPr="00426F00" w:rsidRDefault="003729A5" w:rsidP="003729A5">
      <w:pPr>
        <w:tabs>
          <w:tab w:val="left" w:pos="709"/>
        </w:tabs>
        <w:spacing w:line="240" w:lineRule="exact"/>
        <w:ind w:firstLine="709"/>
        <w:jc w:val="both"/>
        <w:rPr>
          <w:sz w:val="20"/>
          <w:szCs w:val="20"/>
        </w:rPr>
      </w:pPr>
    </w:p>
    <w:p w:rsidR="003729A5" w:rsidRPr="00426F00" w:rsidRDefault="003729A5" w:rsidP="003729A5">
      <w:pPr>
        <w:spacing w:line="283" w:lineRule="exact"/>
        <w:jc w:val="both"/>
        <w:rPr>
          <w:sz w:val="20"/>
          <w:szCs w:val="20"/>
        </w:rPr>
      </w:pPr>
      <w:r w:rsidRPr="00426F00">
        <w:rPr>
          <w:sz w:val="20"/>
          <w:szCs w:val="20"/>
        </w:rPr>
        <w:t>Заместитель председател</w:t>
      </w:r>
      <w:r w:rsidRPr="00426F00">
        <w:rPr>
          <w:sz w:val="20"/>
          <w:szCs w:val="20"/>
          <w:lang w:eastAsia="zh-CN"/>
        </w:rPr>
        <w:t>я</w:t>
      </w:r>
    </w:p>
    <w:p w:rsidR="003729A5" w:rsidRPr="00426F00" w:rsidRDefault="003729A5" w:rsidP="003729A5">
      <w:pPr>
        <w:spacing w:line="283" w:lineRule="exact"/>
        <w:jc w:val="both"/>
        <w:rPr>
          <w:sz w:val="20"/>
          <w:szCs w:val="20"/>
        </w:rPr>
      </w:pPr>
      <w:r w:rsidRPr="00426F00">
        <w:rPr>
          <w:sz w:val="20"/>
          <w:szCs w:val="20"/>
        </w:rPr>
        <w:t xml:space="preserve">территориальной избирательной </w:t>
      </w:r>
    </w:p>
    <w:p w:rsidR="003729A5" w:rsidRPr="00426F00" w:rsidRDefault="003729A5" w:rsidP="003729A5">
      <w:pPr>
        <w:spacing w:line="283" w:lineRule="exact"/>
        <w:jc w:val="both"/>
        <w:rPr>
          <w:sz w:val="20"/>
          <w:szCs w:val="20"/>
        </w:rPr>
      </w:pPr>
      <w:r w:rsidRPr="00426F00">
        <w:rPr>
          <w:sz w:val="20"/>
          <w:szCs w:val="20"/>
        </w:rPr>
        <w:t>комиссии Арзгирского района</w:t>
      </w:r>
      <w:r w:rsidRPr="00426F00">
        <w:rPr>
          <w:sz w:val="20"/>
          <w:szCs w:val="20"/>
        </w:rPr>
        <w:tab/>
        <w:t xml:space="preserve"> </w:t>
      </w:r>
      <w:r w:rsidRPr="00426F00">
        <w:rPr>
          <w:sz w:val="20"/>
          <w:szCs w:val="20"/>
        </w:rPr>
        <w:tab/>
        <w:t xml:space="preserve">                               </w:t>
      </w:r>
      <w:r w:rsidR="00426F00" w:rsidRPr="00426F00">
        <w:rPr>
          <w:sz w:val="20"/>
          <w:szCs w:val="20"/>
        </w:rPr>
        <w:t xml:space="preserve">                             </w:t>
      </w:r>
      <w:r w:rsidRPr="00426F00">
        <w:rPr>
          <w:sz w:val="20"/>
          <w:szCs w:val="20"/>
        </w:rPr>
        <w:t xml:space="preserve">  </w:t>
      </w:r>
      <w:r w:rsidRPr="00426F00">
        <w:rPr>
          <w:sz w:val="20"/>
          <w:szCs w:val="20"/>
          <w:lang w:eastAsia="zh-CN"/>
        </w:rPr>
        <w:t>В.Н. Шафорост</w:t>
      </w:r>
    </w:p>
    <w:p w:rsidR="00426F00" w:rsidRPr="00426F00" w:rsidRDefault="00426F00" w:rsidP="003729A5">
      <w:pPr>
        <w:spacing w:line="283" w:lineRule="exact"/>
        <w:rPr>
          <w:sz w:val="20"/>
          <w:szCs w:val="20"/>
        </w:rPr>
      </w:pPr>
    </w:p>
    <w:p w:rsidR="003729A5" w:rsidRPr="00426F00" w:rsidRDefault="003729A5" w:rsidP="003729A5">
      <w:pPr>
        <w:spacing w:line="283" w:lineRule="exact"/>
        <w:rPr>
          <w:sz w:val="20"/>
          <w:szCs w:val="20"/>
        </w:rPr>
      </w:pPr>
      <w:r w:rsidRPr="00426F00">
        <w:rPr>
          <w:sz w:val="20"/>
          <w:szCs w:val="20"/>
        </w:rPr>
        <w:t xml:space="preserve">Секретарь </w:t>
      </w:r>
      <w:proofErr w:type="gramStart"/>
      <w:r w:rsidRPr="00426F00">
        <w:rPr>
          <w:sz w:val="20"/>
          <w:szCs w:val="20"/>
        </w:rPr>
        <w:t>территориальной</w:t>
      </w:r>
      <w:proofErr w:type="gramEnd"/>
      <w:r w:rsidRPr="00426F00">
        <w:rPr>
          <w:sz w:val="20"/>
          <w:szCs w:val="20"/>
        </w:rPr>
        <w:t xml:space="preserve"> </w:t>
      </w:r>
    </w:p>
    <w:p w:rsidR="003729A5" w:rsidRPr="00426F00" w:rsidRDefault="003729A5" w:rsidP="003729A5">
      <w:pPr>
        <w:spacing w:line="283" w:lineRule="exact"/>
        <w:rPr>
          <w:sz w:val="20"/>
          <w:szCs w:val="20"/>
        </w:rPr>
      </w:pPr>
      <w:r w:rsidRPr="00426F00">
        <w:rPr>
          <w:sz w:val="20"/>
          <w:szCs w:val="20"/>
        </w:rPr>
        <w:t xml:space="preserve">избирательной комиссии </w:t>
      </w:r>
    </w:p>
    <w:p w:rsidR="003729A5" w:rsidRPr="00426F00" w:rsidRDefault="003729A5" w:rsidP="003729A5">
      <w:pPr>
        <w:tabs>
          <w:tab w:val="left" w:pos="709"/>
        </w:tabs>
        <w:spacing w:line="283" w:lineRule="exact"/>
        <w:jc w:val="both"/>
        <w:rPr>
          <w:color w:val="000000"/>
          <w:sz w:val="20"/>
          <w:szCs w:val="20"/>
        </w:rPr>
      </w:pPr>
      <w:r w:rsidRPr="00426F00">
        <w:rPr>
          <w:color w:val="000000"/>
          <w:sz w:val="20"/>
          <w:szCs w:val="20"/>
          <w:lang w:eastAsia="ru-RU"/>
        </w:rPr>
        <w:t xml:space="preserve">Арзгирского района                                                                         </w:t>
      </w:r>
      <w:r w:rsidR="00426F00" w:rsidRPr="00426F00">
        <w:rPr>
          <w:color w:val="000000"/>
          <w:sz w:val="20"/>
          <w:szCs w:val="20"/>
          <w:lang w:eastAsia="ru-RU"/>
        </w:rPr>
        <w:t xml:space="preserve">                        </w:t>
      </w:r>
      <w:r w:rsidR="00426F00" w:rsidRPr="00D33CFF">
        <w:rPr>
          <w:color w:val="000000"/>
          <w:sz w:val="20"/>
          <w:szCs w:val="20"/>
          <w:lang w:eastAsia="ru-RU"/>
        </w:rPr>
        <w:t xml:space="preserve">  </w:t>
      </w:r>
      <w:r w:rsidRPr="00426F00">
        <w:rPr>
          <w:color w:val="000000"/>
          <w:sz w:val="20"/>
          <w:szCs w:val="20"/>
          <w:lang w:eastAsia="ru-RU"/>
        </w:rPr>
        <w:t>А.Н. Сологуб</w:t>
      </w:r>
    </w:p>
    <w:p w:rsidR="003B3FA7" w:rsidRPr="00426F00" w:rsidRDefault="003B3FA7" w:rsidP="009D1A92">
      <w:pPr>
        <w:pStyle w:val="af1"/>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752581" w:rsidRDefault="003729A5" w:rsidP="003729A5">
      <w:pPr>
        <w:tabs>
          <w:tab w:val="left" w:pos="709"/>
        </w:tabs>
        <w:ind w:firstLine="708"/>
        <w:jc w:val="both"/>
        <w:rPr>
          <w:b/>
          <w:bCs/>
          <w:sz w:val="20"/>
          <w:szCs w:val="20"/>
        </w:rPr>
      </w:pPr>
    </w:p>
    <w:p w:rsidR="003729A5" w:rsidRPr="00752581" w:rsidRDefault="003729A5" w:rsidP="003729A5">
      <w:pPr>
        <w:tabs>
          <w:tab w:val="left" w:pos="709"/>
        </w:tabs>
        <w:jc w:val="both"/>
        <w:rPr>
          <w:sz w:val="20"/>
          <w:szCs w:val="20"/>
        </w:rPr>
      </w:pPr>
      <w:r w:rsidRPr="00752581">
        <w:rPr>
          <w:color w:val="000000"/>
          <w:sz w:val="20"/>
          <w:szCs w:val="20"/>
          <w:lang w:eastAsia="ru-RU"/>
        </w:rPr>
        <w:t>21 июля</w:t>
      </w:r>
      <w:r w:rsidRPr="00752581">
        <w:rPr>
          <w:color w:val="000000"/>
          <w:sz w:val="20"/>
          <w:szCs w:val="20"/>
        </w:rPr>
        <w:t xml:space="preserve"> 2025 г.                                 </w:t>
      </w:r>
      <w:r w:rsidR="00752581" w:rsidRPr="00D33CFF">
        <w:rPr>
          <w:color w:val="000000"/>
          <w:sz w:val="20"/>
          <w:szCs w:val="20"/>
        </w:rPr>
        <w:t xml:space="preserve">                                     </w:t>
      </w:r>
      <w:r w:rsidRPr="00752581">
        <w:rPr>
          <w:color w:val="000000"/>
          <w:sz w:val="20"/>
          <w:szCs w:val="20"/>
        </w:rPr>
        <w:t xml:space="preserve">  с</w:t>
      </w:r>
      <w:proofErr w:type="gramStart"/>
      <w:r w:rsidRPr="00752581">
        <w:rPr>
          <w:color w:val="000000"/>
          <w:sz w:val="20"/>
          <w:szCs w:val="20"/>
        </w:rPr>
        <w:t>.А</w:t>
      </w:r>
      <w:proofErr w:type="gramEnd"/>
      <w:r w:rsidRPr="00752581">
        <w:rPr>
          <w:color w:val="000000"/>
          <w:sz w:val="20"/>
          <w:szCs w:val="20"/>
        </w:rPr>
        <w:t xml:space="preserve">рзгир                                  </w:t>
      </w:r>
      <w:r w:rsidR="00752581" w:rsidRPr="00D33CFF">
        <w:rPr>
          <w:color w:val="000000"/>
          <w:sz w:val="20"/>
          <w:szCs w:val="20"/>
        </w:rPr>
        <w:t xml:space="preserve">                </w:t>
      </w:r>
      <w:r w:rsidRPr="00752581">
        <w:rPr>
          <w:color w:val="000000"/>
          <w:sz w:val="20"/>
          <w:szCs w:val="20"/>
        </w:rPr>
        <w:t xml:space="preserve">    № </w:t>
      </w:r>
      <w:r w:rsidRPr="00752581">
        <w:rPr>
          <w:color w:val="000000"/>
          <w:sz w:val="20"/>
          <w:szCs w:val="20"/>
          <w:lang w:eastAsia="ru-RU"/>
        </w:rPr>
        <w:t>70/265</w:t>
      </w:r>
    </w:p>
    <w:p w:rsidR="003729A5" w:rsidRPr="00752581" w:rsidRDefault="003729A5" w:rsidP="003729A5">
      <w:pPr>
        <w:tabs>
          <w:tab w:val="left" w:pos="709"/>
        </w:tabs>
        <w:ind w:firstLine="708"/>
        <w:jc w:val="both"/>
        <w:rPr>
          <w:sz w:val="20"/>
          <w:szCs w:val="20"/>
        </w:rPr>
      </w:pPr>
    </w:p>
    <w:p w:rsidR="003729A5" w:rsidRPr="00752581" w:rsidRDefault="003729A5" w:rsidP="003729A5">
      <w:pPr>
        <w:widowControl w:val="0"/>
        <w:overflowPunct w:val="0"/>
        <w:spacing w:line="240" w:lineRule="exact"/>
        <w:ind w:firstLine="851"/>
        <w:jc w:val="both"/>
        <w:textAlignment w:val="baseline"/>
        <w:rPr>
          <w:sz w:val="20"/>
          <w:szCs w:val="20"/>
        </w:rPr>
      </w:pPr>
    </w:p>
    <w:p w:rsidR="003729A5" w:rsidRPr="00752581" w:rsidRDefault="003729A5" w:rsidP="003729A5">
      <w:pPr>
        <w:keepNext/>
        <w:spacing w:line="240" w:lineRule="exact"/>
        <w:jc w:val="both"/>
        <w:outlineLvl w:val="0"/>
        <w:rPr>
          <w:sz w:val="20"/>
          <w:szCs w:val="20"/>
        </w:rPr>
      </w:pPr>
      <w:r w:rsidRPr="00752581">
        <w:rPr>
          <w:bCs/>
          <w:kern w:val="2"/>
          <w:sz w:val="20"/>
          <w:szCs w:val="20"/>
        </w:rPr>
        <w:t xml:space="preserve">О регистрации </w:t>
      </w:r>
      <w:proofErr w:type="spellStart"/>
      <w:r w:rsidRPr="00752581">
        <w:rPr>
          <w:kern w:val="2"/>
          <w:sz w:val="20"/>
          <w:szCs w:val="20"/>
        </w:rPr>
        <w:t>Романко</w:t>
      </w:r>
      <w:proofErr w:type="spellEnd"/>
      <w:r w:rsidRPr="00752581">
        <w:rPr>
          <w:kern w:val="2"/>
          <w:sz w:val="20"/>
          <w:szCs w:val="20"/>
        </w:rPr>
        <w:t xml:space="preserve"> Анны Васильевны кандидатом в депутаты Совета депутатов Арзгирского муниципального округа Ставропольского края второго созыва </w:t>
      </w:r>
      <w:r w:rsidRPr="00752581">
        <w:rPr>
          <w:bCs/>
          <w:kern w:val="2"/>
          <w:sz w:val="20"/>
          <w:szCs w:val="20"/>
        </w:rPr>
        <w:t xml:space="preserve">по </w:t>
      </w:r>
      <w:proofErr w:type="spellStart"/>
      <w:r w:rsidRPr="00752581">
        <w:rPr>
          <w:bCs/>
          <w:kern w:val="2"/>
          <w:sz w:val="20"/>
          <w:szCs w:val="20"/>
        </w:rPr>
        <w:t>многомандатному</w:t>
      </w:r>
      <w:proofErr w:type="spellEnd"/>
      <w:r w:rsidRPr="00752581">
        <w:rPr>
          <w:bCs/>
          <w:kern w:val="2"/>
          <w:sz w:val="20"/>
          <w:szCs w:val="20"/>
        </w:rPr>
        <w:t xml:space="preserve"> избирательному округу № 1</w:t>
      </w:r>
    </w:p>
    <w:p w:rsidR="003729A5" w:rsidRPr="00752581" w:rsidRDefault="003729A5" w:rsidP="003729A5">
      <w:pPr>
        <w:widowControl w:val="0"/>
        <w:overflowPunct w:val="0"/>
        <w:spacing w:line="240" w:lineRule="exact"/>
        <w:ind w:firstLine="851"/>
        <w:jc w:val="both"/>
        <w:textAlignment w:val="baseline"/>
        <w:rPr>
          <w:sz w:val="20"/>
          <w:szCs w:val="20"/>
        </w:rPr>
      </w:pPr>
    </w:p>
    <w:p w:rsidR="003729A5" w:rsidRPr="00752581" w:rsidRDefault="003729A5" w:rsidP="003729A5">
      <w:pPr>
        <w:keepNext/>
        <w:ind w:firstLine="697"/>
        <w:jc w:val="both"/>
        <w:outlineLvl w:val="0"/>
        <w:rPr>
          <w:bCs/>
          <w:kern w:val="2"/>
          <w:sz w:val="20"/>
          <w:szCs w:val="20"/>
        </w:rPr>
      </w:pPr>
      <w:proofErr w:type="gramStart"/>
      <w:r w:rsidRPr="00752581">
        <w:rPr>
          <w:bCs/>
          <w:kern w:val="2"/>
          <w:sz w:val="20"/>
          <w:szCs w:val="20"/>
        </w:rPr>
        <w:t xml:space="preserve">Проверив соответствие порядка выдвижения </w:t>
      </w:r>
      <w:proofErr w:type="spellStart"/>
      <w:r w:rsidRPr="00752581">
        <w:rPr>
          <w:bCs/>
          <w:kern w:val="2"/>
          <w:sz w:val="20"/>
          <w:szCs w:val="20"/>
          <w:lang w:eastAsia="ru-RU"/>
        </w:rPr>
        <w:t>Романко</w:t>
      </w:r>
      <w:proofErr w:type="spellEnd"/>
      <w:r w:rsidRPr="00752581">
        <w:rPr>
          <w:bCs/>
          <w:kern w:val="2"/>
          <w:sz w:val="20"/>
          <w:szCs w:val="20"/>
          <w:lang w:eastAsia="ru-RU"/>
        </w:rPr>
        <w:t xml:space="preserve"> Анны Васильевны</w:t>
      </w:r>
      <w:r w:rsidRPr="00752581">
        <w:rPr>
          <w:bCs/>
          <w:kern w:val="2"/>
          <w:sz w:val="20"/>
          <w:szCs w:val="20"/>
        </w:rPr>
        <w:t xml:space="preserve">, выдвинутой </w:t>
      </w:r>
      <w:r w:rsidRPr="00752581">
        <w:rPr>
          <w:bCs/>
          <w:kern w:val="2"/>
          <w:sz w:val="20"/>
          <w:szCs w:val="20"/>
          <w:lang w:eastAsia="ru-RU"/>
        </w:rPr>
        <w:t>избирательным об</w:t>
      </w:r>
      <w:r w:rsidRPr="00752581">
        <w:rPr>
          <w:bCs/>
          <w:kern w:val="2"/>
          <w:sz w:val="20"/>
          <w:szCs w:val="20"/>
          <w:lang w:eastAsia="ru-RU"/>
        </w:rPr>
        <w:t>ъ</w:t>
      </w:r>
      <w:r w:rsidRPr="00752581">
        <w:rPr>
          <w:bCs/>
          <w:kern w:val="2"/>
          <w:sz w:val="20"/>
          <w:szCs w:val="20"/>
          <w:lang w:eastAsia="ru-RU"/>
        </w:rPr>
        <w:t>единением Арзгирским местным отделением Всероссийской политической партии «ЕДИНАЯ РОССИЯ» в Ставр</w:t>
      </w:r>
      <w:r w:rsidRPr="00752581">
        <w:rPr>
          <w:bCs/>
          <w:kern w:val="2"/>
          <w:sz w:val="20"/>
          <w:szCs w:val="20"/>
          <w:lang w:eastAsia="ru-RU"/>
        </w:rPr>
        <w:t>о</w:t>
      </w:r>
      <w:r w:rsidRPr="00752581">
        <w:rPr>
          <w:bCs/>
          <w:kern w:val="2"/>
          <w:sz w:val="20"/>
          <w:szCs w:val="20"/>
          <w:lang w:eastAsia="ru-RU"/>
        </w:rPr>
        <w:t>польском крае</w:t>
      </w:r>
      <w:r w:rsidRPr="00752581">
        <w:rPr>
          <w:bCs/>
          <w:kern w:val="2"/>
          <w:sz w:val="20"/>
          <w:szCs w:val="20"/>
        </w:rPr>
        <w:t xml:space="preserve"> кандидатом в депутаты Совета депутатов Арзгирского муниципального округа Ставропольского края второго созыва по </w:t>
      </w:r>
      <w:proofErr w:type="spellStart"/>
      <w:r w:rsidRPr="00752581">
        <w:rPr>
          <w:bCs/>
          <w:kern w:val="2"/>
          <w:sz w:val="20"/>
          <w:szCs w:val="20"/>
        </w:rPr>
        <w:t>многомандатному</w:t>
      </w:r>
      <w:proofErr w:type="spellEnd"/>
      <w:r w:rsidRPr="00752581">
        <w:rPr>
          <w:bCs/>
          <w:kern w:val="2"/>
          <w:sz w:val="20"/>
          <w:szCs w:val="20"/>
        </w:rPr>
        <w:t xml:space="preserve"> избирательному округу № 1 требованиям Федерального закона «Об о</w:t>
      </w:r>
      <w:r w:rsidRPr="00752581">
        <w:rPr>
          <w:bCs/>
          <w:kern w:val="2"/>
          <w:sz w:val="20"/>
          <w:szCs w:val="20"/>
        </w:rPr>
        <w:t>с</w:t>
      </w:r>
      <w:r w:rsidRPr="00752581">
        <w:rPr>
          <w:bCs/>
          <w:kern w:val="2"/>
          <w:sz w:val="20"/>
          <w:szCs w:val="20"/>
        </w:rPr>
        <w:t>новных гарантиях избирательных прав и права на участие в референдуме граждан Российской Федерации», Закона Ставропольского края «О выборах</w:t>
      </w:r>
      <w:proofErr w:type="gramEnd"/>
      <w:r w:rsidRPr="00752581">
        <w:rPr>
          <w:bCs/>
          <w:kern w:val="2"/>
          <w:sz w:val="20"/>
          <w:szCs w:val="20"/>
        </w:rPr>
        <w:t xml:space="preserve"> </w:t>
      </w:r>
      <w:proofErr w:type="gramStart"/>
      <w:r w:rsidRPr="00752581">
        <w:rPr>
          <w:bCs/>
          <w:kern w:val="2"/>
          <w:sz w:val="20"/>
          <w:szCs w:val="20"/>
        </w:rPr>
        <w:t>в органы местного самоуправления муниципальных образований Ставропол</w:t>
      </w:r>
      <w:r w:rsidRPr="00752581">
        <w:rPr>
          <w:bCs/>
          <w:kern w:val="2"/>
          <w:sz w:val="20"/>
          <w:szCs w:val="20"/>
        </w:rPr>
        <w:t>ь</w:t>
      </w:r>
      <w:r w:rsidRPr="00752581">
        <w:rPr>
          <w:bCs/>
          <w:kern w:val="2"/>
          <w:sz w:val="20"/>
          <w:szCs w:val="20"/>
        </w:rPr>
        <w:t>ского края» и необходимые для регистрации кандидата документы, в соответствии со статьей 6 Закона Ставропол</w:t>
      </w:r>
      <w:r w:rsidRPr="00752581">
        <w:rPr>
          <w:bCs/>
          <w:kern w:val="2"/>
          <w:sz w:val="20"/>
          <w:szCs w:val="20"/>
        </w:rPr>
        <w:t>ь</w:t>
      </w:r>
      <w:r w:rsidRPr="00752581">
        <w:rPr>
          <w:bCs/>
          <w:kern w:val="2"/>
          <w:sz w:val="20"/>
          <w:szCs w:val="20"/>
        </w:rPr>
        <w:t>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Федерации», статьи 29 Закона Ставропольского края «О выборах в органы местного самоуправления</w:t>
      </w:r>
      <w:proofErr w:type="gramEnd"/>
      <w:r w:rsidRPr="00752581">
        <w:rPr>
          <w:bCs/>
          <w:kern w:val="2"/>
          <w:sz w:val="20"/>
          <w:szCs w:val="20"/>
        </w:rPr>
        <w:t xml:space="preserve"> муниципальных образов</w:t>
      </w:r>
      <w:r w:rsidRPr="00752581">
        <w:rPr>
          <w:bCs/>
          <w:kern w:val="2"/>
          <w:sz w:val="20"/>
          <w:szCs w:val="20"/>
        </w:rPr>
        <w:t>а</w:t>
      </w:r>
      <w:r w:rsidRPr="00752581">
        <w:rPr>
          <w:bCs/>
          <w:kern w:val="2"/>
          <w:sz w:val="20"/>
          <w:szCs w:val="20"/>
        </w:rPr>
        <w:t xml:space="preserve">ний Ставропольского края», постановлением территориальной избирательной комиссии Арзгирского района от </w:t>
      </w:r>
      <w:r w:rsidRPr="00752581">
        <w:rPr>
          <w:bCs/>
          <w:color w:val="000000"/>
          <w:kern w:val="2"/>
          <w:sz w:val="20"/>
          <w:szCs w:val="20"/>
          <w:lang w:eastAsia="zh-CN"/>
        </w:rPr>
        <w:t>21.06.2025г. №64/193</w:t>
      </w:r>
      <w:r w:rsidRPr="00752581">
        <w:rPr>
          <w:bCs/>
          <w:kern w:val="2"/>
          <w:sz w:val="20"/>
          <w:szCs w:val="20"/>
        </w:rPr>
        <w:t xml:space="preserve"> «О возложении полномочий окружных избирательных комиссий на территориальную избир</w:t>
      </w:r>
      <w:r w:rsidRPr="00752581">
        <w:rPr>
          <w:bCs/>
          <w:kern w:val="2"/>
          <w:sz w:val="20"/>
          <w:szCs w:val="20"/>
        </w:rPr>
        <w:t>а</w:t>
      </w:r>
      <w:r w:rsidRPr="00752581">
        <w:rPr>
          <w:bCs/>
          <w:kern w:val="2"/>
          <w:sz w:val="20"/>
          <w:szCs w:val="20"/>
        </w:rPr>
        <w:t xml:space="preserve">тельную комиссию Арзгирского района», территориальная избирательная комиссия Арзгирского района  </w:t>
      </w:r>
    </w:p>
    <w:p w:rsidR="003729A5" w:rsidRPr="00752581" w:rsidRDefault="003729A5" w:rsidP="003729A5">
      <w:pPr>
        <w:jc w:val="both"/>
        <w:rPr>
          <w:sz w:val="20"/>
          <w:szCs w:val="20"/>
        </w:rPr>
      </w:pPr>
    </w:p>
    <w:p w:rsidR="003729A5" w:rsidRPr="00752581" w:rsidRDefault="003729A5" w:rsidP="003729A5">
      <w:pPr>
        <w:jc w:val="both"/>
        <w:rPr>
          <w:sz w:val="20"/>
          <w:szCs w:val="20"/>
        </w:rPr>
      </w:pPr>
      <w:r w:rsidRPr="00752581">
        <w:rPr>
          <w:sz w:val="20"/>
          <w:szCs w:val="20"/>
        </w:rPr>
        <w:t xml:space="preserve">ПОСТАНОВЛЯЕТ: </w:t>
      </w:r>
    </w:p>
    <w:p w:rsidR="003729A5" w:rsidRPr="00752581" w:rsidRDefault="003729A5" w:rsidP="003729A5">
      <w:pPr>
        <w:jc w:val="both"/>
        <w:rPr>
          <w:sz w:val="20"/>
          <w:szCs w:val="20"/>
        </w:rPr>
      </w:pPr>
    </w:p>
    <w:p w:rsidR="003729A5" w:rsidRPr="00752581" w:rsidRDefault="003729A5" w:rsidP="003729A5">
      <w:pPr>
        <w:overflowPunct w:val="0"/>
        <w:ind w:right="3" w:firstLine="700"/>
        <w:jc w:val="both"/>
        <w:textAlignment w:val="baseline"/>
        <w:rPr>
          <w:b/>
          <w:bCs/>
          <w:sz w:val="20"/>
          <w:szCs w:val="20"/>
        </w:rPr>
      </w:pPr>
      <w:r w:rsidRPr="00752581">
        <w:rPr>
          <w:sz w:val="20"/>
          <w:szCs w:val="20"/>
        </w:rPr>
        <w:t xml:space="preserve">1. </w:t>
      </w:r>
      <w:proofErr w:type="gramStart"/>
      <w:r w:rsidRPr="00752581">
        <w:rPr>
          <w:sz w:val="20"/>
          <w:szCs w:val="20"/>
        </w:rPr>
        <w:t xml:space="preserve">Зарегистрировать </w:t>
      </w:r>
      <w:proofErr w:type="spellStart"/>
      <w:r w:rsidRPr="00752581">
        <w:rPr>
          <w:sz w:val="20"/>
          <w:szCs w:val="20"/>
          <w:lang w:eastAsia="ru-RU"/>
        </w:rPr>
        <w:t>Романко</w:t>
      </w:r>
      <w:proofErr w:type="spellEnd"/>
      <w:r w:rsidRPr="00752581">
        <w:rPr>
          <w:sz w:val="20"/>
          <w:szCs w:val="20"/>
          <w:lang w:eastAsia="ru-RU"/>
        </w:rPr>
        <w:t xml:space="preserve"> Анну Васильевну</w:t>
      </w:r>
      <w:r w:rsidRPr="00752581">
        <w:rPr>
          <w:sz w:val="20"/>
          <w:szCs w:val="20"/>
        </w:rPr>
        <w:t>, 19</w:t>
      </w:r>
      <w:r w:rsidRPr="00752581">
        <w:rPr>
          <w:color w:val="000000"/>
          <w:sz w:val="20"/>
          <w:szCs w:val="20"/>
          <w:lang w:eastAsia="ru-RU"/>
        </w:rPr>
        <w:t>85</w:t>
      </w:r>
      <w:r w:rsidRPr="00752581">
        <w:rPr>
          <w:sz w:val="20"/>
          <w:szCs w:val="20"/>
        </w:rPr>
        <w:t xml:space="preserve"> года рождения, проживающую в селе </w:t>
      </w:r>
      <w:r w:rsidRPr="00752581">
        <w:rPr>
          <w:sz w:val="20"/>
          <w:szCs w:val="20"/>
          <w:lang w:eastAsia="ru-RU"/>
        </w:rPr>
        <w:t>Арзгир</w:t>
      </w:r>
      <w:r w:rsidRPr="00752581">
        <w:rPr>
          <w:sz w:val="20"/>
          <w:szCs w:val="20"/>
        </w:rPr>
        <w:t xml:space="preserve"> Ар</w:t>
      </w:r>
      <w:r w:rsidRPr="00752581">
        <w:rPr>
          <w:sz w:val="20"/>
          <w:szCs w:val="20"/>
        </w:rPr>
        <w:t>з</w:t>
      </w:r>
      <w:r w:rsidRPr="00752581">
        <w:rPr>
          <w:sz w:val="20"/>
          <w:szCs w:val="20"/>
        </w:rPr>
        <w:t xml:space="preserve">гирского района Ставропольского края, образование высшее, </w:t>
      </w:r>
      <w:r w:rsidRPr="00752581">
        <w:rPr>
          <w:sz w:val="20"/>
          <w:szCs w:val="20"/>
          <w:lang w:eastAsia="ru-RU"/>
        </w:rPr>
        <w:t>работающую директором МБУ ДО «Арзгирская де</w:t>
      </w:r>
      <w:r w:rsidRPr="00752581">
        <w:rPr>
          <w:sz w:val="20"/>
          <w:szCs w:val="20"/>
          <w:lang w:eastAsia="ru-RU"/>
        </w:rPr>
        <w:t>т</w:t>
      </w:r>
      <w:r w:rsidRPr="00752581">
        <w:rPr>
          <w:sz w:val="20"/>
          <w:szCs w:val="20"/>
          <w:lang w:eastAsia="ru-RU"/>
        </w:rPr>
        <w:t>ская школа искусств»</w:t>
      </w:r>
      <w:r w:rsidRPr="00752581">
        <w:rPr>
          <w:sz w:val="20"/>
          <w:szCs w:val="20"/>
        </w:rPr>
        <w:t>, члена Всероссийской политической партии «ЕДИНАЯ РОССИЯ», выдвину</w:t>
      </w:r>
      <w:r w:rsidRPr="00752581">
        <w:rPr>
          <w:color w:val="000000"/>
          <w:sz w:val="20"/>
          <w:szCs w:val="20"/>
          <w:lang w:eastAsia="ru-RU"/>
        </w:rPr>
        <w:t>тую</w:t>
      </w:r>
      <w:r w:rsidRPr="00752581">
        <w:rPr>
          <w:sz w:val="20"/>
          <w:szCs w:val="20"/>
        </w:rPr>
        <w:t xml:space="preserve"> избирател</w:t>
      </w:r>
      <w:r w:rsidRPr="00752581">
        <w:rPr>
          <w:sz w:val="20"/>
          <w:szCs w:val="20"/>
        </w:rPr>
        <w:t>ь</w:t>
      </w:r>
      <w:r w:rsidRPr="00752581">
        <w:rPr>
          <w:sz w:val="20"/>
          <w:szCs w:val="20"/>
        </w:rPr>
        <w:t>ным объединением Арзгирским местным отделением Всероссийской политической партии «ЕДИНАЯ РОССИЯ» в Ставропольском крае, кандидатом в депутаты Совета депутатов Арзгирского муниципального округа Ставропол</w:t>
      </w:r>
      <w:r w:rsidRPr="00752581">
        <w:rPr>
          <w:sz w:val="20"/>
          <w:szCs w:val="20"/>
        </w:rPr>
        <w:t>ь</w:t>
      </w:r>
      <w:r w:rsidRPr="00752581">
        <w:rPr>
          <w:sz w:val="20"/>
          <w:szCs w:val="20"/>
        </w:rPr>
        <w:t xml:space="preserve">ского края второго созыва по </w:t>
      </w:r>
      <w:proofErr w:type="spellStart"/>
      <w:r w:rsidRPr="00752581">
        <w:rPr>
          <w:sz w:val="20"/>
          <w:szCs w:val="20"/>
        </w:rPr>
        <w:t>многомандатному</w:t>
      </w:r>
      <w:proofErr w:type="spellEnd"/>
      <w:r w:rsidRPr="00752581">
        <w:rPr>
          <w:sz w:val="20"/>
          <w:szCs w:val="20"/>
        </w:rPr>
        <w:t xml:space="preserve"> избирательному</w:t>
      </w:r>
      <w:proofErr w:type="gramEnd"/>
      <w:r w:rsidRPr="00752581">
        <w:rPr>
          <w:sz w:val="20"/>
          <w:szCs w:val="20"/>
        </w:rPr>
        <w:t xml:space="preserve"> округу № 1 </w:t>
      </w:r>
      <w:r w:rsidRPr="00752581">
        <w:rPr>
          <w:color w:val="000000"/>
          <w:sz w:val="20"/>
          <w:szCs w:val="20"/>
          <w:lang w:eastAsia="ru-RU"/>
        </w:rPr>
        <w:t>21</w:t>
      </w:r>
      <w:r w:rsidRPr="00752581">
        <w:rPr>
          <w:sz w:val="20"/>
          <w:szCs w:val="20"/>
        </w:rPr>
        <w:t xml:space="preserve"> июля 2025 года в </w:t>
      </w:r>
      <w:r w:rsidRPr="00752581">
        <w:rPr>
          <w:color w:val="000000"/>
          <w:sz w:val="20"/>
          <w:szCs w:val="20"/>
          <w:lang w:eastAsia="ru-RU"/>
        </w:rPr>
        <w:t>15</w:t>
      </w:r>
      <w:r w:rsidRPr="00752581">
        <w:rPr>
          <w:sz w:val="20"/>
          <w:szCs w:val="20"/>
        </w:rPr>
        <w:t xml:space="preserve"> часов </w:t>
      </w:r>
      <w:r w:rsidRPr="00752581">
        <w:rPr>
          <w:color w:val="000000"/>
          <w:sz w:val="20"/>
          <w:szCs w:val="20"/>
          <w:lang w:eastAsia="ru-RU"/>
        </w:rPr>
        <w:t>50</w:t>
      </w:r>
      <w:r w:rsidRPr="00752581">
        <w:rPr>
          <w:sz w:val="20"/>
          <w:szCs w:val="20"/>
        </w:rPr>
        <w:t xml:space="preserve"> м</w:t>
      </w:r>
      <w:r w:rsidRPr="00752581">
        <w:rPr>
          <w:sz w:val="20"/>
          <w:szCs w:val="20"/>
        </w:rPr>
        <w:t>и</w:t>
      </w:r>
      <w:r w:rsidRPr="00752581">
        <w:rPr>
          <w:sz w:val="20"/>
          <w:szCs w:val="20"/>
        </w:rPr>
        <w:t>нут.</w:t>
      </w:r>
    </w:p>
    <w:p w:rsidR="003729A5" w:rsidRPr="00752581" w:rsidRDefault="003729A5" w:rsidP="003729A5">
      <w:pPr>
        <w:overflowPunct w:val="0"/>
        <w:ind w:right="3" w:firstLine="700"/>
        <w:jc w:val="both"/>
        <w:textAlignment w:val="baseline"/>
        <w:rPr>
          <w:sz w:val="20"/>
          <w:szCs w:val="20"/>
        </w:rPr>
      </w:pPr>
      <w:r w:rsidRPr="00752581">
        <w:rPr>
          <w:sz w:val="20"/>
          <w:szCs w:val="20"/>
        </w:rPr>
        <w:t xml:space="preserve">2. Выдать </w:t>
      </w:r>
      <w:proofErr w:type="spellStart"/>
      <w:r w:rsidRPr="00752581">
        <w:rPr>
          <w:sz w:val="20"/>
          <w:szCs w:val="20"/>
        </w:rPr>
        <w:t>Романко</w:t>
      </w:r>
      <w:proofErr w:type="spellEnd"/>
      <w:r w:rsidRPr="00752581">
        <w:rPr>
          <w:sz w:val="20"/>
          <w:szCs w:val="20"/>
        </w:rPr>
        <w:t xml:space="preserve"> Анне Васильевн</w:t>
      </w:r>
      <w:r w:rsidRPr="00752581">
        <w:rPr>
          <w:sz w:val="20"/>
          <w:szCs w:val="20"/>
          <w:lang w:eastAsia="ru-RU"/>
        </w:rPr>
        <w:t>е</w:t>
      </w:r>
      <w:r w:rsidRPr="00752581">
        <w:rPr>
          <w:sz w:val="20"/>
          <w:szCs w:val="20"/>
        </w:rPr>
        <w:t xml:space="preserve"> удостоверение установленного образца о регистрации ее кандидатом</w:t>
      </w:r>
      <w:r w:rsidRPr="00752581">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752581">
        <w:rPr>
          <w:bCs/>
          <w:sz w:val="20"/>
          <w:szCs w:val="20"/>
        </w:rPr>
        <w:t>мног</w:t>
      </w:r>
      <w:r w:rsidRPr="00752581">
        <w:rPr>
          <w:bCs/>
          <w:sz w:val="20"/>
          <w:szCs w:val="20"/>
        </w:rPr>
        <w:t>о</w:t>
      </w:r>
      <w:r w:rsidRPr="00752581">
        <w:rPr>
          <w:bCs/>
          <w:sz w:val="20"/>
          <w:szCs w:val="20"/>
        </w:rPr>
        <w:t>мандатному</w:t>
      </w:r>
      <w:proofErr w:type="spellEnd"/>
      <w:r w:rsidRPr="00752581">
        <w:rPr>
          <w:bCs/>
          <w:sz w:val="20"/>
          <w:szCs w:val="20"/>
        </w:rPr>
        <w:t xml:space="preserve"> избирательному округу № 1.</w:t>
      </w:r>
    </w:p>
    <w:p w:rsidR="003729A5" w:rsidRPr="00752581" w:rsidRDefault="003729A5" w:rsidP="003729A5">
      <w:pPr>
        <w:tabs>
          <w:tab w:val="left" w:pos="0"/>
        </w:tabs>
        <w:ind w:firstLine="700"/>
        <w:jc w:val="both"/>
        <w:rPr>
          <w:sz w:val="20"/>
          <w:szCs w:val="20"/>
        </w:rPr>
      </w:pPr>
      <w:r w:rsidRPr="00752581">
        <w:rPr>
          <w:sz w:val="20"/>
          <w:szCs w:val="20"/>
        </w:rPr>
        <w:t>3.</w:t>
      </w:r>
      <w:proofErr w:type="gramStart"/>
      <w:r w:rsidRPr="00752581">
        <w:rPr>
          <w:sz w:val="20"/>
          <w:szCs w:val="20"/>
        </w:rPr>
        <w:t>Разместить</w:t>
      </w:r>
      <w:proofErr w:type="gramEnd"/>
      <w:r w:rsidRPr="00752581">
        <w:rPr>
          <w:sz w:val="20"/>
          <w:szCs w:val="20"/>
        </w:rPr>
        <w:t xml:space="preserve"> настоящее постановление </w:t>
      </w:r>
      <w:r w:rsidRPr="00752581">
        <w:rPr>
          <w:bCs/>
          <w:sz w:val="20"/>
          <w:szCs w:val="20"/>
        </w:rPr>
        <w:t>на странице территориальной избирательной комиссии Арзгирск</w:t>
      </w:r>
      <w:r w:rsidRPr="00752581">
        <w:rPr>
          <w:bCs/>
          <w:sz w:val="20"/>
          <w:szCs w:val="20"/>
        </w:rPr>
        <w:t>о</w:t>
      </w:r>
      <w:r w:rsidRPr="00752581">
        <w:rPr>
          <w:bCs/>
          <w:sz w:val="20"/>
          <w:szCs w:val="20"/>
        </w:rPr>
        <w:t>го района официального информационного сайта администрации Арзгирского муниципального округа Ставр</w:t>
      </w:r>
      <w:r w:rsidRPr="00752581">
        <w:rPr>
          <w:bCs/>
          <w:sz w:val="20"/>
          <w:szCs w:val="20"/>
        </w:rPr>
        <w:t>о</w:t>
      </w:r>
      <w:r w:rsidRPr="00752581">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752581" w:rsidRPr="00D33CFF" w:rsidRDefault="00752581" w:rsidP="003729A5">
      <w:pPr>
        <w:tabs>
          <w:tab w:val="left" w:pos="851"/>
        </w:tabs>
        <w:ind w:firstLine="700"/>
        <w:jc w:val="both"/>
        <w:rPr>
          <w:bCs/>
          <w:sz w:val="20"/>
          <w:szCs w:val="20"/>
        </w:rPr>
      </w:pPr>
    </w:p>
    <w:p w:rsidR="00752581" w:rsidRPr="00D33CFF" w:rsidRDefault="00752581" w:rsidP="003729A5">
      <w:pPr>
        <w:tabs>
          <w:tab w:val="left" w:pos="851"/>
        </w:tabs>
        <w:ind w:firstLine="700"/>
        <w:jc w:val="both"/>
        <w:rPr>
          <w:bCs/>
          <w:sz w:val="20"/>
          <w:szCs w:val="20"/>
        </w:rPr>
      </w:pPr>
    </w:p>
    <w:p w:rsidR="00752581" w:rsidRPr="00D33CFF" w:rsidRDefault="00752581" w:rsidP="003729A5">
      <w:pPr>
        <w:tabs>
          <w:tab w:val="left" w:pos="851"/>
        </w:tabs>
        <w:ind w:firstLine="700"/>
        <w:jc w:val="both"/>
        <w:rPr>
          <w:bCs/>
          <w:sz w:val="20"/>
          <w:szCs w:val="20"/>
        </w:rPr>
      </w:pPr>
    </w:p>
    <w:p w:rsidR="003729A5" w:rsidRPr="00752581" w:rsidRDefault="003729A5" w:rsidP="003729A5">
      <w:pPr>
        <w:ind w:firstLine="709"/>
        <w:jc w:val="both"/>
        <w:rPr>
          <w:sz w:val="20"/>
          <w:szCs w:val="20"/>
        </w:rPr>
      </w:pPr>
      <w:r w:rsidRPr="00752581">
        <w:rPr>
          <w:bCs/>
          <w:sz w:val="20"/>
          <w:szCs w:val="20"/>
        </w:rPr>
        <w:lastRenderedPageBreak/>
        <w:t xml:space="preserve">4. </w:t>
      </w:r>
      <w:r w:rsidRPr="00752581">
        <w:rPr>
          <w:sz w:val="20"/>
          <w:szCs w:val="20"/>
        </w:rPr>
        <w:t xml:space="preserve">Направить настоящее постановление не позднее </w:t>
      </w:r>
      <w:r w:rsidRPr="00752581">
        <w:rPr>
          <w:sz w:val="20"/>
          <w:szCs w:val="20"/>
          <w:lang w:eastAsia="ru-RU"/>
        </w:rPr>
        <w:t>22</w:t>
      </w:r>
      <w:r w:rsidRPr="00752581">
        <w:rPr>
          <w:sz w:val="20"/>
          <w:szCs w:val="20"/>
        </w:rPr>
        <w:t xml:space="preserve"> июля 2025 года в средства массовой информации для опубликования.</w:t>
      </w:r>
    </w:p>
    <w:p w:rsidR="003729A5" w:rsidRPr="00752581" w:rsidRDefault="003729A5" w:rsidP="003729A5">
      <w:pPr>
        <w:widowControl w:val="0"/>
        <w:overflowPunct w:val="0"/>
        <w:spacing w:line="240" w:lineRule="exact"/>
        <w:ind w:firstLine="851"/>
        <w:jc w:val="both"/>
        <w:textAlignment w:val="baseline"/>
        <w:rPr>
          <w:sz w:val="20"/>
          <w:szCs w:val="20"/>
        </w:rPr>
      </w:pPr>
    </w:p>
    <w:p w:rsidR="003729A5" w:rsidRPr="00752581" w:rsidRDefault="003729A5" w:rsidP="003729A5">
      <w:pPr>
        <w:spacing w:line="283" w:lineRule="exact"/>
        <w:jc w:val="both"/>
        <w:rPr>
          <w:sz w:val="20"/>
          <w:szCs w:val="20"/>
        </w:rPr>
      </w:pPr>
      <w:r w:rsidRPr="00752581">
        <w:rPr>
          <w:sz w:val="20"/>
          <w:szCs w:val="20"/>
        </w:rPr>
        <w:t>Заместитель председател</w:t>
      </w:r>
      <w:r w:rsidRPr="00752581">
        <w:rPr>
          <w:sz w:val="20"/>
          <w:szCs w:val="20"/>
          <w:lang w:eastAsia="zh-CN"/>
        </w:rPr>
        <w:t>я</w:t>
      </w:r>
    </w:p>
    <w:p w:rsidR="003729A5" w:rsidRPr="00752581" w:rsidRDefault="003729A5" w:rsidP="003729A5">
      <w:pPr>
        <w:spacing w:line="283" w:lineRule="exact"/>
        <w:jc w:val="both"/>
        <w:rPr>
          <w:sz w:val="20"/>
          <w:szCs w:val="20"/>
        </w:rPr>
      </w:pPr>
      <w:r w:rsidRPr="00752581">
        <w:rPr>
          <w:sz w:val="20"/>
          <w:szCs w:val="20"/>
        </w:rPr>
        <w:t xml:space="preserve">территориальной избирательной </w:t>
      </w:r>
    </w:p>
    <w:p w:rsidR="003729A5" w:rsidRPr="00752581" w:rsidRDefault="003729A5" w:rsidP="003729A5">
      <w:pPr>
        <w:spacing w:line="283" w:lineRule="exact"/>
        <w:jc w:val="both"/>
        <w:rPr>
          <w:sz w:val="20"/>
          <w:szCs w:val="20"/>
        </w:rPr>
      </w:pPr>
      <w:r w:rsidRPr="00752581">
        <w:rPr>
          <w:sz w:val="20"/>
          <w:szCs w:val="20"/>
        </w:rPr>
        <w:t>комиссии Арзгирского района</w:t>
      </w:r>
      <w:r w:rsidRPr="00752581">
        <w:rPr>
          <w:sz w:val="20"/>
          <w:szCs w:val="20"/>
        </w:rPr>
        <w:tab/>
        <w:t xml:space="preserve"> </w:t>
      </w:r>
      <w:r w:rsidRPr="00752581">
        <w:rPr>
          <w:sz w:val="20"/>
          <w:szCs w:val="20"/>
        </w:rPr>
        <w:tab/>
        <w:t xml:space="preserve">                             </w:t>
      </w:r>
      <w:r w:rsidR="00752581" w:rsidRPr="00752581">
        <w:rPr>
          <w:sz w:val="20"/>
          <w:szCs w:val="20"/>
        </w:rPr>
        <w:t xml:space="preserve">                            </w:t>
      </w:r>
      <w:r w:rsidRPr="00752581">
        <w:rPr>
          <w:sz w:val="20"/>
          <w:szCs w:val="20"/>
        </w:rPr>
        <w:t xml:space="preserve">     </w:t>
      </w:r>
      <w:r w:rsidRPr="00752581">
        <w:rPr>
          <w:sz w:val="20"/>
          <w:szCs w:val="20"/>
          <w:lang w:eastAsia="zh-CN"/>
        </w:rPr>
        <w:t>В.Н. Шафорост</w:t>
      </w:r>
    </w:p>
    <w:p w:rsidR="003729A5" w:rsidRPr="00752581" w:rsidRDefault="003729A5" w:rsidP="003729A5">
      <w:pPr>
        <w:spacing w:line="283" w:lineRule="exact"/>
        <w:jc w:val="both"/>
        <w:rPr>
          <w:sz w:val="20"/>
          <w:szCs w:val="20"/>
        </w:rPr>
      </w:pPr>
    </w:p>
    <w:p w:rsidR="003729A5" w:rsidRPr="00752581" w:rsidRDefault="003729A5" w:rsidP="003729A5">
      <w:pPr>
        <w:spacing w:line="283" w:lineRule="exact"/>
        <w:rPr>
          <w:sz w:val="20"/>
          <w:szCs w:val="20"/>
        </w:rPr>
      </w:pPr>
      <w:r w:rsidRPr="00752581">
        <w:rPr>
          <w:sz w:val="20"/>
          <w:szCs w:val="20"/>
        </w:rPr>
        <w:t xml:space="preserve">Секретарь </w:t>
      </w:r>
      <w:proofErr w:type="gramStart"/>
      <w:r w:rsidRPr="00752581">
        <w:rPr>
          <w:sz w:val="20"/>
          <w:szCs w:val="20"/>
        </w:rPr>
        <w:t>территориальной</w:t>
      </w:r>
      <w:proofErr w:type="gramEnd"/>
      <w:r w:rsidRPr="00752581">
        <w:rPr>
          <w:sz w:val="20"/>
          <w:szCs w:val="20"/>
        </w:rPr>
        <w:t xml:space="preserve"> </w:t>
      </w:r>
    </w:p>
    <w:p w:rsidR="003729A5" w:rsidRPr="00752581" w:rsidRDefault="003729A5" w:rsidP="003729A5">
      <w:pPr>
        <w:spacing w:line="283" w:lineRule="exact"/>
        <w:rPr>
          <w:sz w:val="20"/>
          <w:szCs w:val="20"/>
        </w:rPr>
      </w:pPr>
      <w:r w:rsidRPr="00752581">
        <w:rPr>
          <w:sz w:val="20"/>
          <w:szCs w:val="20"/>
        </w:rPr>
        <w:t xml:space="preserve">избирательной комиссии </w:t>
      </w:r>
    </w:p>
    <w:p w:rsidR="003729A5" w:rsidRPr="00752581" w:rsidRDefault="003729A5" w:rsidP="003729A5">
      <w:pPr>
        <w:tabs>
          <w:tab w:val="left" w:pos="709"/>
        </w:tabs>
        <w:spacing w:line="283" w:lineRule="exact"/>
        <w:jc w:val="both"/>
        <w:rPr>
          <w:color w:val="000000"/>
          <w:sz w:val="20"/>
          <w:szCs w:val="20"/>
        </w:rPr>
      </w:pPr>
      <w:r w:rsidRPr="00752581">
        <w:rPr>
          <w:color w:val="000000"/>
          <w:sz w:val="20"/>
          <w:szCs w:val="20"/>
          <w:lang w:eastAsia="ru-RU"/>
        </w:rPr>
        <w:t xml:space="preserve">Арзгирского района                                                                    </w:t>
      </w:r>
      <w:r w:rsidR="00752581" w:rsidRPr="00752581">
        <w:rPr>
          <w:color w:val="000000"/>
          <w:sz w:val="20"/>
          <w:szCs w:val="20"/>
          <w:lang w:eastAsia="ru-RU"/>
        </w:rPr>
        <w:t xml:space="preserve">             </w:t>
      </w:r>
      <w:r w:rsidRPr="00752581">
        <w:rPr>
          <w:color w:val="000000"/>
          <w:sz w:val="20"/>
          <w:szCs w:val="20"/>
          <w:lang w:eastAsia="ru-RU"/>
        </w:rPr>
        <w:t xml:space="preserve">  </w:t>
      </w:r>
      <w:r w:rsidR="00752581" w:rsidRPr="00752581">
        <w:rPr>
          <w:color w:val="000000"/>
          <w:sz w:val="20"/>
          <w:szCs w:val="20"/>
          <w:lang w:eastAsia="ru-RU"/>
        </w:rPr>
        <w:t xml:space="preserve">          </w:t>
      </w:r>
      <w:r w:rsidR="00752581" w:rsidRPr="00D33CFF">
        <w:rPr>
          <w:color w:val="000000"/>
          <w:sz w:val="20"/>
          <w:szCs w:val="20"/>
          <w:lang w:eastAsia="ru-RU"/>
        </w:rPr>
        <w:t xml:space="preserve">  </w:t>
      </w:r>
      <w:r w:rsidRPr="00752581">
        <w:rPr>
          <w:color w:val="000000"/>
          <w:sz w:val="20"/>
          <w:szCs w:val="20"/>
          <w:lang w:eastAsia="ru-RU"/>
        </w:rPr>
        <w:t xml:space="preserve">   А.Н. Сологуб</w:t>
      </w:r>
    </w:p>
    <w:p w:rsidR="003729A5" w:rsidRDefault="003729A5" w:rsidP="003729A5">
      <w:pPr>
        <w:tabs>
          <w:tab w:val="left" w:pos="709"/>
        </w:tabs>
        <w:spacing w:line="283" w:lineRule="exact"/>
        <w:ind w:firstLine="708"/>
        <w:jc w:val="both"/>
        <w:rPr>
          <w:sz w:val="28"/>
          <w:szCs w:val="28"/>
        </w:rPr>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780027" w:rsidRDefault="003729A5" w:rsidP="003729A5">
      <w:pPr>
        <w:tabs>
          <w:tab w:val="left" w:pos="709"/>
        </w:tabs>
        <w:ind w:firstLine="708"/>
        <w:jc w:val="both"/>
        <w:rPr>
          <w:b/>
          <w:bCs/>
          <w:sz w:val="20"/>
          <w:szCs w:val="20"/>
        </w:rPr>
      </w:pPr>
    </w:p>
    <w:p w:rsidR="003729A5" w:rsidRPr="00780027" w:rsidRDefault="003729A5" w:rsidP="003729A5">
      <w:pPr>
        <w:tabs>
          <w:tab w:val="left" w:pos="709"/>
        </w:tabs>
        <w:jc w:val="both"/>
        <w:rPr>
          <w:sz w:val="20"/>
          <w:szCs w:val="20"/>
        </w:rPr>
      </w:pPr>
      <w:r w:rsidRPr="00780027">
        <w:rPr>
          <w:color w:val="000000"/>
          <w:sz w:val="20"/>
          <w:szCs w:val="20"/>
          <w:lang w:eastAsia="ru-RU"/>
        </w:rPr>
        <w:t>21 июля</w:t>
      </w:r>
      <w:r w:rsidRPr="00780027">
        <w:rPr>
          <w:color w:val="000000"/>
          <w:sz w:val="20"/>
          <w:szCs w:val="20"/>
        </w:rPr>
        <w:t xml:space="preserve"> 2025 г.                                  </w:t>
      </w:r>
      <w:r w:rsidR="00780027" w:rsidRPr="00780027">
        <w:rPr>
          <w:color w:val="000000"/>
          <w:sz w:val="20"/>
          <w:szCs w:val="20"/>
        </w:rPr>
        <w:t xml:space="preserve">                                    </w:t>
      </w:r>
      <w:r w:rsidRPr="00780027">
        <w:rPr>
          <w:color w:val="000000"/>
          <w:sz w:val="20"/>
          <w:szCs w:val="20"/>
        </w:rPr>
        <w:t xml:space="preserve">  с</w:t>
      </w:r>
      <w:proofErr w:type="gramStart"/>
      <w:r w:rsidRPr="00780027">
        <w:rPr>
          <w:color w:val="000000"/>
          <w:sz w:val="20"/>
          <w:szCs w:val="20"/>
        </w:rPr>
        <w:t>.А</w:t>
      </w:r>
      <w:proofErr w:type="gramEnd"/>
      <w:r w:rsidRPr="00780027">
        <w:rPr>
          <w:color w:val="000000"/>
          <w:sz w:val="20"/>
          <w:szCs w:val="20"/>
        </w:rPr>
        <w:t xml:space="preserve">рзгир                                      № </w:t>
      </w:r>
      <w:r w:rsidRPr="00780027">
        <w:rPr>
          <w:color w:val="000000"/>
          <w:sz w:val="20"/>
          <w:szCs w:val="20"/>
          <w:lang w:eastAsia="ru-RU"/>
        </w:rPr>
        <w:t>70/266</w:t>
      </w:r>
    </w:p>
    <w:p w:rsidR="003729A5" w:rsidRPr="00780027" w:rsidRDefault="003729A5" w:rsidP="003729A5">
      <w:pPr>
        <w:tabs>
          <w:tab w:val="left" w:pos="709"/>
        </w:tabs>
        <w:ind w:firstLine="708"/>
        <w:jc w:val="both"/>
        <w:rPr>
          <w:sz w:val="20"/>
          <w:szCs w:val="20"/>
        </w:rPr>
      </w:pPr>
    </w:p>
    <w:p w:rsidR="003729A5" w:rsidRPr="00780027" w:rsidRDefault="003729A5" w:rsidP="003729A5">
      <w:pPr>
        <w:keepNext/>
        <w:spacing w:line="240" w:lineRule="exact"/>
        <w:jc w:val="both"/>
        <w:outlineLvl w:val="0"/>
        <w:rPr>
          <w:sz w:val="20"/>
          <w:szCs w:val="20"/>
        </w:rPr>
      </w:pPr>
      <w:r w:rsidRPr="00780027">
        <w:rPr>
          <w:bCs/>
          <w:kern w:val="2"/>
          <w:sz w:val="20"/>
          <w:szCs w:val="20"/>
        </w:rPr>
        <w:t>О регистрации Полозовой Людмилы Васильевны</w:t>
      </w:r>
      <w:r w:rsidRPr="00780027">
        <w:rPr>
          <w:kern w:val="2"/>
          <w:sz w:val="20"/>
          <w:szCs w:val="20"/>
        </w:rPr>
        <w:t xml:space="preserve"> кандидатом в депутаты Совета депутатов Арзгирского муниц</w:t>
      </w:r>
      <w:r w:rsidRPr="00780027">
        <w:rPr>
          <w:kern w:val="2"/>
          <w:sz w:val="20"/>
          <w:szCs w:val="20"/>
        </w:rPr>
        <w:t>и</w:t>
      </w:r>
      <w:r w:rsidRPr="00780027">
        <w:rPr>
          <w:kern w:val="2"/>
          <w:sz w:val="20"/>
          <w:szCs w:val="20"/>
        </w:rPr>
        <w:t xml:space="preserve">пального округа Ставропольского края второго созыва </w:t>
      </w:r>
      <w:r w:rsidRPr="00780027">
        <w:rPr>
          <w:bCs/>
          <w:kern w:val="2"/>
          <w:sz w:val="20"/>
          <w:szCs w:val="20"/>
        </w:rPr>
        <w:t xml:space="preserve">по </w:t>
      </w:r>
      <w:proofErr w:type="spellStart"/>
      <w:r w:rsidRPr="00780027">
        <w:rPr>
          <w:bCs/>
          <w:kern w:val="2"/>
          <w:sz w:val="20"/>
          <w:szCs w:val="20"/>
        </w:rPr>
        <w:t>многомандатному</w:t>
      </w:r>
      <w:proofErr w:type="spellEnd"/>
      <w:r w:rsidRPr="00780027">
        <w:rPr>
          <w:bCs/>
          <w:kern w:val="2"/>
          <w:sz w:val="20"/>
          <w:szCs w:val="20"/>
        </w:rPr>
        <w:t xml:space="preserve"> избирательному округу № 2</w:t>
      </w:r>
    </w:p>
    <w:p w:rsidR="003729A5" w:rsidRPr="00780027" w:rsidRDefault="003729A5" w:rsidP="003729A5">
      <w:pPr>
        <w:widowControl w:val="0"/>
        <w:overflowPunct w:val="0"/>
        <w:spacing w:line="240" w:lineRule="exact"/>
        <w:ind w:firstLine="851"/>
        <w:jc w:val="both"/>
        <w:textAlignment w:val="baseline"/>
        <w:rPr>
          <w:sz w:val="20"/>
          <w:szCs w:val="20"/>
        </w:rPr>
      </w:pPr>
    </w:p>
    <w:p w:rsidR="003729A5" w:rsidRPr="00780027" w:rsidRDefault="003729A5" w:rsidP="003729A5">
      <w:pPr>
        <w:keepNext/>
        <w:ind w:firstLine="697"/>
        <w:jc w:val="both"/>
        <w:outlineLvl w:val="0"/>
        <w:rPr>
          <w:bCs/>
          <w:kern w:val="2"/>
          <w:sz w:val="20"/>
          <w:szCs w:val="20"/>
        </w:rPr>
      </w:pPr>
      <w:proofErr w:type="gramStart"/>
      <w:r w:rsidRPr="00780027">
        <w:rPr>
          <w:bCs/>
          <w:kern w:val="2"/>
          <w:sz w:val="20"/>
          <w:szCs w:val="20"/>
        </w:rPr>
        <w:t xml:space="preserve">Проверив соответствие порядка выдвижения </w:t>
      </w:r>
      <w:r w:rsidRPr="00780027">
        <w:rPr>
          <w:bCs/>
          <w:kern w:val="2"/>
          <w:sz w:val="20"/>
          <w:szCs w:val="20"/>
          <w:lang w:eastAsia="ru-RU"/>
        </w:rPr>
        <w:t>Полозовой Людмилы Васильевны</w:t>
      </w:r>
      <w:r w:rsidRPr="00780027">
        <w:rPr>
          <w:bCs/>
          <w:kern w:val="2"/>
          <w:sz w:val="20"/>
          <w:szCs w:val="20"/>
        </w:rPr>
        <w:t xml:space="preserve">, выдвинутой </w:t>
      </w:r>
      <w:r w:rsidRPr="00780027">
        <w:rPr>
          <w:bCs/>
          <w:kern w:val="2"/>
          <w:sz w:val="20"/>
          <w:szCs w:val="20"/>
          <w:lang w:eastAsia="ru-RU"/>
        </w:rPr>
        <w:t>избирател</w:t>
      </w:r>
      <w:r w:rsidRPr="00780027">
        <w:rPr>
          <w:bCs/>
          <w:kern w:val="2"/>
          <w:sz w:val="20"/>
          <w:szCs w:val="20"/>
          <w:lang w:eastAsia="ru-RU"/>
        </w:rPr>
        <w:t>ь</w:t>
      </w:r>
      <w:r w:rsidRPr="00780027">
        <w:rPr>
          <w:bCs/>
          <w:kern w:val="2"/>
          <w:sz w:val="20"/>
          <w:szCs w:val="20"/>
          <w:lang w:eastAsia="ru-RU"/>
        </w:rPr>
        <w:t>ным объединением Арзгирским местным отделением Всероссийской политической партии «ЕДИНАЯ РОССИЯ» в Ставропольском крае</w:t>
      </w:r>
      <w:r w:rsidRPr="00780027">
        <w:rPr>
          <w:bCs/>
          <w:kern w:val="2"/>
          <w:sz w:val="20"/>
          <w:szCs w:val="20"/>
        </w:rPr>
        <w:t xml:space="preserve"> кандидатом в депутаты Совета депутатов Арзгирского муниципального округа Ставропол</w:t>
      </w:r>
      <w:r w:rsidRPr="00780027">
        <w:rPr>
          <w:bCs/>
          <w:kern w:val="2"/>
          <w:sz w:val="20"/>
          <w:szCs w:val="20"/>
        </w:rPr>
        <w:t>ь</w:t>
      </w:r>
      <w:r w:rsidRPr="00780027">
        <w:rPr>
          <w:bCs/>
          <w:kern w:val="2"/>
          <w:sz w:val="20"/>
          <w:szCs w:val="20"/>
        </w:rPr>
        <w:t xml:space="preserve">ского края второго созыва по </w:t>
      </w:r>
      <w:proofErr w:type="spellStart"/>
      <w:r w:rsidRPr="00780027">
        <w:rPr>
          <w:bCs/>
          <w:kern w:val="2"/>
          <w:sz w:val="20"/>
          <w:szCs w:val="20"/>
        </w:rPr>
        <w:t>многомандатному</w:t>
      </w:r>
      <w:proofErr w:type="spellEnd"/>
      <w:r w:rsidRPr="00780027">
        <w:rPr>
          <w:bCs/>
          <w:kern w:val="2"/>
          <w:sz w:val="20"/>
          <w:szCs w:val="20"/>
        </w:rPr>
        <w:t xml:space="preserve"> избирательному округу № 2 требованиям Федерального закона «Об основных гарантиях избирательных прав и права на участие в референдуме граждан Российской Федерации», З</w:t>
      </w:r>
      <w:r w:rsidRPr="00780027">
        <w:rPr>
          <w:bCs/>
          <w:kern w:val="2"/>
          <w:sz w:val="20"/>
          <w:szCs w:val="20"/>
        </w:rPr>
        <w:t>а</w:t>
      </w:r>
      <w:r w:rsidRPr="00780027">
        <w:rPr>
          <w:bCs/>
          <w:kern w:val="2"/>
          <w:sz w:val="20"/>
          <w:szCs w:val="20"/>
        </w:rPr>
        <w:t>кона Ставропольского края «О выборах</w:t>
      </w:r>
      <w:proofErr w:type="gramEnd"/>
      <w:r w:rsidRPr="00780027">
        <w:rPr>
          <w:bCs/>
          <w:kern w:val="2"/>
          <w:sz w:val="20"/>
          <w:szCs w:val="20"/>
        </w:rPr>
        <w:t xml:space="preserve"> </w:t>
      </w:r>
      <w:proofErr w:type="gramStart"/>
      <w:r w:rsidRPr="00780027">
        <w:rPr>
          <w:bCs/>
          <w:kern w:val="2"/>
          <w:sz w:val="20"/>
          <w:szCs w:val="20"/>
        </w:rPr>
        <w:t>в органы местного самоуправления муниципальных образований Ставр</w:t>
      </w:r>
      <w:r w:rsidRPr="00780027">
        <w:rPr>
          <w:bCs/>
          <w:kern w:val="2"/>
          <w:sz w:val="20"/>
          <w:szCs w:val="20"/>
        </w:rPr>
        <w:t>о</w:t>
      </w:r>
      <w:r w:rsidRPr="00780027">
        <w:rPr>
          <w:bCs/>
          <w:kern w:val="2"/>
          <w:sz w:val="20"/>
          <w:szCs w:val="20"/>
        </w:rPr>
        <w:t>польского края» и необходимые для регистрации кандидата документы, в соответствии со статьей 6 Закона Ставр</w:t>
      </w:r>
      <w:r w:rsidRPr="00780027">
        <w:rPr>
          <w:bCs/>
          <w:kern w:val="2"/>
          <w:sz w:val="20"/>
          <w:szCs w:val="20"/>
        </w:rPr>
        <w:t>о</w:t>
      </w:r>
      <w:r w:rsidRPr="00780027">
        <w:rPr>
          <w:bCs/>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780027">
        <w:rPr>
          <w:bCs/>
          <w:kern w:val="2"/>
          <w:sz w:val="20"/>
          <w:szCs w:val="20"/>
        </w:rPr>
        <w:t>е</w:t>
      </w:r>
      <w:r w:rsidRPr="00780027">
        <w:rPr>
          <w:bCs/>
          <w:kern w:val="2"/>
          <w:sz w:val="20"/>
          <w:szCs w:val="20"/>
        </w:rPr>
        <w:t>рации», статьи 29 Закона Ставропольского края «О выборах в органы местного самоуправления</w:t>
      </w:r>
      <w:proofErr w:type="gramEnd"/>
      <w:r w:rsidRPr="00780027">
        <w:rPr>
          <w:bCs/>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780027">
        <w:rPr>
          <w:bCs/>
          <w:kern w:val="2"/>
          <w:sz w:val="20"/>
          <w:szCs w:val="20"/>
        </w:rPr>
        <w:t>й</w:t>
      </w:r>
      <w:r w:rsidRPr="00780027">
        <w:rPr>
          <w:bCs/>
          <w:kern w:val="2"/>
          <w:sz w:val="20"/>
          <w:szCs w:val="20"/>
        </w:rPr>
        <w:t xml:space="preserve">она от </w:t>
      </w:r>
      <w:r w:rsidRPr="00780027">
        <w:rPr>
          <w:bCs/>
          <w:color w:val="000000"/>
          <w:kern w:val="2"/>
          <w:sz w:val="20"/>
          <w:szCs w:val="20"/>
          <w:lang w:eastAsia="zh-CN"/>
        </w:rPr>
        <w:t>21.06.2025г. №64/193</w:t>
      </w:r>
      <w:r w:rsidRPr="00780027">
        <w:rPr>
          <w:bCs/>
          <w:kern w:val="2"/>
          <w:sz w:val="20"/>
          <w:szCs w:val="20"/>
        </w:rPr>
        <w:t xml:space="preserve"> «О возложении полномочий окружных избирательных комиссий на территориальную избирательную комиссию Арзгирского района», территориальная избирательная комиссия Арзгирского района  </w:t>
      </w:r>
    </w:p>
    <w:p w:rsidR="003729A5" w:rsidRPr="00780027" w:rsidRDefault="003729A5" w:rsidP="003729A5">
      <w:pPr>
        <w:jc w:val="both"/>
        <w:rPr>
          <w:sz w:val="20"/>
          <w:szCs w:val="20"/>
        </w:rPr>
      </w:pPr>
    </w:p>
    <w:p w:rsidR="003729A5" w:rsidRPr="00780027" w:rsidRDefault="003729A5" w:rsidP="003729A5">
      <w:pPr>
        <w:jc w:val="both"/>
        <w:rPr>
          <w:sz w:val="20"/>
          <w:szCs w:val="20"/>
        </w:rPr>
      </w:pPr>
      <w:r w:rsidRPr="00780027">
        <w:rPr>
          <w:sz w:val="20"/>
          <w:szCs w:val="20"/>
        </w:rPr>
        <w:t xml:space="preserve">ПОСТАНОВЛЯЕТ: </w:t>
      </w:r>
    </w:p>
    <w:p w:rsidR="003729A5" w:rsidRPr="00780027" w:rsidRDefault="003729A5" w:rsidP="003729A5">
      <w:pPr>
        <w:jc w:val="both"/>
        <w:rPr>
          <w:sz w:val="20"/>
          <w:szCs w:val="20"/>
        </w:rPr>
      </w:pPr>
    </w:p>
    <w:p w:rsidR="003729A5" w:rsidRPr="00780027" w:rsidRDefault="003729A5" w:rsidP="003729A5">
      <w:pPr>
        <w:overflowPunct w:val="0"/>
        <w:ind w:right="3" w:firstLine="700"/>
        <w:jc w:val="both"/>
        <w:textAlignment w:val="baseline"/>
        <w:rPr>
          <w:b/>
          <w:bCs/>
          <w:sz w:val="20"/>
          <w:szCs w:val="20"/>
        </w:rPr>
      </w:pPr>
      <w:r w:rsidRPr="00780027">
        <w:rPr>
          <w:sz w:val="20"/>
          <w:szCs w:val="20"/>
        </w:rPr>
        <w:t xml:space="preserve">1. </w:t>
      </w:r>
      <w:proofErr w:type="gramStart"/>
      <w:r w:rsidRPr="00780027">
        <w:rPr>
          <w:sz w:val="20"/>
          <w:szCs w:val="20"/>
        </w:rPr>
        <w:t xml:space="preserve">Зарегистрировать </w:t>
      </w:r>
      <w:r w:rsidRPr="00780027">
        <w:rPr>
          <w:sz w:val="20"/>
          <w:szCs w:val="20"/>
          <w:lang w:eastAsia="ru-RU"/>
        </w:rPr>
        <w:t>Полозову Людмилу Васильевну</w:t>
      </w:r>
      <w:r w:rsidRPr="00780027">
        <w:rPr>
          <w:sz w:val="20"/>
          <w:szCs w:val="20"/>
        </w:rPr>
        <w:t>, 19</w:t>
      </w:r>
      <w:r w:rsidRPr="00780027">
        <w:rPr>
          <w:color w:val="000000"/>
          <w:sz w:val="20"/>
          <w:szCs w:val="20"/>
          <w:lang w:eastAsia="ru-RU"/>
        </w:rPr>
        <w:t>87</w:t>
      </w:r>
      <w:r w:rsidRPr="00780027">
        <w:rPr>
          <w:sz w:val="20"/>
          <w:szCs w:val="20"/>
        </w:rPr>
        <w:t xml:space="preserve"> года рождения, проживающую в селе </w:t>
      </w:r>
      <w:r w:rsidRPr="00780027">
        <w:rPr>
          <w:sz w:val="20"/>
          <w:szCs w:val="20"/>
          <w:lang w:eastAsia="ru-RU"/>
        </w:rPr>
        <w:t>Роднико</w:t>
      </w:r>
      <w:r w:rsidRPr="00780027">
        <w:rPr>
          <w:sz w:val="20"/>
          <w:szCs w:val="20"/>
          <w:lang w:eastAsia="ru-RU"/>
        </w:rPr>
        <w:t>в</w:t>
      </w:r>
      <w:r w:rsidRPr="00780027">
        <w:rPr>
          <w:sz w:val="20"/>
          <w:szCs w:val="20"/>
          <w:lang w:eastAsia="ru-RU"/>
        </w:rPr>
        <w:t>ское</w:t>
      </w:r>
      <w:r w:rsidRPr="00780027">
        <w:rPr>
          <w:sz w:val="20"/>
          <w:szCs w:val="20"/>
        </w:rPr>
        <w:t xml:space="preserve"> Арзгирского района Ставропольского края, образование высшее, </w:t>
      </w:r>
      <w:r w:rsidRPr="00780027">
        <w:rPr>
          <w:sz w:val="20"/>
          <w:szCs w:val="20"/>
          <w:lang w:eastAsia="ru-RU"/>
        </w:rPr>
        <w:t>работающую учителем начальных классов МКОУ СОШ № 9 села Родниковского Арзгирского района Ставропольского края</w:t>
      </w:r>
      <w:r w:rsidRPr="00780027">
        <w:rPr>
          <w:sz w:val="20"/>
          <w:szCs w:val="20"/>
        </w:rPr>
        <w:t>, члена Всероссийской политич</w:t>
      </w:r>
      <w:r w:rsidRPr="00780027">
        <w:rPr>
          <w:sz w:val="20"/>
          <w:szCs w:val="20"/>
        </w:rPr>
        <w:t>е</w:t>
      </w:r>
      <w:r w:rsidRPr="00780027">
        <w:rPr>
          <w:sz w:val="20"/>
          <w:szCs w:val="20"/>
        </w:rPr>
        <w:t>ской партии «ЕДИНАЯ РОССИЯ», выдвину</w:t>
      </w:r>
      <w:r w:rsidRPr="00780027">
        <w:rPr>
          <w:color w:val="000000"/>
          <w:sz w:val="20"/>
          <w:szCs w:val="20"/>
          <w:lang w:eastAsia="ru-RU"/>
        </w:rPr>
        <w:t>тую</w:t>
      </w:r>
      <w:r w:rsidRPr="00780027">
        <w:rPr>
          <w:sz w:val="20"/>
          <w:szCs w:val="20"/>
        </w:rPr>
        <w:t xml:space="preserve"> избирательным объединением Арзгирским местным отделением Всероссийской политической партии «ЕДИНАЯ РОССИЯ» в Ставропольском крае, кандидатом в депутаты Совета депутатов Арзгирского муниципального округа Ставропольского края</w:t>
      </w:r>
      <w:proofErr w:type="gramEnd"/>
      <w:r w:rsidRPr="00780027">
        <w:rPr>
          <w:sz w:val="20"/>
          <w:szCs w:val="20"/>
        </w:rPr>
        <w:t xml:space="preserve"> второго созыва по </w:t>
      </w:r>
      <w:proofErr w:type="spellStart"/>
      <w:r w:rsidRPr="00780027">
        <w:rPr>
          <w:sz w:val="20"/>
          <w:szCs w:val="20"/>
        </w:rPr>
        <w:t>многомандатному</w:t>
      </w:r>
      <w:proofErr w:type="spellEnd"/>
      <w:r w:rsidRPr="00780027">
        <w:rPr>
          <w:sz w:val="20"/>
          <w:szCs w:val="20"/>
        </w:rPr>
        <w:t xml:space="preserve"> изб</w:t>
      </w:r>
      <w:r w:rsidRPr="00780027">
        <w:rPr>
          <w:sz w:val="20"/>
          <w:szCs w:val="20"/>
        </w:rPr>
        <w:t>и</w:t>
      </w:r>
      <w:r w:rsidRPr="00780027">
        <w:rPr>
          <w:sz w:val="20"/>
          <w:szCs w:val="20"/>
        </w:rPr>
        <w:t xml:space="preserve">рательному округу № </w:t>
      </w:r>
      <w:r w:rsidRPr="00780027">
        <w:rPr>
          <w:sz w:val="20"/>
          <w:szCs w:val="20"/>
          <w:lang w:eastAsia="ru-RU"/>
        </w:rPr>
        <w:t>2</w:t>
      </w:r>
      <w:r w:rsidRPr="00780027">
        <w:rPr>
          <w:sz w:val="20"/>
          <w:szCs w:val="20"/>
        </w:rPr>
        <w:t xml:space="preserve"> </w:t>
      </w:r>
      <w:r w:rsidRPr="00780027">
        <w:rPr>
          <w:color w:val="000000"/>
          <w:sz w:val="20"/>
          <w:szCs w:val="20"/>
          <w:lang w:eastAsia="ru-RU"/>
        </w:rPr>
        <w:t>21</w:t>
      </w:r>
      <w:r w:rsidRPr="00780027">
        <w:rPr>
          <w:sz w:val="20"/>
          <w:szCs w:val="20"/>
        </w:rPr>
        <w:t xml:space="preserve"> июля 2025 года в </w:t>
      </w:r>
      <w:r w:rsidRPr="00780027">
        <w:rPr>
          <w:color w:val="000000"/>
          <w:sz w:val="20"/>
          <w:szCs w:val="20"/>
          <w:lang w:eastAsia="ru-RU"/>
        </w:rPr>
        <w:t>15</w:t>
      </w:r>
      <w:r w:rsidRPr="00780027">
        <w:rPr>
          <w:sz w:val="20"/>
          <w:szCs w:val="20"/>
        </w:rPr>
        <w:t xml:space="preserve"> часов </w:t>
      </w:r>
      <w:r w:rsidRPr="00780027">
        <w:rPr>
          <w:color w:val="000000"/>
          <w:sz w:val="20"/>
          <w:szCs w:val="20"/>
          <w:lang w:eastAsia="ru-RU"/>
        </w:rPr>
        <w:t>55</w:t>
      </w:r>
      <w:r w:rsidRPr="00780027">
        <w:rPr>
          <w:sz w:val="20"/>
          <w:szCs w:val="20"/>
        </w:rPr>
        <w:t xml:space="preserve"> минут.</w:t>
      </w:r>
    </w:p>
    <w:p w:rsidR="003729A5" w:rsidRPr="00780027" w:rsidRDefault="003729A5" w:rsidP="003729A5">
      <w:pPr>
        <w:overflowPunct w:val="0"/>
        <w:ind w:right="3" w:firstLine="700"/>
        <w:jc w:val="both"/>
        <w:textAlignment w:val="baseline"/>
        <w:rPr>
          <w:sz w:val="20"/>
          <w:szCs w:val="20"/>
        </w:rPr>
      </w:pPr>
      <w:r w:rsidRPr="00780027">
        <w:rPr>
          <w:sz w:val="20"/>
          <w:szCs w:val="20"/>
        </w:rPr>
        <w:t xml:space="preserve">2. Выдать </w:t>
      </w:r>
      <w:r w:rsidRPr="00780027">
        <w:rPr>
          <w:sz w:val="20"/>
          <w:szCs w:val="20"/>
          <w:lang w:eastAsia="ru-RU"/>
        </w:rPr>
        <w:t>Полозовой Людмиле Васильевне</w:t>
      </w:r>
      <w:r w:rsidRPr="00780027">
        <w:rPr>
          <w:sz w:val="20"/>
          <w:szCs w:val="20"/>
        </w:rPr>
        <w:t xml:space="preserve"> удостоверение установленного образца о регистрации ее ка</w:t>
      </w:r>
      <w:r w:rsidRPr="00780027">
        <w:rPr>
          <w:sz w:val="20"/>
          <w:szCs w:val="20"/>
        </w:rPr>
        <w:t>н</w:t>
      </w:r>
      <w:r w:rsidRPr="00780027">
        <w:rPr>
          <w:sz w:val="20"/>
          <w:szCs w:val="20"/>
        </w:rPr>
        <w:t>дидатом</w:t>
      </w:r>
      <w:r w:rsidRPr="00780027">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780027">
        <w:rPr>
          <w:bCs/>
          <w:sz w:val="20"/>
          <w:szCs w:val="20"/>
        </w:rPr>
        <w:t>многомандатному</w:t>
      </w:r>
      <w:proofErr w:type="spellEnd"/>
      <w:r w:rsidRPr="00780027">
        <w:rPr>
          <w:bCs/>
          <w:sz w:val="20"/>
          <w:szCs w:val="20"/>
        </w:rPr>
        <w:t xml:space="preserve"> избирательному округу № 2.</w:t>
      </w:r>
    </w:p>
    <w:p w:rsidR="003729A5" w:rsidRPr="00780027" w:rsidRDefault="003729A5" w:rsidP="003729A5">
      <w:pPr>
        <w:tabs>
          <w:tab w:val="left" w:pos="0"/>
        </w:tabs>
        <w:ind w:firstLine="700"/>
        <w:jc w:val="both"/>
        <w:rPr>
          <w:sz w:val="20"/>
          <w:szCs w:val="20"/>
        </w:rPr>
      </w:pPr>
      <w:r w:rsidRPr="00780027">
        <w:rPr>
          <w:sz w:val="20"/>
          <w:szCs w:val="20"/>
        </w:rPr>
        <w:t>3.</w:t>
      </w:r>
      <w:proofErr w:type="gramStart"/>
      <w:r w:rsidRPr="00780027">
        <w:rPr>
          <w:sz w:val="20"/>
          <w:szCs w:val="20"/>
        </w:rPr>
        <w:t>Разместить</w:t>
      </w:r>
      <w:proofErr w:type="gramEnd"/>
      <w:r w:rsidRPr="00780027">
        <w:rPr>
          <w:sz w:val="20"/>
          <w:szCs w:val="20"/>
        </w:rPr>
        <w:t xml:space="preserve"> настоящее постановление </w:t>
      </w:r>
      <w:r w:rsidRPr="00780027">
        <w:rPr>
          <w:bCs/>
          <w:sz w:val="20"/>
          <w:szCs w:val="20"/>
        </w:rPr>
        <w:t>на странице территориальной избирательной комиссии Арзгирск</w:t>
      </w:r>
      <w:r w:rsidRPr="00780027">
        <w:rPr>
          <w:bCs/>
          <w:sz w:val="20"/>
          <w:szCs w:val="20"/>
        </w:rPr>
        <w:t>о</w:t>
      </w:r>
      <w:r w:rsidRPr="00780027">
        <w:rPr>
          <w:bCs/>
          <w:sz w:val="20"/>
          <w:szCs w:val="20"/>
        </w:rPr>
        <w:t>го района официального информационного сайта администрации Арзгирского муниципального округа Ставр</w:t>
      </w:r>
      <w:r w:rsidRPr="00780027">
        <w:rPr>
          <w:bCs/>
          <w:sz w:val="20"/>
          <w:szCs w:val="20"/>
        </w:rPr>
        <w:t>о</w:t>
      </w:r>
      <w:r w:rsidRPr="00780027">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780027" w:rsidRPr="00D33CFF" w:rsidRDefault="00780027" w:rsidP="003729A5">
      <w:pPr>
        <w:tabs>
          <w:tab w:val="left" w:pos="851"/>
        </w:tabs>
        <w:ind w:firstLine="700"/>
        <w:jc w:val="both"/>
        <w:rPr>
          <w:bCs/>
          <w:sz w:val="20"/>
          <w:szCs w:val="20"/>
        </w:rPr>
      </w:pPr>
    </w:p>
    <w:p w:rsidR="00780027" w:rsidRPr="00D33CFF" w:rsidRDefault="00780027" w:rsidP="003729A5">
      <w:pPr>
        <w:tabs>
          <w:tab w:val="left" w:pos="851"/>
        </w:tabs>
        <w:ind w:firstLine="700"/>
        <w:jc w:val="both"/>
        <w:rPr>
          <w:bCs/>
          <w:sz w:val="20"/>
          <w:szCs w:val="20"/>
        </w:rPr>
      </w:pPr>
    </w:p>
    <w:p w:rsidR="00780027" w:rsidRPr="00D33CFF" w:rsidRDefault="00780027" w:rsidP="003729A5">
      <w:pPr>
        <w:tabs>
          <w:tab w:val="left" w:pos="851"/>
        </w:tabs>
        <w:ind w:firstLine="700"/>
        <w:jc w:val="both"/>
        <w:rPr>
          <w:bCs/>
          <w:sz w:val="20"/>
          <w:szCs w:val="20"/>
        </w:rPr>
      </w:pPr>
    </w:p>
    <w:p w:rsidR="00780027" w:rsidRPr="00D33CFF" w:rsidRDefault="00780027" w:rsidP="003729A5">
      <w:pPr>
        <w:tabs>
          <w:tab w:val="left" w:pos="851"/>
        </w:tabs>
        <w:ind w:firstLine="700"/>
        <w:jc w:val="both"/>
        <w:rPr>
          <w:bCs/>
          <w:sz w:val="20"/>
          <w:szCs w:val="20"/>
        </w:rPr>
      </w:pPr>
    </w:p>
    <w:p w:rsidR="00780027" w:rsidRPr="00D33CFF" w:rsidRDefault="00780027" w:rsidP="003729A5">
      <w:pPr>
        <w:tabs>
          <w:tab w:val="left" w:pos="851"/>
        </w:tabs>
        <w:ind w:firstLine="700"/>
        <w:jc w:val="both"/>
        <w:rPr>
          <w:bCs/>
          <w:sz w:val="20"/>
          <w:szCs w:val="20"/>
        </w:rPr>
      </w:pPr>
    </w:p>
    <w:p w:rsidR="003729A5" w:rsidRPr="00780027" w:rsidRDefault="003729A5" w:rsidP="003729A5">
      <w:pPr>
        <w:ind w:firstLine="709"/>
        <w:jc w:val="both"/>
        <w:rPr>
          <w:sz w:val="20"/>
          <w:szCs w:val="20"/>
        </w:rPr>
      </w:pPr>
      <w:r w:rsidRPr="00780027">
        <w:rPr>
          <w:bCs/>
          <w:sz w:val="20"/>
          <w:szCs w:val="20"/>
        </w:rPr>
        <w:lastRenderedPageBreak/>
        <w:t xml:space="preserve">4. </w:t>
      </w:r>
      <w:r w:rsidRPr="00780027">
        <w:rPr>
          <w:sz w:val="20"/>
          <w:szCs w:val="20"/>
        </w:rPr>
        <w:t xml:space="preserve">Направить настоящее постановление не позднее </w:t>
      </w:r>
      <w:r w:rsidRPr="00780027">
        <w:rPr>
          <w:sz w:val="20"/>
          <w:szCs w:val="20"/>
          <w:lang w:eastAsia="ru-RU"/>
        </w:rPr>
        <w:t>22</w:t>
      </w:r>
      <w:r w:rsidRPr="00780027">
        <w:rPr>
          <w:sz w:val="20"/>
          <w:szCs w:val="20"/>
        </w:rPr>
        <w:t xml:space="preserve"> июля 2025 года в средства массовой информации для опубликования.</w:t>
      </w:r>
    </w:p>
    <w:p w:rsidR="003729A5" w:rsidRPr="00780027" w:rsidRDefault="003729A5" w:rsidP="003729A5">
      <w:pPr>
        <w:widowControl w:val="0"/>
        <w:overflowPunct w:val="0"/>
        <w:spacing w:line="240" w:lineRule="exact"/>
        <w:ind w:firstLine="851"/>
        <w:jc w:val="both"/>
        <w:textAlignment w:val="baseline"/>
        <w:rPr>
          <w:sz w:val="20"/>
          <w:szCs w:val="20"/>
        </w:rPr>
      </w:pPr>
    </w:p>
    <w:p w:rsidR="003729A5" w:rsidRPr="00780027" w:rsidRDefault="003729A5" w:rsidP="003729A5">
      <w:pPr>
        <w:spacing w:line="283" w:lineRule="exact"/>
        <w:jc w:val="both"/>
        <w:rPr>
          <w:sz w:val="20"/>
          <w:szCs w:val="20"/>
        </w:rPr>
      </w:pPr>
      <w:r w:rsidRPr="00780027">
        <w:rPr>
          <w:sz w:val="20"/>
          <w:szCs w:val="20"/>
        </w:rPr>
        <w:t>Заместитель председател</w:t>
      </w:r>
      <w:r w:rsidRPr="00780027">
        <w:rPr>
          <w:sz w:val="20"/>
          <w:szCs w:val="20"/>
          <w:lang w:eastAsia="zh-CN"/>
        </w:rPr>
        <w:t>я</w:t>
      </w:r>
    </w:p>
    <w:p w:rsidR="003729A5" w:rsidRPr="00780027" w:rsidRDefault="003729A5" w:rsidP="003729A5">
      <w:pPr>
        <w:spacing w:line="283" w:lineRule="exact"/>
        <w:jc w:val="both"/>
        <w:rPr>
          <w:sz w:val="20"/>
          <w:szCs w:val="20"/>
        </w:rPr>
      </w:pPr>
      <w:r w:rsidRPr="00780027">
        <w:rPr>
          <w:sz w:val="20"/>
          <w:szCs w:val="20"/>
        </w:rPr>
        <w:t xml:space="preserve">территориальной избирательной </w:t>
      </w:r>
    </w:p>
    <w:p w:rsidR="003729A5" w:rsidRPr="00780027" w:rsidRDefault="003729A5" w:rsidP="003729A5">
      <w:pPr>
        <w:spacing w:line="283" w:lineRule="exact"/>
        <w:jc w:val="both"/>
        <w:rPr>
          <w:sz w:val="20"/>
          <w:szCs w:val="20"/>
        </w:rPr>
      </w:pPr>
      <w:r w:rsidRPr="00780027">
        <w:rPr>
          <w:sz w:val="20"/>
          <w:szCs w:val="20"/>
        </w:rPr>
        <w:t>комиссии Арзгирского района</w:t>
      </w:r>
      <w:r w:rsidRPr="00780027">
        <w:rPr>
          <w:sz w:val="20"/>
          <w:szCs w:val="20"/>
        </w:rPr>
        <w:tab/>
        <w:t xml:space="preserve"> </w:t>
      </w:r>
      <w:r w:rsidRPr="00780027">
        <w:rPr>
          <w:sz w:val="20"/>
          <w:szCs w:val="20"/>
        </w:rPr>
        <w:tab/>
        <w:t xml:space="preserve">                                </w:t>
      </w:r>
      <w:r w:rsidR="00780027" w:rsidRPr="00780027">
        <w:rPr>
          <w:sz w:val="20"/>
          <w:szCs w:val="20"/>
        </w:rPr>
        <w:t xml:space="preserve">                          </w:t>
      </w:r>
      <w:r w:rsidRPr="00780027">
        <w:rPr>
          <w:sz w:val="20"/>
          <w:szCs w:val="20"/>
        </w:rPr>
        <w:t xml:space="preserve">  </w:t>
      </w:r>
      <w:r w:rsidRPr="00780027">
        <w:rPr>
          <w:sz w:val="20"/>
          <w:szCs w:val="20"/>
          <w:lang w:eastAsia="zh-CN"/>
        </w:rPr>
        <w:t>В.Н. Шафорост</w:t>
      </w:r>
    </w:p>
    <w:p w:rsidR="003729A5" w:rsidRPr="00780027" w:rsidRDefault="003729A5" w:rsidP="003729A5">
      <w:pPr>
        <w:spacing w:line="283" w:lineRule="exact"/>
        <w:jc w:val="both"/>
        <w:rPr>
          <w:sz w:val="20"/>
          <w:szCs w:val="20"/>
        </w:rPr>
      </w:pPr>
    </w:p>
    <w:p w:rsidR="003729A5" w:rsidRPr="00780027" w:rsidRDefault="003729A5" w:rsidP="003729A5">
      <w:pPr>
        <w:spacing w:line="283" w:lineRule="exact"/>
        <w:rPr>
          <w:sz w:val="20"/>
          <w:szCs w:val="20"/>
        </w:rPr>
      </w:pPr>
      <w:r w:rsidRPr="00780027">
        <w:rPr>
          <w:sz w:val="20"/>
          <w:szCs w:val="20"/>
        </w:rPr>
        <w:t xml:space="preserve">Секретарь </w:t>
      </w:r>
      <w:proofErr w:type="gramStart"/>
      <w:r w:rsidRPr="00780027">
        <w:rPr>
          <w:sz w:val="20"/>
          <w:szCs w:val="20"/>
        </w:rPr>
        <w:t>территориальной</w:t>
      </w:r>
      <w:proofErr w:type="gramEnd"/>
      <w:r w:rsidRPr="00780027">
        <w:rPr>
          <w:sz w:val="20"/>
          <w:szCs w:val="20"/>
        </w:rPr>
        <w:t xml:space="preserve"> </w:t>
      </w:r>
    </w:p>
    <w:p w:rsidR="003729A5" w:rsidRPr="00780027" w:rsidRDefault="003729A5" w:rsidP="003729A5">
      <w:pPr>
        <w:spacing w:line="283" w:lineRule="exact"/>
        <w:rPr>
          <w:sz w:val="20"/>
          <w:szCs w:val="20"/>
        </w:rPr>
      </w:pPr>
      <w:r w:rsidRPr="00780027">
        <w:rPr>
          <w:sz w:val="20"/>
          <w:szCs w:val="20"/>
        </w:rPr>
        <w:t xml:space="preserve">избирательной комиссии </w:t>
      </w:r>
    </w:p>
    <w:p w:rsidR="003729A5" w:rsidRDefault="003729A5" w:rsidP="003729A5">
      <w:pPr>
        <w:tabs>
          <w:tab w:val="left" w:pos="709"/>
        </w:tabs>
        <w:spacing w:line="283" w:lineRule="exact"/>
        <w:jc w:val="both"/>
        <w:rPr>
          <w:color w:val="000000"/>
          <w:sz w:val="28"/>
          <w:szCs w:val="28"/>
        </w:rPr>
      </w:pPr>
      <w:r w:rsidRPr="00780027">
        <w:rPr>
          <w:color w:val="000000"/>
          <w:sz w:val="20"/>
          <w:szCs w:val="20"/>
          <w:lang w:eastAsia="ru-RU"/>
        </w:rPr>
        <w:t xml:space="preserve">Арзгирского района                                                                       </w:t>
      </w:r>
      <w:r w:rsidR="00780027" w:rsidRPr="00780027">
        <w:rPr>
          <w:color w:val="000000"/>
          <w:sz w:val="20"/>
          <w:szCs w:val="20"/>
          <w:lang w:eastAsia="ru-RU"/>
        </w:rPr>
        <w:t xml:space="preserve">                    </w:t>
      </w:r>
      <w:r w:rsidR="00780027" w:rsidRPr="00D33CFF">
        <w:rPr>
          <w:color w:val="000000"/>
          <w:sz w:val="20"/>
          <w:szCs w:val="20"/>
          <w:lang w:eastAsia="ru-RU"/>
        </w:rPr>
        <w:t xml:space="preserve">  </w:t>
      </w:r>
      <w:r w:rsidRPr="00780027">
        <w:rPr>
          <w:color w:val="000000"/>
          <w:sz w:val="20"/>
          <w:szCs w:val="20"/>
          <w:lang w:eastAsia="ru-RU"/>
        </w:rPr>
        <w:t xml:space="preserve">  А.Н. Сологуб</w:t>
      </w:r>
    </w:p>
    <w:p w:rsidR="003729A5" w:rsidRPr="00780027" w:rsidRDefault="003729A5" w:rsidP="009D1A92">
      <w:pPr>
        <w:pStyle w:val="af1"/>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780027" w:rsidRDefault="003729A5" w:rsidP="003729A5">
      <w:pPr>
        <w:tabs>
          <w:tab w:val="left" w:pos="709"/>
        </w:tabs>
        <w:ind w:firstLine="708"/>
        <w:jc w:val="both"/>
        <w:rPr>
          <w:b/>
          <w:bCs/>
          <w:sz w:val="20"/>
          <w:szCs w:val="20"/>
        </w:rPr>
      </w:pPr>
    </w:p>
    <w:p w:rsidR="003729A5" w:rsidRPr="00780027" w:rsidRDefault="003729A5" w:rsidP="003729A5">
      <w:pPr>
        <w:tabs>
          <w:tab w:val="left" w:pos="709"/>
        </w:tabs>
        <w:jc w:val="both"/>
        <w:rPr>
          <w:sz w:val="20"/>
          <w:szCs w:val="20"/>
        </w:rPr>
      </w:pPr>
      <w:r w:rsidRPr="00780027">
        <w:rPr>
          <w:color w:val="000000"/>
          <w:sz w:val="20"/>
          <w:szCs w:val="20"/>
          <w:lang w:eastAsia="ru-RU"/>
        </w:rPr>
        <w:t>21 июля</w:t>
      </w:r>
      <w:r w:rsidRPr="00780027">
        <w:rPr>
          <w:color w:val="000000"/>
          <w:sz w:val="20"/>
          <w:szCs w:val="20"/>
        </w:rPr>
        <w:t xml:space="preserve"> 2025 г.                                 </w:t>
      </w:r>
      <w:r w:rsidR="00780027" w:rsidRPr="00D33CFF">
        <w:rPr>
          <w:color w:val="000000"/>
          <w:sz w:val="20"/>
          <w:szCs w:val="20"/>
        </w:rPr>
        <w:t xml:space="preserve">                                    </w:t>
      </w:r>
      <w:r w:rsidRPr="00780027">
        <w:rPr>
          <w:color w:val="000000"/>
          <w:sz w:val="20"/>
          <w:szCs w:val="20"/>
        </w:rPr>
        <w:t xml:space="preserve">   с</w:t>
      </w:r>
      <w:proofErr w:type="gramStart"/>
      <w:r w:rsidRPr="00780027">
        <w:rPr>
          <w:color w:val="000000"/>
          <w:sz w:val="20"/>
          <w:szCs w:val="20"/>
        </w:rPr>
        <w:t>.А</w:t>
      </w:r>
      <w:proofErr w:type="gramEnd"/>
      <w:r w:rsidRPr="00780027">
        <w:rPr>
          <w:color w:val="000000"/>
          <w:sz w:val="20"/>
          <w:szCs w:val="20"/>
        </w:rPr>
        <w:t xml:space="preserve">рзгир                                   </w:t>
      </w:r>
      <w:r w:rsidR="00780027" w:rsidRPr="00D33CFF">
        <w:rPr>
          <w:color w:val="000000"/>
          <w:sz w:val="20"/>
          <w:szCs w:val="20"/>
        </w:rPr>
        <w:t xml:space="preserve">            </w:t>
      </w:r>
      <w:r w:rsidRPr="00780027">
        <w:rPr>
          <w:color w:val="000000"/>
          <w:sz w:val="20"/>
          <w:szCs w:val="20"/>
        </w:rPr>
        <w:t xml:space="preserve">   № </w:t>
      </w:r>
      <w:r w:rsidRPr="00780027">
        <w:rPr>
          <w:color w:val="000000"/>
          <w:sz w:val="20"/>
          <w:szCs w:val="20"/>
          <w:lang w:eastAsia="ru-RU"/>
        </w:rPr>
        <w:t>70/267</w:t>
      </w:r>
    </w:p>
    <w:p w:rsidR="003729A5" w:rsidRPr="00780027" w:rsidRDefault="003729A5" w:rsidP="003729A5">
      <w:pPr>
        <w:tabs>
          <w:tab w:val="left" w:pos="709"/>
        </w:tabs>
        <w:ind w:firstLine="708"/>
        <w:jc w:val="both"/>
        <w:rPr>
          <w:sz w:val="20"/>
          <w:szCs w:val="20"/>
        </w:rPr>
      </w:pPr>
    </w:p>
    <w:p w:rsidR="003729A5" w:rsidRPr="00780027" w:rsidRDefault="003729A5" w:rsidP="003729A5">
      <w:pPr>
        <w:widowControl w:val="0"/>
        <w:overflowPunct w:val="0"/>
        <w:spacing w:line="240" w:lineRule="exact"/>
        <w:ind w:firstLine="851"/>
        <w:jc w:val="both"/>
        <w:textAlignment w:val="baseline"/>
        <w:rPr>
          <w:sz w:val="20"/>
          <w:szCs w:val="20"/>
        </w:rPr>
      </w:pPr>
    </w:p>
    <w:p w:rsidR="003729A5" w:rsidRPr="00780027" w:rsidRDefault="003729A5" w:rsidP="003729A5">
      <w:pPr>
        <w:keepNext/>
        <w:spacing w:line="240" w:lineRule="exact"/>
        <w:jc w:val="both"/>
        <w:outlineLvl w:val="0"/>
        <w:rPr>
          <w:sz w:val="20"/>
          <w:szCs w:val="20"/>
        </w:rPr>
      </w:pPr>
      <w:r w:rsidRPr="00780027">
        <w:rPr>
          <w:bCs/>
          <w:kern w:val="2"/>
          <w:sz w:val="20"/>
          <w:szCs w:val="20"/>
        </w:rPr>
        <w:t xml:space="preserve">О регистрации </w:t>
      </w:r>
      <w:r w:rsidRPr="00780027">
        <w:rPr>
          <w:bCs/>
          <w:kern w:val="2"/>
          <w:sz w:val="20"/>
          <w:szCs w:val="20"/>
          <w:lang w:eastAsia="ru-RU"/>
        </w:rPr>
        <w:t>Бескровной Виктории Васильевны</w:t>
      </w:r>
      <w:r w:rsidRPr="00780027">
        <w:rPr>
          <w:kern w:val="2"/>
          <w:sz w:val="20"/>
          <w:szCs w:val="20"/>
        </w:rPr>
        <w:t xml:space="preserve"> кандидатом в депутаты Совета депутатов Арзгирского муниц</w:t>
      </w:r>
      <w:r w:rsidRPr="00780027">
        <w:rPr>
          <w:kern w:val="2"/>
          <w:sz w:val="20"/>
          <w:szCs w:val="20"/>
        </w:rPr>
        <w:t>и</w:t>
      </w:r>
      <w:r w:rsidRPr="00780027">
        <w:rPr>
          <w:kern w:val="2"/>
          <w:sz w:val="20"/>
          <w:szCs w:val="20"/>
        </w:rPr>
        <w:t xml:space="preserve">пального округа Ставропольского края второго созыва </w:t>
      </w:r>
      <w:r w:rsidRPr="00780027">
        <w:rPr>
          <w:bCs/>
          <w:kern w:val="2"/>
          <w:sz w:val="20"/>
          <w:szCs w:val="20"/>
        </w:rPr>
        <w:t xml:space="preserve">по </w:t>
      </w:r>
      <w:proofErr w:type="spellStart"/>
      <w:r w:rsidRPr="00780027">
        <w:rPr>
          <w:bCs/>
          <w:kern w:val="2"/>
          <w:sz w:val="20"/>
          <w:szCs w:val="20"/>
        </w:rPr>
        <w:t>многомандатному</w:t>
      </w:r>
      <w:proofErr w:type="spellEnd"/>
      <w:r w:rsidRPr="00780027">
        <w:rPr>
          <w:bCs/>
          <w:kern w:val="2"/>
          <w:sz w:val="20"/>
          <w:szCs w:val="20"/>
        </w:rPr>
        <w:t xml:space="preserve"> избирательному округу № 2</w:t>
      </w:r>
    </w:p>
    <w:p w:rsidR="00426F00" w:rsidRPr="00D33CFF" w:rsidRDefault="00426F00" w:rsidP="003729A5">
      <w:pPr>
        <w:keepNext/>
        <w:ind w:firstLine="697"/>
        <w:jc w:val="both"/>
        <w:outlineLvl w:val="0"/>
        <w:rPr>
          <w:bCs/>
          <w:kern w:val="2"/>
          <w:sz w:val="20"/>
          <w:szCs w:val="20"/>
        </w:rPr>
      </w:pPr>
    </w:p>
    <w:p w:rsidR="003729A5" w:rsidRPr="00780027" w:rsidRDefault="003729A5" w:rsidP="003729A5">
      <w:pPr>
        <w:keepNext/>
        <w:ind w:firstLine="697"/>
        <w:jc w:val="both"/>
        <w:outlineLvl w:val="0"/>
        <w:rPr>
          <w:bCs/>
          <w:kern w:val="2"/>
          <w:sz w:val="20"/>
          <w:szCs w:val="20"/>
        </w:rPr>
      </w:pPr>
      <w:proofErr w:type="gramStart"/>
      <w:r w:rsidRPr="00780027">
        <w:rPr>
          <w:bCs/>
          <w:kern w:val="2"/>
          <w:sz w:val="20"/>
          <w:szCs w:val="20"/>
        </w:rPr>
        <w:t xml:space="preserve">Проверив соответствие порядка выдвижения </w:t>
      </w:r>
      <w:r w:rsidRPr="00780027">
        <w:rPr>
          <w:bCs/>
          <w:kern w:val="2"/>
          <w:sz w:val="20"/>
          <w:szCs w:val="20"/>
          <w:lang w:eastAsia="ru-RU"/>
        </w:rPr>
        <w:t>Бескровной Виктории Васильевны</w:t>
      </w:r>
      <w:r w:rsidRPr="00780027">
        <w:rPr>
          <w:bCs/>
          <w:kern w:val="2"/>
          <w:sz w:val="20"/>
          <w:szCs w:val="20"/>
        </w:rPr>
        <w:t xml:space="preserve">, выдвинутой </w:t>
      </w:r>
      <w:r w:rsidRPr="00780027">
        <w:rPr>
          <w:bCs/>
          <w:kern w:val="2"/>
          <w:sz w:val="20"/>
          <w:szCs w:val="20"/>
          <w:lang w:eastAsia="ru-RU"/>
        </w:rPr>
        <w:t>избирател</w:t>
      </w:r>
      <w:r w:rsidRPr="00780027">
        <w:rPr>
          <w:bCs/>
          <w:kern w:val="2"/>
          <w:sz w:val="20"/>
          <w:szCs w:val="20"/>
          <w:lang w:eastAsia="ru-RU"/>
        </w:rPr>
        <w:t>ь</w:t>
      </w:r>
      <w:r w:rsidRPr="00780027">
        <w:rPr>
          <w:bCs/>
          <w:kern w:val="2"/>
          <w:sz w:val="20"/>
          <w:szCs w:val="20"/>
          <w:lang w:eastAsia="ru-RU"/>
        </w:rPr>
        <w:t>ным объединением Арзгирским местным отделением Всероссийской политической партии «ЕДИНАЯ РОССИЯ» в Ставропольском крае</w:t>
      </w:r>
      <w:r w:rsidRPr="00780027">
        <w:rPr>
          <w:bCs/>
          <w:kern w:val="2"/>
          <w:sz w:val="20"/>
          <w:szCs w:val="20"/>
        </w:rPr>
        <w:t xml:space="preserve"> кандидатом в депутаты Совета депутатов Арзгирского муниципального округа Ставропол</w:t>
      </w:r>
      <w:r w:rsidRPr="00780027">
        <w:rPr>
          <w:bCs/>
          <w:kern w:val="2"/>
          <w:sz w:val="20"/>
          <w:szCs w:val="20"/>
        </w:rPr>
        <w:t>ь</w:t>
      </w:r>
      <w:r w:rsidRPr="00780027">
        <w:rPr>
          <w:bCs/>
          <w:kern w:val="2"/>
          <w:sz w:val="20"/>
          <w:szCs w:val="20"/>
        </w:rPr>
        <w:t xml:space="preserve">ского края второго созыва по </w:t>
      </w:r>
      <w:proofErr w:type="spellStart"/>
      <w:r w:rsidRPr="00780027">
        <w:rPr>
          <w:bCs/>
          <w:kern w:val="2"/>
          <w:sz w:val="20"/>
          <w:szCs w:val="20"/>
        </w:rPr>
        <w:t>многомандатному</w:t>
      </w:r>
      <w:proofErr w:type="spellEnd"/>
      <w:r w:rsidRPr="00780027">
        <w:rPr>
          <w:bCs/>
          <w:kern w:val="2"/>
          <w:sz w:val="20"/>
          <w:szCs w:val="20"/>
        </w:rPr>
        <w:t xml:space="preserve"> избирательному округу № 2 требованиям Федерального закона «Об основных гарантиях избирательных прав и права на участие в референдуме граждан Российской Федерации», З</w:t>
      </w:r>
      <w:r w:rsidRPr="00780027">
        <w:rPr>
          <w:bCs/>
          <w:kern w:val="2"/>
          <w:sz w:val="20"/>
          <w:szCs w:val="20"/>
        </w:rPr>
        <w:t>а</w:t>
      </w:r>
      <w:r w:rsidRPr="00780027">
        <w:rPr>
          <w:bCs/>
          <w:kern w:val="2"/>
          <w:sz w:val="20"/>
          <w:szCs w:val="20"/>
        </w:rPr>
        <w:t>кона Ставропольского края «О выборах</w:t>
      </w:r>
      <w:proofErr w:type="gramEnd"/>
      <w:r w:rsidRPr="00780027">
        <w:rPr>
          <w:bCs/>
          <w:kern w:val="2"/>
          <w:sz w:val="20"/>
          <w:szCs w:val="20"/>
        </w:rPr>
        <w:t xml:space="preserve"> </w:t>
      </w:r>
      <w:proofErr w:type="gramStart"/>
      <w:r w:rsidRPr="00780027">
        <w:rPr>
          <w:bCs/>
          <w:kern w:val="2"/>
          <w:sz w:val="20"/>
          <w:szCs w:val="20"/>
        </w:rPr>
        <w:t>в органы местного самоуправления муниципальных образований Ставр</w:t>
      </w:r>
      <w:r w:rsidRPr="00780027">
        <w:rPr>
          <w:bCs/>
          <w:kern w:val="2"/>
          <w:sz w:val="20"/>
          <w:szCs w:val="20"/>
        </w:rPr>
        <w:t>о</w:t>
      </w:r>
      <w:r w:rsidRPr="00780027">
        <w:rPr>
          <w:bCs/>
          <w:kern w:val="2"/>
          <w:sz w:val="20"/>
          <w:szCs w:val="20"/>
        </w:rPr>
        <w:t>польского края» и необходимые для регистрации кандидата документы, в соответствии со статьей 6 Закона Ставр</w:t>
      </w:r>
      <w:r w:rsidRPr="00780027">
        <w:rPr>
          <w:bCs/>
          <w:kern w:val="2"/>
          <w:sz w:val="20"/>
          <w:szCs w:val="20"/>
        </w:rPr>
        <w:t>о</w:t>
      </w:r>
      <w:r w:rsidRPr="00780027">
        <w:rPr>
          <w:bCs/>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780027">
        <w:rPr>
          <w:bCs/>
          <w:kern w:val="2"/>
          <w:sz w:val="20"/>
          <w:szCs w:val="20"/>
        </w:rPr>
        <w:t>е</w:t>
      </w:r>
      <w:r w:rsidRPr="00780027">
        <w:rPr>
          <w:bCs/>
          <w:kern w:val="2"/>
          <w:sz w:val="20"/>
          <w:szCs w:val="20"/>
        </w:rPr>
        <w:t>рации», статьи 29 Закона Ставропольского края «О выборах в органы местного самоуправления</w:t>
      </w:r>
      <w:proofErr w:type="gramEnd"/>
      <w:r w:rsidRPr="00780027">
        <w:rPr>
          <w:bCs/>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780027">
        <w:rPr>
          <w:bCs/>
          <w:kern w:val="2"/>
          <w:sz w:val="20"/>
          <w:szCs w:val="20"/>
        </w:rPr>
        <w:t>й</w:t>
      </w:r>
      <w:r w:rsidRPr="00780027">
        <w:rPr>
          <w:bCs/>
          <w:kern w:val="2"/>
          <w:sz w:val="20"/>
          <w:szCs w:val="20"/>
        </w:rPr>
        <w:t xml:space="preserve">она от </w:t>
      </w:r>
      <w:r w:rsidRPr="00780027">
        <w:rPr>
          <w:bCs/>
          <w:color w:val="000000"/>
          <w:kern w:val="2"/>
          <w:sz w:val="20"/>
          <w:szCs w:val="20"/>
          <w:lang w:eastAsia="zh-CN"/>
        </w:rPr>
        <w:t>21.06.2025г. №64/193</w:t>
      </w:r>
      <w:r w:rsidRPr="00780027">
        <w:rPr>
          <w:bCs/>
          <w:kern w:val="2"/>
          <w:sz w:val="20"/>
          <w:szCs w:val="20"/>
        </w:rPr>
        <w:t xml:space="preserve"> «О возложении полномочий окружных избирательных комиссий на территориальную избирательную комиссию Арзгирского района», территориальная избирательная комиссия Арзгирского района  </w:t>
      </w:r>
    </w:p>
    <w:p w:rsidR="003729A5" w:rsidRPr="00780027" w:rsidRDefault="003729A5" w:rsidP="003729A5">
      <w:pPr>
        <w:jc w:val="both"/>
        <w:rPr>
          <w:sz w:val="20"/>
          <w:szCs w:val="20"/>
        </w:rPr>
      </w:pPr>
    </w:p>
    <w:p w:rsidR="003729A5" w:rsidRPr="00780027" w:rsidRDefault="003729A5" w:rsidP="003729A5">
      <w:pPr>
        <w:jc w:val="both"/>
        <w:rPr>
          <w:sz w:val="20"/>
          <w:szCs w:val="20"/>
        </w:rPr>
      </w:pPr>
      <w:r w:rsidRPr="00780027">
        <w:rPr>
          <w:sz w:val="20"/>
          <w:szCs w:val="20"/>
        </w:rPr>
        <w:t xml:space="preserve">ПОСТАНОВЛЯЕТ: </w:t>
      </w:r>
    </w:p>
    <w:p w:rsidR="003729A5" w:rsidRPr="00780027" w:rsidRDefault="003729A5" w:rsidP="003729A5">
      <w:pPr>
        <w:jc w:val="both"/>
        <w:rPr>
          <w:sz w:val="20"/>
          <w:szCs w:val="20"/>
        </w:rPr>
      </w:pPr>
    </w:p>
    <w:p w:rsidR="003729A5" w:rsidRPr="00780027" w:rsidRDefault="003729A5" w:rsidP="003729A5">
      <w:pPr>
        <w:overflowPunct w:val="0"/>
        <w:ind w:right="3" w:firstLine="700"/>
        <w:jc w:val="both"/>
        <w:textAlignment w:val="baseline"/>
        <w:rPr>
          <w:b/>
          <w:bCs/>
          <w:sz w:val="20"/>
          <w:szCs w:val="20"/>
        </w:rPr>
      </w:pPr>
      <w:r w:rsidRPr="00780027">
        <w:rPr>
          <w:sz w:val="20"/>
          <w:szCs w:val="20"/>
        </w:rPr>
        <w:t xml:space="preserve">1. </w:t>
      </w:r>
      <w:proofErr w:type="gramStart"/>
      <w:r w:rsidRPr="00780027">
        <w:rPr>
          <w:sz w:val="20"/>
          <w:szCs w:val="20"/>
        </w:rPr>
        <w:t xml:space="preserve">Зарегистрировать </w:t>
      </w:r>
      <w:r w:rsidRPr="00780027">
        <w:rPr>
          <w:bCs/>
          <w:kern w:val="2"/>
          <w:sz w:val="20"/>
          <w:szCs w:val="20"/>
          <w:lang w:eastAsia="ru-RU"/>
        </w:rPr>
        <w:t>Бескровную Викторию Васильевну</w:t>
      </w:r>
      <w:r w:rsidRPr="00780027">
        <w:rPr>
          <w:sz w:val="20"/>
          <w:szCs w:val="20"/>
        </w:rPr>
        <w:t>, 19</w:t>
      </w:r>
      <w:r w:rsidRPr="00780027">
        <w:rPr>
          <w:color w:val="000000"/>
          <w:sz w:val="20"/>
          <w:szCs w:val="20"/>
          <w:lang w:eastAsia="ru-RU"/>
        </w:rPr>
        <w:t>86</w:t>
      </w:r>
      <w:r w:rsidRPr="00780027">
        <w:rPr>
          <w:sz w:val="20"/>
          <w:szCs w:val="20"/>
        </w:rPr>
        <w:t xml:space="preserve"> года рождения, проживающую в селе </w:t>
      </w:r>
      <w:r w:rsidRPr="00780027">
        <w:rPr>
          <w:sz w:val="20"/>
          <w:szCs w:val="20"/>
          <w:lang w:eastAsia="ru-RU"/>
        </w:rPr>
        <w:t>К</w:t>
      </w:r>
      <w:r w:rsidRPr="00780027">
        <w:rPr>
          <w:sz w:val="20"/>
          <w:szCs w:val="20"/>
          <w:lang w:eastAsia="ru-RU"/>
        </w:rPr>
        <w:t>а</w:t>
      </w:r>
      <w:r w:rsidRPr="00780027">
        <w:rPr>
          <w:sz w:val="20"/>
          <w:szCs w:val="20"/>
          <w:lang w:eastAsia="ru-RU"/>
        </w:rPr>
        <w:t>менная Балка</w:t>
      </w:r>
      <w:r w:rsidRPr="00780027">
        <w:rPr>
          <w:sz w:val="20"/>
          <w:szCs w:val="20"/>
        </w:rPr>
        <w:t xml:space="preserve"> Арзгирского района Ставропольского края, образование высшее, </w:t>
      </w:r>
      <w:r w:rsidRPr="00780027">
        <w:rPr>
          <w:sz w:val="20"/>
          <w:szCs w:val="20"/>
          <w:lang w:eastAsia="ru-RU"/>
        </w:rPr>
        <w:t>работающую заместителем дире</w:t>
      </w:r>
      <w:r w:rsidRPr="00780027">
        <w:rPr>
          <w:sz w:val="20"/>
          <w:szCs w:val="20"/>
          <w:lang w:eastAsia="ru-RU"/>
        </w:rPr>
        <w:t>к</w:t>
      </w:r>
      <w:r w:rsidRPr="00780027">
        <w:rPr>
          <w:sz w:val="20"/>
          <w:szCs w:val="20"/>
          <w:lang w:eastAsia="ru-RU"/>
        </w:rPr>
        <w:t>тора по учебно-воспитательной работе МКОУ СОШ № 10 села Каменная Балка Арзгирского района Ставропол</w:t>
      </w:r>
      <w:r w:rsidRPr="00780027">
        <w:rPr>
          <w:sz w:val="20"/>
          <w:szCs w:val="20"/>
          <w:lang w:eastAsia="ru-RU"/>
        </w:rPr>
        <w:t>ь</w:t>
      </w:r>
      <w:r w:rsidRPr="00780027">
        <w:rPr>
          <w:sz w:val="20"/>
          <w:szCs w:val="20"/>
          <w:lang w:eastAsia="ru-RU"/>
        </w:rPr>
        <w:t>ского края</w:t>
      </w:r>
      <w:r w:rsidRPr="00780027">
        <w:rPr>
          <w:sz w:val="20"/>
          <w:szCs w:val="20"/>
        </w:rPr>
        <w:t>, члена Всероссийской политической партии «ЕДИНАЯ РОССИЯ», выдвину</w:t>
      </w:r>
      <w:r w:rsidRPr="00780027">
        <w:rPr>
          <w:color w:val="000000"/>
          <w:sz w:val="20"/>
          <w:szCs w:val="20"/>
          <w:lang w:eastAsia="ru-RU"/>
        </w:rPr>
        <w:t>тую</w:t>
      </w:r>
      <w:r w:rsidRPr="00780027">
        <w:rPr>
          <w:sz w:val="20"/>
          <w:szCs w:val="20"/>
        </w:rPr>
        <w:t xml:space="preserve"> избирательным объ</w:t>
      </w:r>
      <w:r w:rsidRPr="00780027">
        <w:rPr>
          <w:sz w:val="20"/>
          <w:szCs w:val="20"/>
        </w:rPr>
        <w:t>е</w:t>
      </w:r>
      <w:r w:rsidRPr="00780027">
        <w:rPr>
          <w:sz w:val="20"/>
          <w:szCs w:val="20"/>
        </w:rPr>
        <w:t>динением Арзгирским местным отделением Всероссийской политической партии «ЕДИНАЯ РОССИЯ» в Ставр</w:t>
      </w:r>
      <w:r w:rsidRPr="00780027">
        <w:rPr>
          <w:sz w:val="20"/>
          <w:szCs w:val="20"/>
        </w:rPr>
        <w:t>о</w:t>
      </w:r>
      <w:r w:rsidRPr="00780027">
        <w:rPr>
          <w:sz w:val="20"/>
          <w:szCs w:val="20"/>
        </w:rPr>
        <w:t>польском крае, кандидатом в депутаты Совета депутатов Арзгирского</w:t>
      </w:r>
      <w:proofErr w:type="gramEnd"/>
      <w:r w:rsidRPr="00780027">
        <w:rPr>
          <w:sz w:val="20"/>
          <w:szCs w:val="20"/>
        </w:rPr>
        <w:t xml:space="preserve"> муниципального округа Ставропольского края второго созыва по </w:t>
      </w:r>
      <w:proofErr w:type="spellStart"/>
      <w:r w:rsidRPr="00780027">
        <w:rPr>
          <w:sz w:val="20"/>
          <w:szCs w:val="20"/>
        </w:rPr>
        <w:t>многомандатному</w:t>
      </w:r>
      <w:proofErr w:type="spellEnd"/>
      <w:r w:rsidRPr="00780027">
        <w:rPr>
          <w:sz w:val="20"/>
          <w:szCs w:val="20"/>
        </w:rPr>
        <w:t xml:space="preserve"> избирательному округу № </w:t>
      </w:r>
      <w:r w:rsidRPr="00780027">
        <w:rPr>
          <w:sz w:val="20"/>
          <w:szCs w:val="20"/>
          <w:lang w:eastAsia="ru-RU"/>
        </w:rPr>
        <w:t>2</w:t>
      </w:r>
      <w:r w:rsidRPr="00780027">
        <w:rPr>
          <w:sz w:val="20"/>
          <w:szCs w:val="20"/>
        </w:rPr>
        <w:t xml:space="preserve"> </w:t>
      </w:r>
      <w:r w:rsidRPr="00780027">
        <w:rPr>
          <w:color w:val="000000"/>
          <w:sz w:val="20"/>
          <w:szCs w:val="20"/>
          <w:lang w:eastAsia="ru-RU"/>
        </w:rPr>
        <w:t>21</w:t>
      </w:r>
      <w:r w:rsidRPr="00780027">
        <w:rPr>
          <w:sz w:val="20"/>
          <w:szCs w:val="20"/>
        </w:rPr>
        <w:t xml:space="preserve"> июля 2025 года в </w:t>
      </w:r>
      <w:r w:rsidRPr="00780027">
        <w:rPr>
          <w:color w:val="000000"/>
          <w:sz w:val="20"/>
          <w:szCs w:val="20"/>
          <w:lang w:eastAsia="ru-RU"/>
        </w:rPr>
        <w:t>16</w:t>
      </w:r>
      <w:r w:rsidRPr="00780027">
        <w:rPr>
          <w:sz w:val="20"/>
          <w:szCs w:val="20"/>
        </w:rPr>
        <w:t xml:space="preserve"> часов </w:t>
      </w:r>
      <w:r w:rsidRPr="00780027">
        <w:rPr>
          <w:color w:val="000000"/>
          <w:sz w:val="20"/>
          <w:szCs w:val="20"/>
          <w:lang w:eastAsia="ru-RU"/>
        </w:rPr>
        <w:t>00</w:t>
      </w:r>
      <w:r w:rsidRPr="00780027">
        <w:rPr>
          <w:sz w:val="20"/>
          <w:szCs w:val="20"/>
        </w:rPr>
        <w:t xml:space="preserve"> минут.</w:t>
      </w:r>
    </w:p>
    <w:p w:rsidR="003729A5" w:rsidRPr="00780027" w:rsidRDefault="003729A5" w:rsidP="003729A5">
      <w:pPr>
        <w:overflowPunct w:val="0"/>
        <w:ind w:right="3" w:firstLine="700"/>
        <w:jc w:val="both"/>
        <w:textAlignment w:val="baseline"/>
        <w:rPr>
          <w:sz w:val="20"/>
          <w:szCs w:val="20"/>
        </w:rPr>
      </w:pPr>
      <w:r w:rsidRPr="00780027">
        <w:rPr>
          <w:sz w:val="20"/>
          <w:szCs w:val="20"/>
        </w:rPr>
        <w:t xml:space="preserve">2. Выдать </w:t>
      </w:r>
      <w:r w:rsidRPr="00780027">
        <w:rPr>
          <w:bCs/>
          <w:kern w:val="2"/>
          <w:sz w:val="20"/>
          <w:szCs w:val="20"/>
          <w:lang w:eastAsia="ru-RU"/>
        </w:rPr>
        <w:t>Бескровной Виктории Васильевне</w:t>
      </w:r>
      <w:r w:rsidRPr="00780027">
        <w:rPr>
          <w:sz w:val="20"/>
          <w:szCs w:val="20"/>
        </w:rPr>
        <w:t xml:space="preserve"> удостоверение установленного образца о регистрации ее ка</w:t>
      </w:r>
      <w:r w:rsidRPr="00780027">
        <w:rPr>
          <w:sz w:val="20"/>
          <w:szCs w:val="20"/>
        </w:rPr>
        <w:t>н</w:t>
      </w:r>
      <w:r w:rsidRPr="00780027">
        <w:rPr>
          <w:sz w:val="20"/>
          <w:szCs w:val="20"/>
        </w:rPr>
        <w:t>дидатом</w:t>
      </w:r>
      <w:r w:rsidRPr="00780027">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780027">
        <w:rPr>
          <w:bCs/>
          <w:sz w:val="20"/>
          <w:szCs w:val="20"/>
        </w:rPr>
        <w:t>многомандатному</w:t>
      </w:r>
      <w:proofErr w:type="spellEnd"/>
      <w:r w:rsidRPr="00780027">
        <w:rPr>
          <w:bCs/>
          <w:sz w:val="20"/>
          <w:szCs w:val="20"/>
        </w:rPr>
        <w:t xml:space="preserve"> избирательному округу № 2.</w:t>
      </w:r>
    </w:p>
    <w:p w:rsidR="003729A5" w:rsidRPr="00780027" w:rsidRDefault="003729A5" w:rsidP="003729A5">
      <w:pPr>
        <w:tabs>
          <w:tab w:val="left" w:pos="0"/>
        </w:tabs>
        <w:ind w:firstLine="700"/>
        <w:jc w:val="both"/>
        <w:rPr>
          <w:sz w:val="20"/>
          <w:szCs w:val="20"/>
        </w:rPr>
      </w:pPr>
      <w:r w:rsidRPr="00780027">
        <w:rPr>
          <w:sz w:val="20"/>
          <w:szCs w:val="20"/>
        </w:rPr>
        <w:t>3.</w:t>
      </w:r>
      <w:proofErr w:type="gramStart"/>
      <w:r w:rsidRPr="00780027">
        <w:rPr>
          <w:sz w:val="20"/>
          <w:szCs w:val="20"/>
        </w:rPr>
        <w:t>Разместить</w:t>
      </w:r>
      <w:proofErr w:type="gramEnd"/>
      <w:r w:rsidRPr="00780027">
        <w:rPr>
          <w:sz w:val="20"/>
          <w:szCs w:val="20"/>
        </w:rPr>
        <w:t xml:space="preserve"> настоящее постановление </w:t>
      </w:r>
      <w:r w:rsidRPr="00780027">
        <w:rPr>
          <w:bCs/>
          <w:sz w:val="20"/>
          <w:szCs w:val="20"/>
        </w:rPr>
        <w:t>на странице территориальной избирательной комиссии Арзгирск</w:t>
      </w:r>
      <w:r w:rsidRPr="00780027">
        <w:rPr>
          <w:bCs/>
          <w:sz w:val="20"/>
          <w:szCs w:val="20"/>
        </w:rPr>
        <w:t>о</w:t>
      </w:r>
      <w:r w:rsidRPr="00780027">
        <w:rPr>
          <w:bCs/>
          <w:sz w:val="20"/>
          <w:szCs w:val="20"/>
        </w:rPr>
        <w:t>го района официального информационного сайта администрации Арзгирского муниципального округа Ставр</w:t>
      </w:r>
      <w:r w:rsidRPr="00780027">
        <w:rPr>
          <w:bCs/>
          <w:sz w:val="20"/>
          <w:szCs w:val="20"/>
        </w:rPr>
        <w:t>о</w:t>
      </w:r>
      <w:r w:rsidRPr="00780027">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780027" w:rsidRPr="00D33CFF" w:rsidRDefault="00780027" w:rsidP="003729A5">
      <w:pPr>
        <w:tabs>
          <w:tab w:val="left" w:pos="851"/>
        </w:tabs>
        <w:ind w:firstLine="700"/>
        <w:jc w:val="both"/>
        <w:rPr>
          <w:bCs/>
          <w:sz w:val="20"/>
          <w:szCs w:val="20"/>
        </w:rPr>
      </w:pPr>
    </w:p>
    <w:p w:rsidR="00780027" w:rsidRPr="00D33CFF" w:rsidRDefault="00780027" w:rsidP="003729A5">
      <w:pPr>
        <w:tabs>
          <w:tab w:val="left" w:pos="851"/>
        </w:tabs>
        <w:ind w:firstLine="700"/>
        <w:jc w:val="both"/>
        <w:rPr>
          <w:bCs/>
          <w:sz w:val="20"/>
          <w:szCs w:val="20"/>
        </w:rPr>
      </w:pPr>
    </w:p>
    <w:p w:rsidR="00780027" w:rsidRPr="00D33CFF" w:rsidRDefault="00780027" w:rsidP="003729A5">
      <w:pPr>
        <w:tabs>
          <w:tab w:val="left" w:pos="851"/>
        </w:tabs>
        <w:ind w:firstLine="700"/>
        <w:jc w:val="both"/>
        <w:rPr>
          <w:bCs/>
          <w:sz w:val="20"/>
          <w:szCs w:val="20"/>
        </w:rPr>
      </w:pPr>
    </w:p>
    <w:p w:rsidR="003729A5" w:rsidRPr="00780027" w:rsidRDefault="003729A5" w:rsidP="003729A5">
      <w:pPr>
        <w:ind w:firstLine="709"/>
        <w:jc w:val="both"/>
        <w:rPr>
          <w:sz w:val="20"/>
          <w:szCs w:val="20"/>
        </w:rPr>
      </w:pPr>
      <w:r w:rsidRPr="00780027">
        <w:rPr>
          <w:bCs/>
          <w:sz w:val="20"/>
          <w:szCs w:val="20"/>
        </w:rPr>
        <w:lastRenderedPageBreak/>
        <w:t xml:space="preserve">4. </w:t>
      </w:r>
      <w:r w:rsidRPr="00780027">
        <w:rPr>
          <w:sz w:val="20"/>
          <w:szCs w:val="20"/>
        </w:rPr>
        <w:t xml:space="preserve">Направить настоящее постановление не позднее </w:t>
      </w:r>
      <w:r w:rsidRPr="00780027">
        <w:rPr>
          <w:sz w:val="20"/>
          <w:szCs w:val="20"/>
          <w:lang w:eastAsia="ru-RU"/>
        </w:rPr>
        <w:t>22</w:t>
      </w:r>
      <w:r w:rsidRPr="00780027">
        <w:rPr>
          <w:sz w:val="20"/>
          <w:szCs w:val="20"/>
        </w:rPr>
        <w:t xml:space="preserve"> июля 2025 года в средства массовой информации для опубликования.</w:t>
      </w:r>
    </w:p>
    <w:p w:rsidR="003729A5" w:rsidRPr="00780027" w:rsidRDefault="003729A5" w:rsidP="003729A5">
      <w:pPr>
        <w:widowControl w:val="0"/>
        <w:overflowPunct w:val="0"/>
        <w:spacing w:line="240" w:lineRule="exact"/>
        <w:ind w:firstLine="851"/>
        <w:jc w:val="both"/>
        <w:textAlignment w:val="baseline"/>
        <w:rPr>
          <w:sz w:val="20"/>
          <w:szCs w:val="20"/>
        </w:rPr>
      </w:pPr>
    </w:p>
    <w:p w:rsidR="003729A5" w:rsidRPr="00780027" w:rsidRDefault="003729A5" w:rsidP="003729A5">
      <w:pPr>
        <w:spacing w:line="283" w:lineRule="exact"/>
        <w:jc w:val="both"/>
        <w:rPr>
          <w:sz w:val="20"/>
          <w:szCs w:val="20"/>
        </w:rPr>
      </w:pPr>
      <w:r w:rsidRPr="00780027">
        <w:rPr>
          <w:sz w:val="20"/>
          <w:szCs w:val="20"/>
        </w:rPr>
        <w:t>Заместитель председател</w:t>
      </w:r>
      <w:r w:rsidRPr="00780027">
        <w:rPr>
          <w:sz w:val="20"/>
          <w:szCs w:val="20"/>
          <w:lang w:eastAsia="zh-CN"/>
        </w:rPr>
        <w:t>я</w:t>
      </w:r>
    </w:p>
    <w:p w:rsidR="003729A5" w:rsidRPr="00780027" w:rsidRDefault="003729A5" w:rsidP="003729A5">
      <w:pPr>
        <w:spacing w:line="283" w:lineRule="exact"/>
        <w:jc w:val="both"/>
        <w:rPr>
          <w:sz w:val="20"/>
          <w:szCs w:val="20"/>
        </w:rPr>
      </w:pPr>
      <w:r w:rsidRPr="00780027">
        <w:rPr>
          <w:sz w:val="20"/>
          <w:szCs w:val="20"/>
        </w:rPr>
        <w:t xml:space="preserve">территориальной избирательной </w:t>
      </w:r>
    </w:p>
    <w:p w:rsidR="003729A5" w:rsidRPr="00780027" w:rsidRDefault="003729A5" w:rsidP="003729A5">
      <w:pPr>
        <w:spacing w:line="283" w:lineRule="exact"/>
        <w:jc w:val="both"/>
        <w:rPr>
          <w:sz w:val="20"/>
          <w:szCs w:val="20"/>
        </w:rPr>
      </w:pPr>
      <w:r w:rsidRPr="00780027">
        <w:rPr>
          <w:sz w:val="20"/>
          <w:szCs w:val="20"/>
        </w:rPr>
        <w:t>комиссии Арзгирского района</w:t>
      </w:r>
      <w:r w:rsidRPr="00780027">
        <w:rPr>
          <w:sz w:val="20"/>
          <w:szCs w:val="20"/>
        </w:rPr>
        <w:tab/>
        <w:t xml:space="preserve"> </w:t>
      </w:r>
      <w:r w:rsidRPr="00780027">
        <w:rPr>
          <w:sz w:val="20"/>
          <w:szCs w:val="20"/>
        </w:rPr>
        <w:tab/>
        <w:t xml:space="preserve">                                  </w:t>
      </w:r>
      <w:r w:rsidR="00780027" w:rsidRPr="00780027">
        <w:rPr>
          <w:sz w:val="20"/>
          <w:szCs w:val="20"/>
        </w:rPr>
        <w:t xml:space="preserve">                         </w:t>
      </w:r>
      <w:r w:rsidRPr="00780027">
        <w:rPr>
          <w:sz w:val="20"/>
          <w:szCs w:val="20"/>
          <w:lang w:eastAsia="zh-CN"/>
        </w:rPr>
        <w:t>В.Н. Шафорост</w:t>
      </w:r>
    </w:p>
    <w:p w:rsidR="003729A5" w:rsidRPr="00780027" w:rsidRDefault="003729A5" w:rsidP="003729A5">
      <w:pPr>
        <w:spacing w:line="283" w:lineRule="exact"/>
        <w:jc w:val="both"/>
        <w:rPr>
          <w:sz w:val="20"/>
          <w:szCs w:val="20"/>
        </w:rPr>
      </w:pPr>
    </w:p>
    <w:p w:rsidR="003729A5" w:rsidRPr="00780027" w:rsidRDefault="003729A5" w:rsidP="003729A5">
      <w:pPr>
        <w:spacing w:line="283" w:lineRule="exact"/>
        <w:rPr>
          <w:sz w:val="20"/>
          <w:szCs w:val="20"/>
        </w:rPr>
      </w:pPr>
      <w:r w:rsidRPr="00780027">
        <w:rPr>
          <w:sz w:val="20"/>
          <w:szCs w:val="20"/>
        </w:rPr>
        <w:t xml:space="preserve">Секретарь </w:t>
      </w:r>
      <w:proofErr w:type="gramStart"/>
      <w:r w:rsidRPr="00780027">
        <w:rPr>
          <w:sz w:val="20"/>
          <w:szCs w:val="20"/>
        </w:rPr>
        <w:t>территориальной</w:t>
      </w:r>
      <w:proofErr w:type="gramEnd"/>
      <w:r w:rsidRPr="00780027">
        <w:rPr>
          <w:sz w:val="20"/>
          <w:szCs w:val="20"/>
        </w:rPr>
        <w:t xml:space="preserve"> </w:t>
      </w:r>
    </w:p>
    <w:p w:rsidR="003729A5" w:rsidRPr="00780027" w:rsidRDefault="003729A5" w:rsidP="003729A5">
      <w:pPr>
        <w:spacing w:line="283" w:lineRule="exact"/>
        <w:rPr>
          <w:sz w:val="20"/>
          <w:szCs w:val="20"/>
        </w:rPr>
      </w:pPr>
      <w:r w:rsidRPr="00780027">
        <w:rPr>
          <w:sz w:val="20"/>
          <w:szCs w:val="20"/>
        </w:rPr>
        <w:t xml:space="preserve">избирательной комиссии </w:t>
      </w:r>
    </w:p>
    <w:p w:rsidR="003729A5" w:rsidRPr="00780027" w:rsidRDefault="003729A5" w:rsidP="003729A5">
      <w:pPr>
        <w:tabs>
          <w:tab w:val="left" w:pos="709"/>
        </w:tabs>
        <w:spacing w:line="283" w:lineRule="exact"/>
        <w:jc w:val="both"/>
        <w:rPr>
          <w:color w:val="000000"/>
          <w:sz w:val="20"/>
          <w:szCs w:val="20"/>
        </w:rPr>
      </w:pPr>
      <w:r w:rsidRPr="00780027">
        <w:rPr>
          <w:color w:val="000000"/>
          <w:sz w:val="20"/>
          <w:szCs w:val="20"/>
          <w:lang w:eastAsia="ru-RU"/>
        </w:rPr>
        <w:t xml:space="preserve">Арзгирского района                                                                         </w:t>
      </w:r>
      <w:r w:rsidR="00780027" w:rsidRPr="00780027">
        <w:rPr>
          <w:color w:val="000000"/>
          <w:sz w:val="20"/>
          <w:szCs w:val="20"/>
          <w:lang w:eastAsia="ru-RU"/>
        </w:rPr>
        <w:t xml:space="preserve">                    </w:t>
      </w:r>
      <w:r w:rsidR="00780027" w:rsidRPr="00D33CFF">
        <w:rPr>
          <w:color w:val="000000"/>
          <w:sz w:val="20"/>
          <w:szCs w:val="20"/>
          <w:lang w:eastAsia="ru-RU"/>
        </w:rPr>
        <w:t xml:space="preserve">  </w:t>
      </w:r>
      <w:r w:rsidRPr="00780027">
        <w:rPr>
          <w:color w:val="000000"/>
          <w:sz w:val="20"/>
          <w:szCs w:val="20"/>
          <w:lang w:eastAsia="ru-RU"/>
        </w:rPr>
        <w:t>А.Н. Сологуб</w:t>
      </w:r>
    </w:p>
    <w:p w:rsidR="003729A5" w:rsidRDefault="003729A5" w:rsidP="003729A5">
      <w:pPr>
        <w:tabs>
          <w:tab w:val="left" w:pos="709"/>
        </w:tabs>
        <w:spacing w:line="283" w:lineRule="exact"/>
        <w:ind w:firstLine="708"/>
        <w:jc w:val="both"/>
        <w:rPr>
          <w:sz w:val="28"/>
          <w:szCs w:val="28"/>
        </w:rPr>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A6221A" w:rsidRDefault="003729A5" w:rsidP="003729A5">
      <w:pPr>
        <w:tabs>
          <w:tab w:val="left" w:pos="709"/>
        </w:tabs>
        <w:ind w:firstLine="708"/>
        <w:jc w:val="both"/>
        <w:rPr>
          <w:b/>
          <w:bCs/>
          <w:sz w:val="20"/>
          <w:szCs w:val="20"/>
        </w:rPr>
      </w:pPr>
    </w:p>
    <w:p w:rsidR="003729A5" w:rsidRPr="00A6221A" w:rsidRDefault="003729A5" w:rsidP="003729A5">
      <w:pPr>
        <w:tabs>
          <w:tab w:val="left" w:pos="709"/>
        </w:tabs>
        <w:jc w:val="both"/>
        <w:rPr>
          <w:sz w:val="20"/>
          <w:szCs w:val="20"/>
        </w:rPr>
      </w:pPr>
      <w:r w:rsidRPr="00A6221A">
        <w:rPr>
          <w:color w:val="000000"/>
          <w:sz w:val="20"/>
          <w:szCs w:val="20"/>
          <w:lang w:eastAsia="ru-RU"/>
        </w:rPr>
        <w:t>21 июля</w:t>
      </w:r>
      <w:r w:rsidRPr="00A6221A">
        <w:rPr>
          <w:sz w:val="20"/>
          <w:szCs w:val="20"/>
        </w:rPr>
        <w:t xml:space="preserve"> 2025 г.                              </w:t>
      </w:r>
      <w:r w:rsidR="001D6256" w:rsidRPr="00D33CFF">
        <w:rPr>
          <w:sz w:val="20"/>
          <w:szCs w:val="20"/>
        </w:rPr>
        <w:t xml:space="preserve">                                  </w:t>
      </w:r>
      <w:r w:rsidRPr="00A6221A">
        <w:rPr>
          <w:sz w:val="20"/>
          <w:szCs w:val="20"/>
        </w:rPr>
        <w:t xml:space="preserve">      с</w:t>
      </w:r>
      <w:proofErr w:type="gramStart"/>
      <w:r w:rsidRPr="00A6221A">
        <w:rPr>
          <w:sz w:val="20"/>
          <w:szCs w:val="20"/>
        </w:rPr>
        <w:t>.А</w:t>
      </w:r>
      <w:proofErr w:type="gramEnd"/>
      <w:r w:rsidRPr="00A6221A">
        <w:rPr>
          <w:sz w:val="20"/>
          <w:szCs w:val="20"/>
        </w:rPr>
        <w:t xml:space="preserve">рзгир                             </w:t>
      </w:r>
      <w:r w:rsidR="001D6256" w:rsidRPr="00D33CFF">
        <w:rPr>
          <w:sz w:val="20"/>
          <w:szCs w:val="20"/>
        </w:rPr>
        <w:t xml:space="preserve">                 </w:t>
      </w:r>
      <w:r w:rsidRPr="00A6221A">
        <w:rPr>
          <w:sz w:val="20"/>
          <w:szCs w:val="20"/>
        </w:rPr>
        <w:t xml:space="preserve">         № </w:t>
      </w:r>
      <w:r w:rsidRPr="00A6221A">
        <w:rPr>
          <w:color w:val="000000"/>
          <w:sz w:val="20"/>
          <w:szCs w:val="20"/>
          <w:lang w:eastAsia="ru-RU"/>
        </w:rPr>
        <w:t>70/268</w:t>
      </w:r>
    </w:p>
    <w:p w:rsidR="003729A5" w:rsidRPr="00A6221A" w:rsidRDefault="003729A5" w:rsidP="003729A5">
      <w:pPr>
        <w:tabs>
          <w:tab w:val="left" w:pos="709"/>
        </w:tabs>
        <w:ind w:firstLine="708"/>
        <w:jc w:val="both"/>
        <w:rPr>
          <w:sz w:val="20"/>
          <w:szCs w:val="20"/>
        </w:rPr>
      </w:pPr>
    </w:p>
    <w:p w:rsidR="003729A5" w:rsidRPr="00A6221A" w:rsidRDefault="003729A5" w:rsidP="003729A5">
      <w:pPr>
        <w:keepNext/>
        <w:spacing w:line="240" w:lineRule="exact"/>
        <w:jc w:val="both"/>
        <w:outlineLvl w:val="0"/>
        <w:rPr>
          <w:sz w:val="20"/>
          <w:szCs w:val="20"/>
        </w:rPr>
      </w:pPr>
      <w:r w:rsidRPr="00A6221A">
        <w:rPr>
          <w:bCs/>
          <w:kern w:val="2"/>
          <w:sz w:val="20"/>
          <w:szCs w:val="20"/>
        </w:rPr>
        <w:t xml:space="preserve">О регистрации </w:t>
      </w:r>
      <w:r w:rsidRPr="00A6221A">
        <w:rPr>
          <w:kern w:val="2"/>
          <w:sz w:val="20"/>
          <w:szCs w:val="20"/>
          <w:lang w:eastAsia="ru-RU"/>
        </w:rPr>
        <w:t>Подейко Юрия Федоровича</w:t>
      </w:r>
      <w:r w:rsidRPr="00A6221A">
        <w:rPr>
          <w:kern w:val="2"/>
          <w:sz w:val="20"/>
          <w:szCs w:val="20"/>
        </w:rPr>
        <w:t xml:space="preserve"> кандидатом в депутаты Совета депутатов Арзгирского муниципального округа Ставропольского края второго созыва </w:t>
      </w:r>
      <w:r w:rsidRPr="00A6221A">
        <w:rPr>
          <w:bCs/>
          <w:kern w:val="2"/>
          <w:sz w:val="20"/>
          <w:szCs w:val="20"/>
        </w:rPr>
        <w:t xml:space="preserve">по </w:t>
      </w:r>
      <w:proofErr w:type="spellStart"/>
      <w:r w:rsidRPr="00A6221A">
        <w:rPr>
          <w:bCs/>
          <w:kern w:val="2"/>
          <w:sz w:val="20"/>
          <w:szCs w:val="20"/>
        </w:rPr>
        <w:t>многомандатному</w:t>
      </w:r>
      <w:proofErr w:type="spellEnd"/>
      <w:r w:rsidRPr="00A6221A">
        <w:rPr>
          <w:bCs/>
          <w:kern w:val="2"/>
          <w:sz w:val="20"/>
          <w:szCs w:val="20"/>
        </w:rPr>
        <w:t xml:space="preserve"> избирательному округу № </w:t>
      </w:r>
      <w:r w:rsidRPr="00A6221A">
        <w:rPr>
          <w:bCs/>
          <w:kern w:val="2"/>
          <w:sz w:val="20"/>
          <w:szCs w:val="20"/>
          <w:lang w:eastAsia="ru-RU"/>
        </w:rPr>
        <w:t>1</w:t>
      </w:r>
    </w:p>
    <w:p w:rsidR="003729A5" w:rsidRPr="00A6221A" w:rsidRDefault="003729A5" w:rsidP="003729A5">
      <w:pPr>
        <w:widowControl w:val="0"/>
        <w:overflowPunct w:val="0"/>
        <w:spacing w:line="240" w:lineRule="exact"/>
        <w:ind w:firstLine="851"/>
        <w:jc w:val="both"/>
        <w:textAlignment w:val="baseline"/>
        <w:rPr>
          <w:sz w:val="20"/>
          <w:szCs w:val="20"/>
        </w:rPr>
      </w:pPr>
    </w:p>
    <w:p w:rsidR="003729A5" w:rsidRPr="00A6221A" w:rsidRDefault="003729A5" w:rsidP="003729A5">
      <w:pPr>
        <w:keepNext/>
        <w:spacing w:before="120" w:after="120"/>
        <w:ind w:firstLine="697"/>
        <w:jc w:val="both"/>
        <w:outlineLvl w:val="0"/>
        <w:rPr>
          <w:bCs/>
          <w:kern w:val="2"/>
          <w:sz w:val="20"/>
          <w:szCs w:val="20"/>
        </w:rPr>
      </w:pPr>
      <w:proofErr w:type="gramStart"/>
      <w:r w:rsidRPr="00A6221A">
        <w:rPr>
          <w:kern w:val="2"/>
          <w:sz w:val="20"/>
          <w:szCs w:val="20"/>
        </w:rPr>
        <w:t xml:space="preserve">Проверив соответствие порядка выдвижения </w:t>
      </w:r>
      <w:r w:rsidRPr="00A6221A">
        <w:rPr>
          <w:kern w:val="2"/>
          <w:sz w:val="20"/>
          <w:szCs w:val="20"/>
          <w:lang w:eastAsia="ru-RU"/>
        </w:rPr>
        <w:t>Подейко Юрия Федоровича</w:t>
      </w:r>
      <w:r w:rsidRPr="00A6221A">
        <w:rPr>
          <w:bCs/>
          <w:kern w:val="2"/>
          <w:sz w:val="20"/>
          <w:szCs w:val="20"/>
        </w:rPr>
        <w:t xml:space="preserve">, </w:t>
      </w:r>
      <w:r w:rsidRPr="00A6221A">
        <w:rPr>
          <w:kern w:val="2"/>
          <w:sz w:val="20"/>
          <w:szCs w:val="20"/>
        </w:rPr>
        <w:t>выдвинуто</w:t>
      </w:r>
      <w:r w:rsidRPr="00A6221A">
        <w:rPr>
          <w:kern w:val="2"/>
          <w:sz w:val="20"/>
          <w:szCs w:val="20"/>
          <w:lang w:eastAsia="ru-RU"/>
        </w:rPr>
        <w:t>го</w:t>
      </w:r>
      <w:r w:rsidRPr="00A6221A">
        <w:rPr>
          <w:kern w:val="2"/>
          <w:sz w:val="20"/>
          <w:szCs w:val="20"/>
        </w:rPr>
        <w:t xml:space="preserve"> избирательным объединением </w:t>
      </w:r>
      <w:r w:rsidRPr="00A6221A">
        <w:rPr>
          <w:kern w:val="2"/>
          <w:sz w:val="20"/>
          <w:szCs w:val="20"/>
          <w:lang w:eastAsia="ru-RU"/>
        </w:rPr>
        <w:t>Ставропольским региональным отделением Политической партии ЛДПР</w:t>
      </w:r>
      <w:r w:rsidRPr="00A6221A">
        <w:rPr>
          <w:kern w:val="2"/>
          <w:sz w:val="20"/>
          <w:szCs w:val="20"/>
        </w:rPr>
        <w:t xml:space="preserve"> кандидатом в депутаты Совета депутатов Арзгирского муниципального округа Ставропольского края второго созыва по </w:t>
      </w:r>
      <w:proofErr w:type="spellStart"/>
      <w:r w:rsidRPr="00A6221A">
        <w:rPr>
          <w:kern w:val="2"/>
          <w:sz w:val="20"/>
          <w:szCs w:val="20"/>
        </w:rPr>
        <w:t>многомандатному</w:t>
      </w:r>
      <w:proofErr w:type="spellEnd"/>
      <w:r w:rsidRPr="00A6221A">
        <w:rPr>
          <w:kern w:val="2"/>
          <w:sz w:val="20"/>
          <w:szCs w:val="20"/>
        </w:rPr>
        <w:t xml:space="preserve"> избирательному округу № </w:t>
      </w:r>
      <w:r w:rsidRPr="00A6221A">
        <w:rPr>
          <w:kern w:val="2"/>
          <w:sz w:val="20"/>
          <w:szCs w:val="20"/>
          <w:lang w:eastAsia="ru-RU"/>
        </w:rPr>
        <w:t>1</w:t>
      </w:r>
      <w:r w:rsidRPr="00A6221A">
        <w:rPr>
          <w:kern w:val="2"/>
          <w:sz w:val="20"/>
          <w:szCs w:val="20"/>
        </w:rPr>
        <w:t xml:space="preserve"> </w:t>
      </w:r>
      <w:r w:rsidRPr="00A6221A">
        <w:rPr>
          <w:bCs/>
          <w:kern w:val="2"/>
          <w:sz w:val="20"/>
          <w:szCs w:val="20"/>
        </w:rPr>
        <w:t>требованиям</w:t>
      </w:r>
      <w:r w:rsidRPr="00A6221A">
        <w:rPr>
          <w:kern w:val="2"/>
          <w:sz w:val="20"/>
          <w:szCs w:val="20"/>
        </w:rPr>
        <w:t xml:space="preserve"> Федерального закона «Об основных гарантиях избирательных прав и права на участие в референдуме граждан Российской Федерации», Закона Ставропольского края «О выборах в о</w:t>
      </w:r>
      <w:r w:rsidRPr="00A6221A">
        <w:rPr>
          <w:kern w:val="2"/>
          <w:sz w:val="20"/>
          <w:szCs w:val="20"/>
        </w:rPr>
        <w:t>р</w:t>
      </w:r>
      <w:r w:rsidRPr="00A6221A">
        <w:rPr>
          <w:kern w:val="2"/>
          <w:sz w:val="20"/>
          <w:szCs w:val="20"/>
        </w:rPr>
        <w:t>ганы местного самоуправления муниципальных</w:t>
      </w:r>
      <w:proofErr w:type="gramEnd"/>
      <w:r w:rsidRPr="00A6221A">
        <w:rPr>
          <w:kern w:val="2"/>
          <w:sz w:val="20"/>
          <w:szCs w:val="20"/>
        </w:rPr>
        <w:t xml:space="preserve"> </w:t>
      </w:r>
      <w:proofErr w:type="gramStart"/>
      <w:r w:rsidRPr="00A6221A">
        <w:rPr>
          <w:kern w:val="2"/>
          <w:sz w:val="20"/>
          <w:szCs w:val="20"/>
        </w:rPr>
        <w:t>образований Ставропольского края» и необходимые для регистр</w:t>
      </w:r>
      <w:r w:rsidRPr="00A6221A">
        <w:rPr>
          <w:kern w:val="2"/>
          <w:sz w:val="20"/>
          <w:szCs w:val="20"/>
        </w:rPr>
        <w:t>а</w:t>
      </w:r>
      <w:r w:rsidRPr="00A6221A">
        <w:rPr>
          <w:kern w:val="2"/>
          <w:sz w:val="20"/>
          <w:szCs w:val="20"/>
        </w:rPr>
        <w:t>ции кандидата документы, в соответствии со статьей 6 Закона Ставропольского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Федерации», статьи 29 Закона Ставропольского края «О выборах в органы местного самоуправления муниципальных образований Ставропольского края», постановл</w:t>
      </w:r>
      <w:r w:rsidRPr="00A6221A">
        <w:rPr>
          <w:kern w:val="2"/>
          <w:sz w:val="20"/>
          <w:szCs w:val="20"/>
        </w:rPr>
        <w:t>е</w:t>
      </w:r>
      <w:r w:rsidRPr="00A6221A">
        <w:rPr>
          <w:kern w:val="2"/>
          <w:sz w:val="20"/>
          <w:szCs w:val="20"/>
        </w:rPr>
        <w:t>нием</w:t>
      </w:r>
      <w:proofErr w:type="gramEnd"/>
      <w:r w:rsidRPr="00A6221A">
        <w:rPr>
          <w:kern w:val="2"/>
          <w:sz w:val="20"/>
          <w:szCs w:val="20"/>
        </w:rPr>
        <w:t xml:space="preserve"> территориальной избирательной комиссии Арзгирского района от </w:t>
      </w:r>
      <w:r w:rsidRPr="00A6221A">
        <w:rPr>
          <w:color w:val="000000"/>
          <w:kern w:val="2"/>
          <w:sz w:val="20"/>
          <w:szCs w:val="20"/>
          <w:lang w:eastAsia="zh-CN"/>
        </w:rPr>
        <w:t>21.06.2025г. №64/193</w:t>
      </w:r>
      <w:r w:rsidRPr="00A6221A">
        <w:rPr>
          <w:kern w:val="2"/>
          <w:sz w:val="20"/>
          <w:szCs w:val="20"/>
        </w:rPr>
        <w:t xml:space="preserve"> «</w:t>
      </w:r>
      <w:r w:rsidRPr="00A6221A">
        <w:rPr>
          <w:bCs/>
          <w:kern w:val="2"/>
          <w:sz w:val="20"/>
          <w:szCs w:val="20"/>
        </w:rPr>
        <w:t>О</w:t>
      </w:r>
      <w:r w:rsidRPr="00A6221A">
        <w:rPr>
          <w:kern w:val="2"/>
          <w:sz w:val="20"/>
          <w:szCs w:val="20"/>
        </w:rPr>
        <w:t xml:space="preserve"> возложении п</w:t>
      </w:r>
      <w:r w:rsidRPr="00A6221A">
        <w:rPr>
          <w:bCs/>
          <w:kern w:val="2"/>
          <w:sz w:val="20"/>
          <w:szCs w:val="20"/>
        </w:rPr>
        <w:t>о</w:t>
      </w:r>
      <w:r w:rsidRPr="00A6221A">
        <w:rPr>
          <w:bCs/>
          <w:kern w:val="2"/>
          <w:sz w:val="20"/>
          <w:szCs w:val="20"/>
        </w:rPr>
        <w:t>л</w:t>
      </w:r>
      <w:r w:rsidRPr="00A6221A">
        <w:rPr>
          <w:bCs/>
          <w:kern w:val="2"/>
          <w:sz w:val="20"/>
          <w:szCs w:val="20"/>
        </w:rPr>
        <w:t>номочий окружных избирательных комиссий на территориальную избирательную комиссию Арзгирского района»</w:t>
      </w:r>
      <w:r w:rsidRPr="00A6221A">
        <w:rPr>
          <w:kern w:val="2"/>
          <w:sz w:val="20"/>
          <w:szCs w:val="20"/>
        </w:rPr>
        <w:t xml:space="preserve">, территориальная избирательная комиссия Арзгирского района  </w:t>
      </w:r>
    </w:p>
    <w:p w:rsidR="003729A5" w:rsidRPr="00A6221A" w:rsidRDefault="003729A5" w:rsidP="003729A5">
      <w:pPr>
        <w:jc w:val="both"/>
        <w:rPr>
          <w:sz w:val="20"/>
          <w:szCs w:val="20"/>
        </w:rPr>
      </w:pPr>
    </w:p>
    <w:p w:rsidR="003729A5" w:rsidRPr="00A6221A" w:rsidRDefault="003729A5" w:rsidP="003729A5">
      <w:pPr>
        <w:jc w:val="both"/>
        <w:rPr>
          <w:sz w:val="20"/>
          <w:szCs w:val="20"/>
        </w:rPr>
      </w:pPr>
      <w:r w:rsidRPr="00A6221A">
        <w:rPr>
          <w:sz w:val="20"/>
          <w:szCs w:val="20"/>
        </w:rPr>
        <w:t xml:space="preserve">ПОСТАНОВЛЯЕТ: </w:t>
      </w:r>
    </w:p>
    <w:p w:rsidR="003729A5" w:rsidRPr="00A6221A" w:rsidRDefault="003729A5" w:rsidP="003729A5">
      <w:pPr>
        <w:jc w:val="both"/>
        <w:rPr>
          <w:sz w:val="20"/>
          <w:szCs w:val="20"/>
        </w:rPr>
      </w:pPr>
    </w:p>
    <w:p w:rsidR="003729A5" w:rsidRPr="00A6221A" w:rsidRDefault="003729A5" w:rsidP="003729A5">
      <w:pPr>
        <w:overflowPunct w:val="0"/>
        <w:ind w:right="3" w:firstLine="700"/>
        <w:jc w:val="both"/>
        <w:textAlignment w:val="baseline"/>
        <w:rPr>
          <w:b/>
          <w:bCs/>
          <w:sz w:val="20"/>
          <w:szCs w:val="20"/>
        </w:rPr>
      </w:pPr>
      <w:r w:rsidRPr="00A6221A">
        <w:rPr>
          <w:sz w:val="20"/>
          <w:szCs w:val="20"/>
        </w:rPr>
        <w:t xml:space="preserve">1. </w:t>
      </w:r>
      <w:proofErr w:type="gramStart"/>
      <w:r w:rsidRPr="00A6221A">
        <w:rPr>
          <w:sz w:val="20"/>
          <w:szCs w:val="20"/>
        </w:rPr>
        <w:t xml:space="preserve">Зарегистрировать </w:t>
      </w:r>
      <w:r w:rsidRPr="00A6221A">
        <w:rPr>
          <w:sz w:val="20"/>
          <w:szCs w:val="20"/>
          <w:lang w:eastAsia="ru-RU"/>
        </w:rPr>
        <w:t>Подейко Юрия Федоровича</w:t>
      </w:r>
      <w:r w:rsidRPr="00A6221A">
        <w:rPr>
          <w:sz w:val="20"/>
          <w:szCs w:val="20"/>
        </w:rPr>
        <w:t xml:space="preserve">, </w:t>
      </w:r>
      <w:r w:rsidRPr="00A6221A">
        <w:rPr>
          <w:color w:val="000000"/>
          <w:sz w:val="20"/>
          <w:szCs w:val="20"/>
          <w:lang w:eastAsia="ru-RU"/>
        </w:rPr>
        <w:t>1968</w:t>
      </w:r>
      <w:r w:rsidRPr="00A6221A">
        <w:rPr>
          <w:sz w:val="20"/>
          <w:szCs w:val="20"/>
        </w:rPr>
        <w:t xml:space="preserve"> года рождения, проживающ</w:t>
      </w:r>
      <w:r w:rsidRPr="00A6221A">
        <w:rPr>
          <w:sz w:val="20"/>
          <w:szCs w:val="20"/>
          <w:lang w:eastAsia="ru-RU"/>
        </w:rPr>
        <w:t>его</w:t>
      </w:r>
      <w:r w:rsidRPr="00A6221A">
        <w:rPr>
          <w:sz w:val="20"/>
          <w:szCs w:val="20"/>
        </w:rPr>
        <w:t xml:space="preserve"> в селе Арзгир, Ар</w:t>
      </w:r>
      <w:r w:rsidRPr="00A6221A">
        <w:rPr>
          <w:sz w:val="20"/>
          <w:szCs w:val="20"/>
        </w:rPr>
        <w:t>з</w:t>
      </w:r>
      <w:r w:rsidRPr="00A6221A">
        <w:rPr>
          <w:sz w:val="20"/>
          <w:szCs w:val="20"/>
        </w:rPr>
        <w:t>гирского района, Ставропольского края,</w:t>
      </w:r>
      <w:r w:rsidRPr="00A6221A">
        <w:rPr>
          <w:bCs/>
          <w:sz w:val="20"/>
          <w:szCs w:val="20"/>
        </w:rPr>
        <w:t xml:space="preserve"> образование </w:t>
      </w:r>
      <w:r w:rsidRPr="00A6221A">
        <w:rPr>
          <w:bCs/>
          <w:sz w:val="20"/>
          <w:szCs w:val="20"/>
          <w:lang w:eastAsia="ru-RU"/>
        </w:rPr>
        <w:t>среднее</w:t>
      </w:r>
      <w:r w:rsidRPr="00A6221A">
        <w:rPr>
          <w:bCs/>
          <w:sz w:val="20"/>
          <w:szCs w:val="20"/>
        </w:rPr>
        <w:t xml:space="preserve">, </w:t>
      </w:r>
      <w:r w:rsidRPr="00A6221A">
        <w:rPr>
          <w:sz w:val="20"/>
          <w:szCs w:val="20"/>
          <w:lang w:eastAsia="ru-RU"/>
        </w:rPr>
        <w:t>работающего сторожем 1 разряда администрации Арзгирского муниципального округа Ставропольского края</w:t>
      </w:r>
      <w:r w:rsidRPr="00A6221A">
        <w:rPr>
          <w:sz w:val="20"/>
          <w:szCs w:val="20"/>
        </w:rPr>
        <w:t>, выдвину</w:t>
      </w:r>
      <w:r w:rsidRPr="00A6221A">
        <w:rPr>
          <w:color w:val="000000"/>
          <w:sz w:val="20"/>
          <w:szCs w:val="20"/>
          <w:lang w:eastAsia="ru-RU"/>
        </w:rPr>
        <w:t>того</w:t>
      </w:r>
      <w:r w:rsidRPr="00A6221A">
        <w:rPr>
          <w:sz w:val="20"/>
          <w:szCs w:val="20"/>
        </w:rPr>
        <w:t xml:space="preserve"> избирательным объединением </w:t>
      </w:r>
      <w:r w:rsidRPr="00A6221A">
        <w:rPr>
          <w:kern w:val="2"/>
          <w:sz w:val="20"/>
          <w:szCs w:val="20"/>
          <w:lang w:eastAsia="ru-RU"/>
        </w:rPr>
        <w:t>Ставр</w:t>
      </w:r>
      <w:r w:rsidRPr="00A6221A">
        <w:rPr>
          <w:kern w:val="2"/>
          <w:sz w:val="20"/>
          <w:szCs w:val="20"/>
          <w:lang w:eastAsia="ru-RU"/>
        </w:rPr>
        <w:t>о</w:t>
      </w:r>
      <w:r w:rsidRPr="00A6221A">
        <w:rPr>
          <w:kern w:val="2"/>
          <w:sz w:val="20"/>
          <w:szCs w:val="20"/>
          <w:lang w:eastAsia="ru-RU"/>
        </w:rPr>
        <w:t>польским региональным отделением Политической партии ЛДПР</w:t>
      </w:r>
      <w:r w:rsidRPr="00A6221A">
        <w:rPr>
          <w:sz w:val="20"/>
          <w:szCs w:val="20"/>
        </w:rPr>
        <w:t xml:space="preserve">, </w:t>
      </w:r>
      <w:r w:rsidRPr="00A6221A">
        <w:rPr>
          <w:bCs/>
          <w:sz w:val="20"/>
          <w:szCs w:val="20"/>
        </w:rPr>
        <w:t>кандидатом в депутаты Совета депутатов Ар</w:t>
      </w:r>
      <w:r w:rsidRPr="00A6221A">
        <w:rPr>
          <w:bCs/>
          <w:sz w:val="20"/>
          <w:szCs w:val="20"/>
        </w:rPr>
        <w:t>з</w:t>
      </w:r>
      <w:r w:rsidRPr="00A6221A">
        <w:rPr>
          <w:bCs/>
          <w:sz w:val="20"/>
          <w:szCs w:val="20"/>
        </w:rPr>
        <w:t xml:space="preserve">гирского муниципального округа Ставропольского края второго созыва по </w:t>
      </w:r>
      <w:proofErr w:type="spellStart"/>
      <w:r w:rsidRPr="00A6221A">
        <w:rPr>
          <w:bCs/>
          <w:sz w:val="20"/>
          <w:szCs w:val="20"/>
        </w:rPr>
        <w:t>многомандатному</w:t>
      </w:r>
      <w:proofErr w:type="spellEnd"/>
      <w:r w:rsidRPr="00A6221A">
        <w:rPr>
          <w:bCs/>
          <w:sz w:val="20"/>
          <w:szCs w:val="20"/>
        </w:rPr>
        <w:t xml:space="preserve"> избирательному о</w:t>
      </w:r>
      <w:r w:rsidRPr="00A6221A">
        <w:rPr>
          <w:bCs/>
          <w:sz w:val="20"/>
          <w:szCs w:val="20"/>
        </w:rPr>
        <w:t>к</w:t>
      </w:r>
      <w:r w:rsidRPr="00A6221A">
        <w:rPr>
          <w:bCs/>
          <w:sz w:val="20"/>
          <w:szCs w:val="20"/>
        </w:rPr>
        <w:t xml:space="preserve">ругу № </w:t>
      </w:r>
      <w:r w:rsidRPr="00A6221A">
        <w:rPr>
          <w:bCs/>
          <w:sz w:val="20"/>
          <w:szCs w:val="20"/>
          <w:lang w:eastAsia="ru-RU"/>
        </w:rPr>
        <w:t>1</w:t>
      </w:r>
      <w:r w:rsidRPr="00A6221A">
        <w:rPr>
          <w:bCs/>
          <w:sz w:val="20"/>
          <w:szCs w:val="20"/>
        </w:rPr>
        <w:t xml:space="preserve"> </w:t>
      </w:r>
      <w:r w:rsidRPr="00A6221A">
        <w:rPr>
          <w:bCs/>
          <w:color w:val="000000"/>
          <w:sz w:val="20"/>
          <w:szCs w:val="20"/>
          <w:lang w:eastAsia="ru-RU"/>
        </w:rPr>
        <w:t>21</w:t>
      </w:r>
      <w:r w:rsidRPr="00A6221A">
        <w:rPr>
          <w:bCs/>
          <w:sz w:val="20"/>
          <w:szCs w:val="20"/>
        </w:rPr>
        <w:t xml:space="preserve"> июля 2025 года в </w:t>
      </w:r>
      <w:r w:rsidRPr="00A6221A">
        <w:rPr>
          <w:bCs/>
          <w:color w:val="000000"/>
          <w:sz w:val="20"/>
          <w:szCs w:val="20"/>
          <w:lang w:eastAsia="ru-RU"/>
        </w:rPr>
        <w:t>16</w:t>
      </w:r>
      <w:r w:rsidRPr="00A6221A">
        <w:rPr>
          <w:bCs/>
          <w:sz w:val="20"/>
          <w:szCs w:val="20"/>
        </w:rPr>
        <w:t xml:space="preserve"> часов</w:t>
      </w:r>
      <w:proofErr w:type="gramEnd"/>
      <w:r w:rsidRPr="00A6221A">
        <w:rPr>
          <w:bCs/>
          <w:sz w:val="20"/>
          <w:szCs w:val="20"/>
        </w:rPr>
        <w:t xml:space="preserve"> 05 минут.</w:t>
      </w:r>
    </w:p>
    <w:p w:rsidR="003729A5" w:rsidRPr="00A6221A" w:rsidRDefault="003729A5" w:rsidP="003729A5">
      <w:pPr>
        <w:overflowPunct w:val="0"/>
        <w:ind w:right="3" w:firstLine="700"/>
        <w:jc w:val="both"/>
        <w:textAlignment w:val="baseline"/>
        <w:rPr>
          <w:sz w:val="20"/>
          <w:szCs w:val="20"/>
        </w:rPr>
      </w:pPr>
      <w:r w:rsidRPr="00A6221A">
        <w:rPr>
          <w:sz w:val="20"/>
          <w:szCs w:val="20"/>
        </w:rPr>
        <w:t xml:space="preserve">2. Выдать </w:t>
      </w:r>
      <w:r w:rsidRPr="00A6221A">
        <w:rPr>
          <w:sz w:val="20"/>
          <w:szCs w:val="20"/>
          <w:lang w:eastAsia="ru-RU"/>
        </w:rPr>
        <w:t>Подейко Юрию Федоровичу</w:t>
      </w:r>
      <w:r w:rsidRPr="00A6221A">
        <w:rPr>
          <w:sz w:val="20"/>
          <w:szCs w:val="20"/>
        </w:rPr>
        <w:t xml:space="preserve"> удостоверение установленного образца о регистрации </w:t>
      </w:r>
      <w:r w:rsidRPr="00A6221A">
        <w:rPr>
          <w:sz w:val="20"/>
          <w:szCs w:val="20"/>
          <w:lang w:eastAsia="ru-RU"/>
        </w:rPr>
        <w:t>его</w:t>
      </w:r>
      <w:r w:rsidRPr="00A6221A">
        <w:rPr>
          <w:sz w:val="20"/>
          <w:szCs w:val="20"/>
        </w:rPr>
        <w:t xml:space="preserve"> кандид</w:t>
      </w:r>
      <w:r w:rsidRPr="00A6221A">
        <w:rPr>
          <w:sz w:val="20"/>
          <w:szCs w:val="20"/>
        </w:rPr>
        <w:t>а</w:t>
      </w:r>
      <w:r w:rsidRPr="00A6221A">
        <w:rPr>
          <w:sz w:val="20"/>
          <w:szCs w:val="20"/>
        </w:rPr>
        <w:t>том</w:t>
      </w:r>
      <w:r w:rsidRPr="00A6221A">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A6221A">
        <w:rPr>
          <w:bCs/>
          <w:sz w:val="20"/>
          <w:szCs w:val="20"/>
        </w:rPr>
        <w:t>мн</w:t>
      </w:r>
      <w:r w:rsidRPr="00A6221A">
        <w:rPr>
          <w:bCs/>
          <w:sz w:val="20"/>
          <w:szCs w:val="20"/>
        </w:rPr>
        <w:t>о</w:t>
      </w:r>
      <w:r w:rsidRPr="00A6221A">
        <w:rPr>
          <w:bCs/>
          <w:sz w:val="20"/>
          <w:szCs w:val="20"/>
        </w:rPr>
        <w:t>гомандатному</w:t>
      </w:r>
      <w:proofErr w:type="spellEnd"/>
      <w:r w:rsidRPr="00A6221A">
        <w:rPr>
          <w:bCs/>
          <w:sz w:val="20"/>
          <w:szCs w:val="20"/>
        </w:rPr>
        <w:t xml:space="preserve"> избирательному округу № 1.</w:t>
      </w:r>
    </w:p>
    <w:p w:rsidR="003729A5" w:rsidRPr="00A6221A" w:rsidRDefault="003729A5" w:rsidP="003729A5">
      <w:pPr>
        <w:tabs>
          <w:tab w:val="left" w:pos="0"/>
        </w:tabs>
        <w:ind w:firstLine="700"/>
        <w:jc w:val="both"/>
        <w:rPr>
          <w:sz w:val="20"/>
          <w:szCs w:val="20"/>
        </w:rPr>
      </w:pPr>
      <w:r w:rsidRPr="00A6221A">
        <w:rPr>
          <w:sz w:val="20"/>
          <w:szCs w:val="20"/>
        </w:rPr>
        <w:t>3.</w:t>
      </w:r>
      <w:proofErr w:type="gramStart"/>
      <w:r w:rsidRPr="00A6221A">
        <w:rPr>
          <w:sz w:val="20"/>
          <w:szCs w:val="20"/>
        </w:rPr>
        <w:t>Разместить</w:t>
      </w:r>
      <w:proofErr w:type="gramEnd"/>
      <w:r w:rsidRPr="00A6221A">
        <w:rPr>
          <w:sz w:val="20"/>
          <w:szCs w:val="20"/>
        </w:rPr>
        <w:t xml:space="preserve"> настоящее постановление </w:t>
      </w:r>
      <w:r w:rsidRPr="00A6221A">
        <w:rPr>
          <w:bCs/>
          <w:sz w:val="20"/>
          <w:szCs w:val="20"/>
        </w:rPr>
        <w:t>на странице территориальной избирательной комиссии Арзгирск</w:t>
      </w:r>
      <w:r w:rsidRPr="00A6221A">
        <w:rPr>
          <w:bCs/>
          <w:sz w:val="20"/>
          <w:szCs w:val="20"/>
        </w:rPr>
        <w:t>о</w:t>
      </w:r>
      <w:r w:rsidRPr="00A6221A">
        <w:rPr>
          <w:bCs/>
          <w:sz w:val="20"/>
          <w:szCs w:val="20"/>
        </w:rPr>
        <w:t>го района официального информационного сайта администрации Арзгирского муниципального округа Ставр</w:t>
      </w:r>
      <w:r w:rsidRPr="00A6221A">
        <w:rPr>
          <w:bCs/>
          <w:sz w:val="20"/>
          <w:szCs w:val="20"/>
        </w:rPr>
        <w:t>о</w:t>
      </w:r>
      <w:r w:rsidRPr="00A6221A">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AF3717" w:rsidRPr="00D33CFF" w:rsidRDefault="00AF3717" w:rsidP="003729A5">
      <w:pPr>
        <w:tabs>
          <w:tab w:val="left" w:pos="851"/>
        </w:tabs>
        <w:ind w:firstLine="700"/>
        <w:jc w:val="both"/>
        <w:rPr>
          <w:bCs/>
          <w:sz w:val="20"/>
          <w:szCs w:val="20"/>
        </w:rPr>
      </w:pPr>
    </w:p>
    <w:p w:rsidR="00AF3717" w:rsidRPr="00D33CFF" w:rsidRDefault="00AF3717" w:rsidP="003729A5">
      <w:pPr>
        <w:tabs>
          <w:tab w:val="left" w:pos="851"/>
        </w:tabs>
        <w:ind w:firstLine="700"/>
        <w:jc w:val="both"/>
        <w:rPr>
          <w:bCs/>
          <w:sz w:val="20"/>
          <w:szCs w:val="20"/>
        </w:rPr>
      </w:pPr>
    </w:p>
    <w:p w:rsidR="00AF3717" w:rsidRPr="00D33CFF" w:rsidRDefault="00AF3717" w:rsidP="003729A5">
      <w:pPr>
        <w:tabs>
          <w:tab w:val="left" w:pos="851"/>
        </w:tabs>
        <w:ind w:firstLine="700"/>
        <w:jc w:val="both"/>
        <w:rPr>
          <w:bCs/>
          <w:sz w:val="20"/>
          <w:szCs w:val="20"/>
        </w:rPr>
      </w:pPr>
    </w:p>
    <w:p w:rsidR="00AF3717" w:rsidRPr="00D33CFF" w:rsidRDefault="00AF3717" w:rsidP="003729A5">
      <w:pPr>
        <w:tabs>
          <w:tab w:val="left" w:pos="851"/>
        </w:tabs>
        <w:ind w:firstLine="700"/>
        <w:jc w:val="both"/>
        <w:rPr>
          <w:bCs/>
          <w:sz w:val="20"/>
          <w:szCs w:val="20"/>
        </w:rPr>
      </w:pPr>
    </w:p>
    <w:p w:rsidR="00AF3717" w:rsidRPr="00D33CFF" w:rsidRDefault="00AF3717" w:rsidP="003729A5">
      <w:pPr>
        <w:tabs>
          <w:tab w:val="left" w:pos="851"/>
        </w:tabs>
        <w:ind w:firstLine="700"/>
        <w:jc w:val="both"/>
        <w:rPr>
          <w:bCs/>
          <w:sz w:val="20"/>
          <w:szCs w:val="20"/>
        </w:rPr>
      </w:pPr>
    </w:p>
    <w:p w:rsidR="003729A5" w:rsidRPr="00A6221A" w:rsidRDefault="003729A5" w:rsidP="003729A5">
      <w:pPr>
        <w:ind w:firstLine="709"/>
        <w:jc w:val="both"/>
        <w:rPr>
          <w:sz w:val="20"/>
          <w:szCs w:val="20"/>
        </w:rPr>
      </w:pPr>
      <w:r w:rsidRPr="00A6221A">
        <w:rPr>
          <w:bCs/>
          <w:sz w:val="20"/>
          <w:szCs w:val="20"/>
        </w:rPr>
        <w:lastRenderedPageBreak/>
        <w:t xml:space="preserve">4. </w:t>
      </w:r>
      <w:r w:rsidRPr="00A6221A">
        <w:rPr>
          <w:sz w:val="20"/>
          <w:szCs w:val="20"/>
        </w:rPr>
        <w:t>Направить настоящее постановление не позднее 22 июля 2025 года в средства массовой информации для опубликования.</w:t>
      </w:r>
    </w:p>
    <w:p w:rsidR="003729A5" w:rsidRPr="00A6221A" w:rsidRDefault="003729A5" w:rsidP="003729A5">
      <w:pPr>
        <w:widowControl w:val="0"/>
        <w:overflowPunct w:val="0"/>
        <w:spacing w:line="240" w:lineRule="exact"/>
        <w:ind w:firstLine="851"/>
        <w:jc w:val="both"/>
        <w:textAlignment w:val="baseline"/>
        <w:rPr>
          <w:sz w:val="20"/>
          <w:szCs w:val="20"/>
        </w:rPr>
      </w:pPr>
    </w:p>
    <w:p w:rsidR="003729A5" w:rsidRPr="00A6221A" w:rsidRDefault="003729A5" w:rsidP="003729A5">
      <w:pPr>
        <w:spacing w:line="227" w:lineRule="exact"/>
        <w:jc w:val="both"/>
        <w:rPr>
          <w:sz w:val="20"/>
          <w:szCs w:val="20"/>
        </w:rPr>
      </w:pPr>
      <w:r w:rsidRPr="00A6221A">
        <w:rPr>
          <w:sz w:val="20"/>
          <w:szCs w:val="20"/>
        </w:rPr>
        <w:t>Заместитель председател</w:t>
      </w:r>
      <w:r w:rsidRPr="00A6221A">
        <w:rPr>
          <w:sz w:val="20"/>
          <w:szCs w:val="20"/>
          <w:lang w:eastAsia="zh-CN"/>
        </w:rPr>
        <w:t>я</w:t>
      </w:r>
    </w:p>
    <w:p w:rsidR="003729A5" w:rsidRPr="00A6221A" w:rsidRDefault="003729A5" w:rsidP="003729A5">
      <w:pPr>
        <w:spacing w:line="227" w:lineRule="exact"/>
        <w:jc w:val="both"/>
        <w:rPr>
          <w:sz w:val="20"/>
          <w:szCs w:val="20"/>
        </w:rPr>
      </w:pPr>
      <w:r w:rsidRPr="00A6221A">
        <w:rPr>
          <w:sz w:val="20"/>
          <w:szCs w:val="20"/>
        </w:rPr>
        <w:t xml:space="preserve">территориальной избирательной </w:t>
      </w:r>
    </w:p>
    <w:p w:rsidR="003729A5" w:rsidRPr="00A6221A" w:rsidRDefault="003729A5" w:rsidP="003729A5">
      <w:pPr>
        <w:spacing w:line="227" w:lineRule="exact"/>
        <w:jc w:val="both"/>
        <w:rPr>
          <w:sz w:val="20"/>
          <w:szCs w:val="20"/>
        </w:rPr>
      </w:pPr>
      <w:r w:rsidRPr="00A6221A">
        <w:rPr>
          <w:sz w:val="20"/>
          <w:szCs w:val="20"/>
        </w:rPr>
        <w:t>комиссии Арзгирского района</w:t>
      </w:r>
      <w:r w:rsidRPr="00A6221A">
        <w:rPr>
          <w:sz w:val="20"/>
          <w:szCs w:val="20"/>
        </w:rPr>
        <w:tab/>
        <w:t xml:space="preserve"> </w:t>
      </w:r>
      <w:r w:rsidRPr="00A6221A">
        <w:rPr>
          <w:sz w:val="20"/>
          <w:szCs w:val="20"/>
        </w:rPr>
        <w:tab/>
        <w:t xml:space="preserve">                                  </w:t>
      </w:r>
      <w:r w:rsidRPr="00A6221A">
        <w:rPr>
          <w:sz w:val="20"/>
          <w:szCs w:val="20"/>
          <w:lang w:eastAsia="zh-CN"/>
        </w:rPr>
        <w:t>В.Н. Шафорост</w:t>
      </w:r>
    </w:p>
    <w:p w:rsidR="003729A5" w:rsidRPr="00A6221A" w:rsidRDefault="003729A5" w:rsidP="003729A5">
      <w:pPr>
        <w:spacing w:line="227" w:lineRule="exact"/>
        <w:rPr>
          <w:sz w:val="20"/>
          <w:szCs w:val="20"/>
        </w:rPr>
      </w:pPr>
    </w:p>
    <w:p w:rsidR="003729A5" w:rsidRPr="00A6221A" w:rsidRDefault="003729A5" w:rsidP="003729A5">
      <w:pPr>
        <w:spacing w:line="227" w:lineRule="exact"/>
        <w:rPr>
          <w:sz w:val="20"/>
          <w:szCs w:val="20"/>
        </w:rPr>
      </w:pPr>
      <w:r w:rsidRPr="00A6221A">
        <w:rPr>
          <w:sz w:val="20"/>
          <w:szCs w:val="20"/>
        </w:rPr>
        <w:t xml:space="preserve">Секретарь </w:t>
      </w:r>
      <w:proofErr w:type="gramStart"/>
      <w:r w:rsidRPr="00A6221A">
        <w:rPr>
          <w:sz w:val="20"/>
          <w:szCs w:val="20"/>
        </w:rPr>
        <w:t>территориальной</w:t>
      </w:r>
      <w:proofErr w:type="gramEnd"/>
      <w:r w:rsidRPr="00A6221A">
        <w:rPr>
          <w:sz w:val="20"/>
          <w:szCs w:val="20"/>
        </w:rPr>
        <w:t xml:space="preserve"> </w:t>
      </w:r>
    </w:p>
    <w:p w:rsidR="003729A5" w:rsidRPr="00A6221A" w:rsidRDefault="003729A5" w:rsidP="003729A5">
      <w:pPr>
        <w:spacing w:line="227" w:lineRule="exact"/>
        <w:rPr>
          <w:sz w:val="20"/>
          <w:szCs w:val="20"/>
        </w:rPr>
      </w:pPr>
      <w:r w:rsidRPr="00A6221A">
        <w:rPr>
          <w:sz w:val="20"/>
          <w:szCs w:val="20"/>
        </w:rPr>
        <w:t xml:space="preserve">избирательной комиссии </w:t>
      </w:r>
    </w:p>
    <w:p w:rsidR="003729A5" w:rsidRPr="00A6221A" w:rsidRDefault="003729A5" w:rsidP="003729A5">
      <w:pPr>
        <w:tabs>
          <w:tab w:val="left" w:pos="709"/>
        </w:tabs>
        <w:spacing w:line="227" w:lineRule="exact"/>
        <w:jc w:val="both"/>
        <w:rPr>
          <w:sz w:val="20"/>
          <w:szCs w:val="20"/>
        </w:rPr>
      </w:pPr>
      <w:r w:rsidRPr="00A6221A">
        <w:rPr>
          <w:color w:val="000000"/>
          <w:sz w:val="20"/>
          <w:szCs w:val="20"/>
          <w:lang w:eastAsia="ru-RU"/>
        </w:rPr>
        <w:t>Арзгирского района                                                                         А.Н. Сологуб</w:t>
      </w:r>
    </w:p>
    <w:p w:rsidR="003729A5" w:rsidRPr="00D33CFF" w:rsidRDefault="003729A5" w:rsidP="009D1A92">
      <w:pPr>
        <w:pStyle w:val="af1"/>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A6221A" w:rsidRDefault="003729A5" w:rsidP="003729A5">
      <w:pPr>
        <w:tabs>
          <w:tab w:val="left" w:pos="709"/>
        </w:tabs>
        <w:ind w:firstLine="708"/>
        <w:jc w:val="both"/>
        <w:rPr>
          <w:b/>
          <w:bCs/>
          <w:sz w:val="20"/>
          <w:szCs w:val="20"/>
        </w:rPr>
      </w:pPr>
    </w:p>
    <w:p w:rsidR="003729A5" w:rsidRPr="00A6221A" w:rsidRDefault="003729A5" w:rsidP="003729A5">
      <w:pPr>
        <w:tabs>
          <w:tab w:val="left" w:pos="709"/>
        </w:tabs>
        <w:jc w:val="both"/>
        <w:rPr>
          <w:sz w:val="20"/>
          <w:szCs w:val="20"/>
        </w:rPr>
      </w:pPr>
      <w:r w:rsidRPr="00A6221A">
        <w:rPr>
          <w:color w:val="000000"/>
          <w:sz w:val="20"/>
          <w:szCs w:val="20"/>
          <w:lang w:eastAsia="ru-RU"/>
        </w:rPr>
        <w:t>21 июля</w:t>
      </w:r>
      <w:r w:rsidRPr="00A6221A">
        <w:rPr>
          <w:color w:val="000000"/>
          <w:sz w:val="20"/>
          <w:szCs w:val="20"/>
        </w:rPr>
        <w:t xml:space="preserve"> 2025 г.                                </w:t>
      </w:r>
      <w:r w:rsidR="00AF3717" w:rsidRPr="00D33CFF">
        <w:rPr>
          <w:color w:val="000000"/>
          <w:sz w:val="20"/>
          <w:szCs w:val="20"/>
        </w:rPr>
        <w:t xml:space="preserve">                                    </w:t>
      </w:r>
      <w:r w:rsidRPr="00A6221A">
        <w:rPr>
          <w:color w:val="000000"/>
          <w:sz w:val="20"/>
          <w:szCs w:val="20"/>
        </w:rPr>
        <w:t xml:space="preserve">    с</w:t>
      </w:r>
      <w:proofErr w:type="gramStart"/>
      <w:r w:rsidRPr="00A6221A">
        <w:rPr>
          <w:color w:val="000000"/>
          <w:sz w:val="20"/>
          <w:szCs w:val="20"/>
        </w:rPr>
        <w:t>.А</w:t>
      </w:r>
      <w:proofErr w:type="gramEnd"/>
      <w:r w:rsidRPr="00A6221A">
        <w:rPr>
          <w:color w:val="000000"/>
          <w:sz w:val="20"/>
          <w:szCs w:val="20"/>
        </w:rPr>
        <w:t xml:space="preserve">рзгир                                   </w:t>
      </w:r>
      <w:r w:rsidR="00AF3717" w:rsidRPr="00D33CFF">
        <w:rPr>
          <w:color w:val="000000"/>
          <w:sz w:val="20"/>
          <w:szCs w:val="20"/>
        </w:rPr>
        <w:t xml:space="preserve">             </w:t>
      </w:r>
      <w:r w:rsidRPr="00A6221A">
        <w:rPr>
          <w:color w:val="000000"/>
          <w:sz w:val="20"/>
          <w:szCs w:val="20"/>
        </w:rPr>
        <w:t xml:space="preserve">   № </w:t>
      </w:r>
      <w:r w:rsidRPr="00A6221A">
        <w:rPr>
          <w:color w:val="000000"/>
          <w:sz w:val="20"/>
          <w:szCs w:val="20"/>
          <w:lang w:eastAsia="ru-RU"/>
        </w:rPr>
        <w:t>70/269</w:t>
      </w:r>
    </w:p>
    <w:p w:rsidR="003729A5" w:rsidRPr="00A6221A" w:rsidRDefault="003729A5" w:rsidP="003729A5">
      <w:pPr>
        <w:tabs>
          <w:tab w:val="left" w:pos="709"/>
        </w:tabs>
        <w:ind w:firstLine="708"/>
        <w:jc w:val="both"/>
        <w:rPr>
          <w:sz w:val="20"/>
          <w:szCs w:val="20"/>
        </w:rPr>
      </w:pPr>
    </w:p>
    <w:p w:rsidR="003729A5" w:rsidRPr="00A6221A" w:rsidRDefault="003729A5" w:rsidP="003729A5">
      <w:pPr>
        <w:widowControl w:val="0"/>
        <w:overflowPunct w:val="0"/>
        <w:spacing w:line="240" w:lineRule="exact"/>
        <w:ind w:firstLine="851"/>
        <w:jc w:val="both"/>
        <w:textAlignment w:val="baseline"/>
        <w:rPr>
          <w:sz w:val="20"/>
          <w:szCs w:val="20"/>
        </w:rPr>
      </w:pPr>
    </w:p>
    <w:p w:rsidR="003729A5" w:rsidRPr="00A6221A" w:rsidRDefault="003729A5" w:rsidP="003729A5">
      <w:pPr>
        <w:keepNext/>
        <w:spacing w:line="240" w:lineRule="exact"/>
        <w:jc w:val="both"/>
        <w:outlineLvl w:val="0"/>
        <w:rPr>
          <w:sz w:val="20"/>
          <w:szCs w:val="20"/>
        </w:rPr>
      </w:pPr>
      <w:r w:rsidRPr="00A6221A">
        <w:rPr>
          <w:bCs/>
          <w:kern w:val="2"/>
          <w:sz w:val="20"/>
          <w:szCs w:val="20"/>
        </w:rPr>
        <w:t xml:space="preserve">О регистрации </w:t>
      </w:r>
      <w:r w:rsidRPr="00A6221A">
        <w:rPr>
          <w:bCs/>
          <w:kern w:val="2"/>
          <w:sz w:val="20"/>
          <w:szCs w:val="20"/>
          <w:lang w:eastAsia="ru-RU"/>
        </w:rPr>
        <w:t>Яцык Натальи Владимировны</w:t>
      </w:r>
      <w:r w:rsidRPr="00A6221A">
        <w:rPr>
          <w:kern w:val="2"/>
          <w:sz w:val="20"/>
          <w:szCs w:val="20"/>
        </w:rPr>
        <w:t xml:space="preserve"> кандидатом в депутаты Совета депутатов Арзгирского муниципал</w:t>
      </w:r>
      <w:r w:rsidRPr="00A6221A">
        <w:rPr>
          <w:kern w:val="2"/>
          <w:sz w:val="20"/>
          <w:szCs w:val="20"/>
        </w:rPr>
        <w:t>ь</w:t>
      </w:r>
      <w:r w:rsidRPr="00A6221A">
        <w:rPr>
          <w:kern w:val="2"/>
          <w:sz w:val="20"/>
          <w:szCs w:val="20"/>
        </w:rPr>
        <w:t xml:space="preserve">ного округа Ставропольского края второго созыва </w:t>
      </w:r>
      <w:r w:rsidRPr="00A6221A">
        <w:rPr>
          <w:bCs/>
          <w:kern w:val="2"/>
          <w:sz w:val="20"/>
          <w:szCs w:val="20"/>
        </w:rPr>
        <w:t xml:space="preserve">по </w:t>
      </w:r>
      <w:proofErr w:type="spellStart"/>
      <w:r w:rsidRPr="00A6221A">
        <w:rPr>
          <w:bCs/>
          <w:kern w:val="2"/>
          <w:sz w:val="20"/>
          <w:szCs w:val="20"/>
        </w:rPr>
        <w:t>многомандатному</w:t>
      </w:r>
      <w:proofErr w:type="spellEnd"/>
      <w:r w:rsidRPr="00A6221A">
        <w:rPr>
          <w:bCs/>
          <w:kern w:val="2"/>
          <w:sz w:val="20"/>
          <w:szCs w:val="20"/>
        </w:rPr>
        <w:t xml:space="preserve"> избирательному округу № 2</w:t>
      </w:r>
    </w:p>
    <w:p w:rsidR="003729A5" w:rsidRPr="00A6221A" w:rsidRDefault="003729A5" w:rsidP="003729A5">
      <w:pPr>
        <w:widowControl w:val="0"/>
        <w:overflowPunct w:val="0"/>
        <w:spacing w:line="240" w:lineRule="exact"/>
        <w:ind w:firstLine="851"/>
        <w:jc w:val="both"/>
        <w:textAlignment w:val="baseline"/>
        <w:rPr>
          <w:sz w:val="20"/>
          <w:szCs w:val="20"/>
        </w:rPr>
      </w:pPr>
    </w:p>
    <w:p w:rsidR="003729A5" w:rsidRPr="00A6221A" w:rsidRDefault="003729A5" w:rsidP="003729A5">
      <w:pPr>
        <w:keepNext/>
        <w:ind w:firstLine="697"/>
        <w:jc w:val="both"/>
        <w:outlineLvl w:val="0"/>
        <w:rPr>
          <w:bCs/>
          <w:kern w:val="2"/>
          <w:sz w:val="20"/>
          <w:szCs w:val="20"/>
        </w:rPr>
      </w:pPr>
      <w:proofErr w:type="gramStart"/>
      <w:r w:rsidRPr="00A6221A">
        <w:rPr>
          <w:bCs/>
          <w:kern w:val="2"/>
          <w:sz w:val="20"/>
          <w:szCs w:val="20"/>
        </w:rPr>
        <w:t xml:space="preserve">Проверив соответствие порядка выдвижения </w:t>
      </w:r>
      <w:r w:rsidRPr="00A6221A">
        <w:rPr>
          <w:bCs/>
          <w:kern w:val="2"/>
          <w:sz w:val="20"/>
          <w:szCs w:val="20"/>
          <w:lang w:eastAsia="ru-RU"/>
        </w:rPr>
        <w:t>Яцык Натальи Владимировны</w:t>
      </w:r>
      <w:r w:rsidRPr="00A6221A">
        <w:rPr>
          <w:bCs/>
          <w:kern w:val="2"/>
          <w:sz w:val="20"/>
          <w:szCs w:val="20"/>
        </w:rPr>
        <w:t xml:space="preserve">, выдвинутой </w:t>
      </w:r>
      <w:r w:rsidRPr="00A6221A">
        <w:rPr>
          <w:bCs/>
          <w:kern w:val="2"/>
          <w:sz w:val="20"/>
          <w:szCs w:val="20"/>
          <w:lang w:eastAsia="ru-RU"/>
        </w:rPr>
        <w:t>избирательным объединением Арзгирским местным отделением Всероссийской политической партии «ЕДИНАЯ РОССИЯ» в Ставропольском крае</w:t>
      </w:r>
      <w:r w:rsidRPr="00A6221A">
        <w:rPr>
          <w:bCs/>
          <w:kern w:val="2"/>
          <w:sz w:val="20"/>
          <w:szCs w:val="20"/>
        </w:rPr>
        <w:t xml:space="preserve"> кандидатом в депутаты Совета депутатов Арзгирского муниципального округа Ставропол</w:t>
      </w:r>
      <w:r w:rsidRPr="00A6221A">
        <w:rPr>
          <w:bCs/>
          <w:kern w:val="2"/>
          <w:sz w:val="20"/>
          <w:szCs w:val="20"/>
        </w:rPr>
        <w:t>ь</w:t>
      </w:r>
      <w:r w:rsidRPr="00A6221A">
        <w:rPr>
          <w:bCs/>
          <w:kern w:val="2"/>
          <w:sz w:val="20"/>
          <w:szCs w:val="20"/>
        </w:rPr>
        <w:t xml:space="preserve">ского края второго созыва по </w:t>
      </w:r>
      <w:proofErr w:type="spellStart"/>
      <w:r w:rsidRPr="00A6221A">
        <w:rPr>
          <w:bCs/>
          <w:kern w:val="2"/>
          <w:sz w:val="20"/>
          <w:szCs w:val="20"/>
        </w:rPr>
        <w:t>многомандатному</w:t>
      </w:r>
      <w:proofErr w:type="spellEnd"/>
      <w:r w:rsidRPr="00A6221A">
        <w:rPr>
          <w:bCs/>
          <w:kern w:val="2"/>
          <w:sz w:val="20"/>
          <w:szCs w:val="20"/>
        </w:rPr>
        <w:t xml:space="preserve"> избирательному округу № 2 требованиям Федерального закона «Об основных гарантиях избирательных прав и права на участие в референдуме граждан Российской Федерации», З</w:t>
      </w:r>
      <w:r w:rsidRPr="00A6221A">
        <w:rPr>
          <w:bCs/>
          <w:kern w:val="2"/>
          <w:sz w:val="20"/>
          <w:szCs w:val="20"/>
        </w:rPr>
        <w:t>а</w:t>
      </w:r>
      <w:r w:rsidRPr="00A6221A">
        <w:rPr>
          <w:bCs/>
          <w:kern w:val="2"/>
          <w:sz w:val="20"/>
          <w:szCs w:val="20"/>
        </w:rPr>
        <w:t>кона Ставропольского края «О выборах</w:t>
      </w:r>
      <w:proofErr w:type="gramEnd"/>
      <w:r w:rsidRPr="00A6221A">
        <w:rPr>
          <w:bCs/>
          <w:kern w:val="2"/>
          <w:sz w:val="20"/>
          <w:szCs w:val="20"/>
        </w:rPr>
        <w:t xml:space="preserve"> </w:t>
      </w:r>
      <w:proofErr w:type="gramStart"/>
      <w:r w:rsidRPr="00A6221A">
        <w:rPr>
          <w:bCs/>
          <w:kern w:val="2"/>
          <w:sz w:val="20"/>
          <w:szCs w:val="20"/>
        </w:rPr>
        <w:t>в органы местного самоуправления муниципальных образований Ставр</w:t>
      </w:r>
      <w:r w:rsidRPr="00A6221A">
        <w:rPr>
          <w:bCs/>
          <w:kern w:val="2"/>
          <w:sz w:val="20"/>
          <w:szCs w:val="20"/>
        </w:rPr>
        <w:t>о</w:t>
      </w:r>
      <w:r w:rsidRPr="00A6221A">
        <w:rPr>
          <w:bCs/>
          <w:kern w:val="2"/>
          <w:sz w:val="20"/>
          <w:szCs w:val="20"/>
        </w:rPr>
        <w:t>польского края» и необходимые для регистрации кандидата документы, в соответствии со статьей 6 Закона Ставр</w:t>
      </w:r>
      <w:r w:rsidRPr="00A6221A">
        <w:rPr>
          <w:bCs/>
          <w:kern w:val="2"/>
          <w:sz w:val="20"/>
          <w:szCs w:val="20"/>
        </w:rPr>
        <w:t>о</w:t>
      </w:r>
      <w:r w:rsidRPr="00A6221A">
        <w:rPr>
          <w:bCs/>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A6221A">
        <w:rPr>
          <w:bCs/>
          <w:kern w:val="2"/>
          <w:sz w:val="20"/>
          <w:szCs w:val="20"/>
        </w:rPr>
        <w:t>е</w:t>
      </w:r>
      <w:r w:rsidRPr="00A6221A">
        <w:rPr>
          <w:bCs/>
          <w:kern w:val="2"/>
          <w:sz w:val="20"/>
          <w:szCs w:val="20"/>
        </w:rPr>
        <w:t>рации», статьи 29 Закона Ставропольского края «О выборах в органы местного самоуправления</w:t>
      </w:r>
      <w:proofErr w:type="gramEnd"/>
      <w:r w:rsidRPr="00A6221A">
        <w:rPr>
          <w:bCs/>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A6221A">
        <w:rPr>
          <w:bCs/>
          <w:kern w:val="2"/>
          <w:sz w:val="20"/>
          <w:szCs w:val="20"/>
        </w:rPr>
        <w:t>й</w:t>
      </w:r>
      <w:r w:rsidRPr="00A6221A">
        <w:rPr>
          <w:bCs/>
          <w:kern w:val="2"/>
          <w:sz w:val="20"/>
          <w:szCs w:val="20"/>
        </w:rPr>
        <w:t xml:space="preserve">она от </w:t>
      </w:r>
      <w:r w:rsidRPr="00A6221A">
        <w:rPr>
          <w:bCs/>
          <w:color w:val="000000"/>
          <w:kern w:val="2"/>
          <w:sz w:val="20"/>
          <w:szCs w:val="20"/>
          <w:lang w:eastAsia="zh-CN"/>
        </w:rPr>
        <w:t>21.06.2025г. №64/193</w:t>
      </w:r>
      <w:r w:rsidRPr="00A6221A">
        <w:rPr>
          <w:bCs/>
          <w:kern w:val="2"/>
          <w:sz w:val="20"/>
          <w:szCs w:val="20"/>
        </w:rPr>
        <w:t xml:space="preserve"> «О возложении полномочий окружных избирательных комиссий на территориальную избирательную комиссию Арзгирского района», территориальная избирательная комиссия Арзгирского района  </w:t>
      </w:r>
    </w:p>
    <w:p w:rsidR="003729A5" w:rsidRPr="00A6221A" w:rsidRDefault="003729A5" w:rsidP="003729A5">
      <w:pPr>
        <w:jc w:val="both"/>
        <w:rPr>
          <w:sz w:val="20"/>
          <w:szCs w:val="20"/>
        </w:rPr>
      </w:pPr>
    </w:p>
    <w:p w:rsidR="003729A5" w:rsidRPr="00A6221A" w:rsidRDefault="003729A5" w:rsidP="003729A5">
      <w:pPr>
        <w:jc w:val="both"/>
        <w:rPr>
          <w:sz w:val="20"/>
          <w:szCs w:val="20"/>
        </w:rPr>
      </w:pPr>
      <w:r w:rsidRPr="00A6221A">
        <w:rPr>
          <w:sz w:val="20"/>
          <w:szCs w:val="20"/>
        </w:rPr>
        <w:t xml:space="preserve">ПОСТАНОВЛЯЕТ: </w:t>
      </w:r>
    </w:p>
    <w:p w:rsidR="003729A5" w:rsidRPr="00A6221A" w:rsidRDefault="003729A5" w:rsidP="003729A5">
      <w:pPr>
        <w:jc w:val="both"/>
        <w:rPr>
          <w:sz w:val="20"/>
          <w:szCs w:val="20"/>
        </w:rPr>
      </w:pPr>
    </w:p>
    <w:p w:rsidR="003729A5" w:rsidRPr="00A6221A" w:rsidRDefault="003729A5" w:rsidP="003729A5">
      <w:pPr>
        <w:overflowPunct w:val="0"/>
        <w:ind w:right="3" w:firstLine="700"/>
        <w:jc w:val="both"/>
        <w:textAlignment w:val="baseline"/>
        <w:rPr>
          <w:b/>
          <w:bCs/>
          <w:sz w:val="20"/>
          <w:szCs w:val="20"/>
        </w:rPr>
      </w:pPr>
      <w:r w:rsidRPr="00A6221A">
        <w:rPr>
          <w:sz w:val="20"/>
          <w:szCs w:val="20"/>
        </w:rPr>
        <w:t xml:space="preserve">1. </w:t>
      </w:r>
      <w:proofErr w:type="gramStart"/>
      <w:r w:rsidRPr="00A6221A">
        <w:rPr>
          <w:sz w:val="20"/>
          <w:szCs w:val="20"/>
        </w:rPr>
        <w:t xml:space="preserve">Зарегистрировать </w:t>
      </w:r>
      <w:r w:rsidRPr="00A6221A">
        <w:rPr>
          <w:bCs/>
          <w:kern w:val="2"/>
          <w:sz w:val="20"/>
          <w:szCs w:val="20"/>
          <w:lang w:eastAsia="ru-RU"/>
        </w:rPr>
        <w:t>Яцык Наталью Владимировну</w:t>
      </w:r>
      <w:r w:rsidRPr="00A6221A">
        <w:rPr>
          <w:sz w:val="20"/>
          <w:szCs w:val="20"/>
        </w:rPr>
        <w:t>, 19</w:t>
      </w:r>
      <w:r w:rsidRPr="00A6221A">
        <w:rPr>
          <w:color w:val="000000"/>
          <w:sz w:val="20"/>
          <w:szCs w:val="20"/>
          <w:lang w:eastAsia="ru-RU"/>
        </w:rPr>
        <w:t>87</w:t>
      </w:r>
      <w:r w:rsidRPr="00A6221A">
        <w:rPr>
          <w:sz w:val="20"/>
          <w:szCs w:val="20"/>
        </w:rPr>
        <w:t xml:space="preserve"> года рождения, проживающую в селе </w:t>
      </w:r>
      <w:r w:rsidRPr="00A6221A">
        <w:rPr>
          <w:sz w:val="20"/>
          <w:szCs w:val="20"/>
          <w:lang w:eastAsia="ru-RU"/>
        </w:rPr>
        <w:t>Арзгир</w:t>
      </w:r>
      <w:r w:rsidRPr="00A6221A">
        <w:rPr>
          <w:sz w:val="20"/>
          <w:szCs w:val="20"/>
        </w:rPr>
        <w:t xml:space="preserve"> Арзгирского района Ставропольского края, образование высшее, </w:t>
      </w:r>
      <w:r w:rsidRPr="00A6221A">
        <w:rPr>
          <w:sz w:val="20"/>
          <w:szCs w:val="20"/>
          <w:lang w:eastAsia="ru-RU"/>
        </w:rPr>
        <w:t>работающую учителем информатики и ИКТ МБОУ СОШ № 2 села Арзгир Арзгирского района Ставропольского края</w:t>
      </w:r>
      <w:r w:rsidRPr="00A6221A">
        <w:rPr>
          <w:sz w:val="20"/>
          <w:szCs w:val="20"/>
        </w:rPr>
        <w:t>, члена Всероссийской политической па</w:t>
      </w:r>
      <w:r w:rsidRPr="00A6221A">
        <w:rPr>
          <w:sz w:val="20"/>
          <w:szCs w:val="20"/>
        </w:rPr>
        <w:t>р</w:t>
      </w:r>
      <w:r w:rsidRPr="00A6221A">
        <w:rPr>
          <w:sz w:val="20"/>
          <w:szCs w:val="20"/>
        </w:rPr>
        <w:t>тии «ЕДИНАЯ РОССИЯ», выдвинут</w:t>
      </w:r>
      <w:r w:rsidRPr="00A6221A">
        <w:rPr>
          <w:color w:val="000000"/>
          <w:sz w:val="20"/>
          <w:szCs w:val="20"/>
          <w:lang w:eastAsia="ru-RU"/>
        </w:rPr>
        <w:t>ую</w:t>
      </w:r>
      <w:r w:rsidRPr="00A6221A">
        <w:rPr>
          <w:sz w:val="20"/>
          <w:szCs w:val="20"/>
        </w:rPr>
        <w:t xml:space="preserve"> избирательным объединением Арзгирским местным отделением Всеро</w:t>
      </w:r>
      <w:r w:rsidRPr="00A6221A">
        <w:rPr>
          <w:sz w:val="20"/>
          <w:szCs w:val="20"/>
        </w:rPr>
        <w:t>с</w:t>
      </w:r>
      <w:r w:rsidRPr="00A6221A">
        <w:rPr>
          <w:sz w:val="20"/>
          <w:szCs w:val="20"/>
        </w:rPr>
        <w:t>сийской политической партии «ЕДИНАЯ РОССИЯ» в Ставропольском крае, кандидатом в депутаты Совета деп</w:t>
      </w:r>
      <w:r w:rsidRPr="00A6221A">
        <w:rPr>
          <w:sz w:val="20"/>
          <w:szCs w:val="20"/>
        </w:rPr>
        <w:t>у</w:t>
      </w:r>
      <w:r w:rsidRPr="00A6221A">
        <w:rPr>
          <w:sz w:val="20"/>
          <w:szCs w:val="20"/>
        </w:rPr>
        <w:t>татов Арзгирского муниципального округа Ставропольского</w:t>
      </w:r>
      <w:proofErr w:type="gramEnd"/>
      <w:r w:rsidRPr="00A6221A">
        <w:rPr>
          <w:sz w:val="20"/>
          <w:szCs w:val="20"/>
        </w:rPr>
        <w:t xml:space="preserve"> края второго созыва по </w:t>
      </w:r>
      <w:proofErr w:type="spellStart"/>
      <w:r w:rsidRPr="00A6221A">
        <w:rPr>
          <w:sz w:val="20"/>
          <w:szCs w:val="20"/>
        </w:rPr>
        <w:t>многомандатному</w:t>
      </w:r>
      <w:proofErr w:type="spellEnd"/>
      <w:r w:rsidRPr="00A6221A">
        <w:rPr>
          <w:sz w:val="20"/>
          <w:szCs w:val="20"/>
        </w:rPr>
        <w:t xml:space="preserve"> избир</w:t>
      </w:r>
      <w:r w:rsidRPr="00A6221A">
        <w:rPr>
          <w:sz w:val="20"/>
          <w:szCs w:val="20"/>
        </w:rPr>
        <w:t>а</w:t>
      </w:r>
      <w:r w:rsidRPr="00A6221A">
        <w:rPr>
          <w:sz w:val="20"/>
          <w:szCs w:val="20"/>
        </w:rPr>
        <w:t xml:space="preserve">тельному округу № </w:t>
      </w:r>
      <w:r w:rsidRPr="00A6221A">
        <w:rPr>
          <w:sz w:val="20"/>
          <w:szCs w:val="20"/>
          <w:lang w:eastAsia="ru-RU"/>
        </w:rPr>
        <w:t>2</w:t>
      </w:r>
      <w:r w:rsidRPr="00A6221A">
        <w:rPr>
          <w:sz w:val="20"/>
          <w:szCs w:val="20"/>
        </w:rPr>
        <w:t xml:space="preserve">  </w:t>
      </w:r>
      <w:r w:rsidRPr="00A6221A">
        <w:rPr>
          <w:color w:val="000000"/>
          <w:sz w:val="20"/>
          <w:szCs w:val="20"/>
          <w:lang w:eastAsia="ru-RU"/>
        </w:rPr>
        <w:t>21</w:t>
      </w:r>
      <w:r w:rsidRPr="00A6221A">
        <w:rPr>
          <w:sz w:val="20"/>
          <w:szCs w:val="20"/>
        </w:rPr>
        <w:t xml:space="preserve"> июля 2025 года в </w:t>
      </w:r>
      <w:r w:rsidRPr="00A6221A">
        <w:rPr>
          <w:color w:val="000000"/>
          <w:sz w:val="20"/>
          <w:szCs w:val="20"/>
          <w:lang w:eastAsia="ru-RU"/>
        </w:rPr>
        <w:t>16</w:t>
      </w:r>
      <w:r w:rsidRPr="00A6221A">
        <w:rPr>
          <w:sz w:val="20"/>
          <w:szCs w:val="20"/>
        </w:rPr>
        <w:t xml:space="preserve"> часов 1</w:t>
      </w:r>
      <w:r w:rsidRPr="00A6221A">
        <w:rPr>
          <w:color w:val="000000"/>
          <w:sz w:val="20"/>
          <w:szCs w:val="20"/>
          <w:lang w:eastAsia="ru-RU"/>
        </w:rPr>
        <w:t>0</w:t>
      </w:r>
      <w:r w:rsidRPr="00A6221A">
        <w:rPr>
          <w:sz w:val="20"/>
          <w:szCs w:val="20"/>
        </w:rPr>
        <w:t xml:space="preserve"> минут.</w:t>
      </w:r>
    </w:p>
    <w:p w:rsidR="003729A5" w:rsidRPr="00A6221A" w:rsidRDefault="003729A5" w:rsidP="003729A5">
      <w:pPr>
        <w:overflowPunct w:val="0"/>
        <w:ind w:right="3" w:firstLine="700"/>
        <w:jc w:val="both"/>
        <w:textAlignment w:val="baseline"/>
        <w:rPr>
          <w:sz w:val="20"/>
          <w:szCs w:val="20"/>
        </w:rPr>
      </w:pPr>
      <w:r w:rsidRPr="00A6221A">
        <w:rPr>
          <w:sz w:val="20"/>
          <w:szCs w:val="20"/>
        </w:rPr>
        <w:t>2. Выдать Я</w:t>
      </w:r>
      <w:r w:rsidRPr="00A6221A">
        <w:rPr>
          <w:bCs/>
          <w:kern w:val="2"/>
          <w:sz w:val="20"/>
          <w:szCs w:val="20"/>
          <w:lang w:eastAsia="ru-RU"/>
        </w:rPr>
        <w:t>цык Наталье Владимировне</w:t>
      </w:r>
      <w:r w:rsidRPr="00A6221A">
        <w:rPr>
          <w:sz w:val="20"/>
          <w:szCs w:val="20"/>
        </w:rPr>
        <w:t xml:space="preserve"> удостоверение установленного образца о регистрации ее кандид</w:t>
      </w:r>
      <w:r w:rsidRPr="00A6221A">
        <w:rPr>
          <w:sz w:val="20"/>
          <w:szCs w:val="20"/>
        </w:rPr>
        <w:t>а</w:t>
      </w:r>
      <w:r w:rsidRPr="00A6221A">
        <w:rPr>
          <w:sz w:val="20"/>
          <w:szCs w:val="20"/>
        </w:rPr>
        <w:t>том</w:t>
      </w:r>
      <w:r w:rsidRPr="00A6221A">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A6221A">
        <w:rPr>
          <w:bCs/>
          <w:sz w:val="20"/>
          <w:szCs w:val="20"/>
        </w:rPr>
        <w:t>мн</w:t>
      </w:r>
      <w:r w:rsidRPr="00A6221A">
        <w:rPr>
          <w:bCs/>
          <w:sz w:val="20"/>
          <w:szCs w:val="20"/>
        </w:rPr>
        <w:t>о</w:t>
      </w:r>
      <w:r w:rsidRPr="00A6221A">
        <w:rPr>
          <w:bCs/>
          <w:sz w:val="20"/>
          <w:szCs w:val="20"/>
        </w:rPr>
        <w:t>гомандатному</w:t>
      </w:r>
      <w:proofErr w:type="spellEnd"/>
      <w:r w:rsidRPr="00A6221A">
        <w:rPr>
          <w:bCs/>
          <w:sz w:val="20"/>
          <w:szCs w:val="20"/>
        </w:rPr>
        <w:t xml:space="preserve"> избирательному округу № 2.</w:t>
      </w:r>
    </w:p>
    <w:p w:rsidR="003729A5" w:rsidRPr="00A6221A" w:rsidRDefault="003729A5" w:rsidP="003729A5">
      <w:pPr>
        <w:tabs>
          <w:tab w:val="left" w:pos="0"/>
        </w:tabs>
        <w:ind w:firstLine="700"/>
        <w:jc w:val="both"/>
        <w:rPr>
          <w:sz w:val="20"/>
          <w:szCs w:val="20"/>
        </w:rPr>
      </w:pPr>
      <w:r w:rsidRPr="00A6221A">
        <w:rPr>
          <w:sz w:val="20"/>
          <w:szCs w:val="20"/>
        </w:rPr>
        <w:t>3.</w:t>
      </w:r>
      <w:proofErr w:type="gramStart"/>
      <w:r w:rsidRPr="00A6221A">
        <w:rPr>
          <w:sz w:val="20"/>
          <w:szCs w:val="20"/>
        </w:rPr>
        <w:t>Разместить</w:t>
      </w:r>
      <w:proofErr w:type="gramEnd"/>
      <w:r w:rsidRPr="00A6221A">
        <w:rPr>
          <w:sz w:val="20"/>
          <w:szCs w:val="20"/>
        </w:rPr>
        <w:t xml:space="preserve"> настоящее постановление </w:t>
      </w:r>
      <w:r w:rsidRPr="00A6221A">
        <w:rPr>
          <w:bCs/>
          <w:sz w:val="20"/>
          <w:szCs w:val="20"/>
        </w:rPr>
        <w:t>на странице территориальной избирательной комиссии Арзгирск</w:t>
      </w:r>
      <w:r w:rsidRPr="00A6221A">
        <w:rPr>
          <w:bCs/>
          <w:sz w:val="20"/>
          <w:szCs w:val="20"/>
        </w:rPr>
        <w:t>о</w:t>
      </w:r>
      <w:r w:rsidRPr="00A6221A">
        <w:rPr>
          <w:bCs/>
          <w:sz w:val="20"/>
          <w:szCs w:val="20"/>
        </w:rPr>
        <w:t>го района официального информационного сайта администрации Арзгирского муниципального округа Ставр</w:t>
      </w:r>
      <w:r w:rsidRPr="00A6221A">
        <w:rPr>
          <w:bCs/>
          <w:sz w:val="20"/>
          <w:szCs w:val="20"/>
        </w:rPr>
        <w:t>о</w:t>
      </w:r>
      <w:r w:rsidRPr="00A6221A">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729A5" w:rsidRPr="00A6221A" w:rsidRDefault="003729A5" w:rsidP="003729A5">
      <w:pPr>
        <w:ind w:firstLine="709"/>
        <w:jc w:val="both"/>
        <w:rPr>
          <w:sz w:val="20"/>
          <w:szCs w:val="20"/>
        </w:rPr>
      </w:pPr>
      <w:r w:rsidRPr="00A6221A">
        <w:rPr>
          <w:bCs/>
          <w:sz w:val="20"/>
          <w:szCs w:val="20"/>
        </w:rPr>
        <w:lastRenderedPageBreak/>
        <w:t xml:space="preserve">4. </w:t>
      </w:r>
      <w:r w:rsidRPr="00A6221A">
        <w:rPr>
          <w:sz w:val="20"/>
          <w:szCs w:val="20"/>
        </w:rPr>
        <w:t xml:space="preserve">Направить настоящее постановление не позднее </w:t>
      </w:r>
      <w:r w:rsidRPr="00A6221A">
        <w:rPr>
          <w:sz w:val="20"/>
          <w:szCs w:val="20"/>
          <w:lang w:eastAsia="ru-RU"/>
        </w:rPr>
        <w:t>22</w:t>
      </w:r>
      <w:r w:rsidRPr="00A6221A">
        <w:rPr>
          <w:sz w:val="20"/>
          <w:szCs w:val="20"/>
        </w:rPr>
        <w:t xml:space="preserve"> июля 2025 года в средства массовой информации для опубликования.</w:t>
      </w:r>
    </w:p>
    <w:p w:rsidR="003729A5" w:rsidRPr="00A6221A" w:rsidRDefault="003729A5" w:rsidP="003729A5">
      <w:pPr>
        <w:widowControl w:val="0"/>
        <w:overflowPunct w:val="0"/>
        <w:spacing w:line="240" w:lineRule="exact"/>
        <w:ind w:firstLine="851"/>
        <w:jc w:val="both"/>
        <w:textAlignment w:val="baseline"/>
        <w:rPr>
          <w:sz w:val="20"/>
          <w:szCs w:val="20"/>
        </w:rPr>
      </w:pPr>
    </w:p>
    <w:p w:rsidR="003729A5" w:rsidRPr="00A6221A" w:rsidRDefault="003729A5" w:rsidP="003729A5">
      <w:pPr>
        <w:spacing w:line="283" w:lineRule="exact"/>
        <w:jc w:val="both"/>
        <w:rPr>
          <w:sz w:val="20"/>
          <w:szCs w:val="20"/>
        </w:rPr>
      </w:pPr>
      <w:r w:rsidRPr="00A6221A">
        <w:rPr>
          <w:sz w:val="20"/>
          <w:szCs w:val="20"/>
        </w:rPr>
        <w:t>Заместитель председател</w:t>
      </w:r>
      <w:r w:rsidRPr="00A6221A">
        <w:rPr>
          <w:sz w:val="20"/>
          <w:szCs w:val="20"/>
          <w:lang w:eastAsia="zh-CN"/>
        </w:rPr>
        <w:t>я</w:t>
      </w:r>
    </w:p>
    <w:p w:rsidR="003729A5" w:rsidRPr="00A6221A" w:rsidRDefault="003729A5" w:rsidP="003729A5">
      <w:pPr>
        <w:spacing w:line="283" w:lineRule="exact"/>
        <w:jc w:val="both"/>
        <w:rPr>
          <w:sz w:val="20"/>
          <w:szCs w:val="20"/>
        </w:rPr>
      </w:pPr>
      <w:r w:rsidRPr="00A6221A">
        <w:rPr>
          <w:sz w:val="20"/>
          <w:szCs w:val="20"/>
        </w:rPr>
        <w:t xml:space="preserve">территориальной избирательной </w:t>
      </w:r>
    </w:p>
    <w:p w:rsidR="003729A5" w:rsidRPr="00A6221A" w:rsidRDefault="003729A5" w:rsidP="003729A5">
      <w:pPr>
        <w:spacing w:line="283" w:lineRule="exact"/>
        <w:jc w:val="both"/>
        <w:rPr>
          <w:sz w:val="20"/>
          <w:szCs w:val="20"/>
        </w:rPr>
      </w:pPr>
      <w:r w:rsidRPr="00A6221A">
        <w:rPr>
          <w:sz w:val="20"/>
          <w:szCs w:val="20"/>
        </w:rPr>
        <w:t>комиссии Арзгирского района</w:t>
      </w:r>
      <w:r w:rsidRPr="00A6221A">
        <w:rPr>
          <w:sz w:val="20"/>
          <w:szCs w:val="20"/>
        </w:rPr>
        <w:tab/>
        <w:t xml:space="preserve"> </w:t>
      </w:r>
      <w:r w:rsidRPr="00A6221A">
        <w:rPr>
          <w:sz w:val="20"/>
          <w:szCs w:val="20"/>
        </w:rPr>
        <w:tab/>
        <w:t xml:space="preserve">                              </w:t>
      </w:r>
      <w:r w:rsidR="003A7B41" w:rsidRPr="003A7B41">
        <w:rPr>
          <w:sz w:val="20"/>
          <w:szCs w:val="20"/>
        </w:rPr>
        <w:t xml:space="preserve">                            </w:t>
      </w:r>
      <w:r w:rsidRPr="00A6221A">
        <w:rPr>
          <w:sz w:val="20"/>
          <w:szCs w:val="20"/>
        </w:rPr>
        <w:t xml:space="preserve">   </w:t>
      </w:r>
      <w:r w:rsidRPr="00A6221A">
        <w:rPr>
          <w:sz w:val="20"/>
          <w:szCs w:val="20"/>
          <w:lang w:eastAsia="zh-CN"/>
        </w:rPr>
        <w:t>В.Н. Шафорост</w:t>
      </w:r>
    </w:p>
    <w:p w:rsidR="003729A5" w:rsidRPr="00A6221A" w:rsidRDefault="003729A5" w:rsidP="003729A5">
      <w:pPr>
        <w:spacing w:line="283" w:lineRule="exact"/>
        <w:jc w:val="both"/>
        <w:rPr>
          <w:sz w:val="20"/>
          <w:szCs w:val="20"/>
        </w:rPr>
      </w:pPr>
    </w:p>
    <w:p w:rsidR="003729A5" w:rsidRPr="00A6221A" w:rsidRDefault="003729A5" w:rsidP="003729A5">
      <w:pPr>
        <w:spacing w:line="283" w:lineRule="exact"/>
        <w:rPr>
          <w:sz w:val="20"/>
          <w:szCs w:val="20"/>
        </w:rPr>
      </w:pPr>
      <w:r w:rsidRPr="00A6221A">
        <w:rPr>
          <w:sz w:val="20"/>
          <w:szCs w:val="20"/>
        </w:rPr>
        <w:t xml:space="preserve">Секретарь </w:t>
      </w:r>
      <w:proofErr w:type="gramStart"/>
      <w:r w:rsidRPr="00A6221A">
        <w:rPr>
          <w:sz w:val="20"/>
          <w:szCs w:val="20"/>
        </w:rPr>
        <w:t>территориальной</w:t>
      </w:r>
      <w:proofErr w:type="gramEnd"/>
      <w:r w:rsidRPr="00A6221A">
        <w:rPr>
          <w:sz w:val="20"/>
          <w:szCs w:val="20"/>
        </w:rPr>
        <w:t xml:space="preserve"> </w:t>
      </w:r>
    </w:p>
    <w:p w:rsidR="003729A5" w:rsidRPr="00A6221A" w:rsidRDefault="003729A5" w:rsidP="003729A5">
      <w:pPr>
        <w:spacing w:line="283" w:lineRule="exact"/>
        <w:rPr>
          <w:sz w:val="20"/>
          <w:szCs w:val="20"/>
        </w:rPr>
      </w:pPr>
      <w:r w:rsidRPr="00A6221A">
        <w:rPr>
          <w:sz w:val="20"/>
          <w:szCs w:val="20"/>
        </w:rPr>
        <w:t xml:space="preserve">избирательной комиссии </w:t>
      </w:r>
    </w:p>
    <w:p w:rsidR="003729A5" w:rsidRPr="00A6221A" w:rsidRDefault="003729A5" w:rsidP="003729A5">
      <w:pPr>
        <w:tabs>
          <w:tab w:val="left" w:pos="709"/>
        </w:tabs>
        <w:spacing w:line="283" w:lineRule="exact"/>
        <w:jc w:val="both"/>
        <w:rPr>
          <w:color w:val="000000"/>
          <w:sz w:val="20"/>
          <w:szCs w:val="20"/>
        </w:rPr>
      </w:pPr>
      <w:r w:rsidRPr="00A6221A">
        <w:rPr>
          <w:color w:val="000000"/>
          <w:sz w:val="20"/>
          <w:szCs w:val="20"/>
          <w:lang w:eastAsia="ru-RU"/>
        </w:rPr>
        <w:t xml:space="preserve">Арзгирского района                                                                   </w:t>
      </w:r>
      <w:r w:rsidR="003A7B41" w:rsidRPr="003A7B41">
        <w:rPr>
          <w:color w:val="000000"/>
          <w:sz w:val="20"/>
          <w:szCs w:val="20"/>
          <w:lang w:eastAsia="ru-RU"/>
        </w:rPr>
        <w:t xml:space="preserve">                      </w:t>
      </w:r>
      <w:r w:rsidRPr="00A6221A">
        <w:rPr>
          <w:color w:val="000000"/>
          <w:sz w:val="20"/>
          <w:szCs w:val="20"/>
          <w:lang w:eastAsia="ru-RU"/>
        </w:rPr>
        <w:t xml:space="preserve">    </w:t>
      </w:r>
      <w:r w:rsidR="003A7B41" w:rsidRPr="003A7B41">
        <w:rPr>
          <w:color w:val="000000"/>
          <w:sz w:val="20"/>
          <w:szCs w:val="20"/>
          <w:lang w:eastAsia="ru-RU"/>
        </w:rPr>
        <w:t xml:space="preserve">  </w:t>
      </w:r>
      <w:r w:rsidR="003A7B41" w:rsidRPr="00D33CFF">
        <w:rPr>
          <w:color w:val="000000"/>
          <w:sz w:val="20"/>
          <w:szCs w:val="20"/>
          <w:lang w:eastAsia="ru-RU"/>
        </w:rPr>
        <w:t xml:space="preserve"> </w:t>
      </w:r>
      <w:r w:rsidRPr="00A6221A">
        <w:rPr>
          <w:color w:val="000000"/>
          <w:sz w:val="20"/>
          <w:szCs w:val="20"/>
          <w:lang w:eastAsia="ru-RU"/>
        </w:rPr>
        <w:t xml:space="preserve">  А.Н. Сологуб</w:t>
      </w:r>
    </w:p>
    <w:p w:rsidR="003729A5" w:rsidRPr="003A7B41" w:rsidRDefault="003729A5" w:rsidP="009D1A92">
      <w:pPr>
        <w:pStyle w:val="af1"/>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A6221A" w:rsidRDefault="003729A5" w:rsidP="003729A5">
      <w:pPr>
        <w:tabs>
          <w:tab w:val="left" w:pos="709"/>
        </w:tabs>
        <w:ind w:firstLine="708"/>
        <w:jc w:val="both"/>
        <w:rPr>
          <w:b/>
          <w:bCs/>
          <w:sz w:val="20"/>
          <w:szCs w:val="20"/>
        </w:rPr>
      </w:pPr>
    </w:p>
    <w:p w:rsidR="003729A5" w:rsidRPr="00A6221A" w:rsidRDefault="003729A5" w:rsidP="003729A5">
      <w:pPr>
        <w:tabs>
          <w:tab w:val="left" w:pos="709"/>
        </w:tabs>
        <w:jc w:val="both"/>
        <w:rPr>
          <w:sz w:val="20"/>
          <w:szCs w:val="20"/>
        </w:rPr>
      </w:pPr>
      <w:r w:rsidRPr="00A6221A">
        <w:rPr>
          <w:color w:val="000000"/>
          <w:sz w:val="20"/>
          <w:szCs w:val="20"/>
          <w:lang w:eastAsia="ru-RU"/>
        </w:rPr>
        <w:t>21 июля</w:t>
      </w:r>
      <w:r w:rsidRPr="00A6221A">
        <w:rPr>
          <w:color w:val="000000"/>
          <w:sz w:val="20"/>
          <w:szCs w:val="20"/>
        </w:rPr>
        <w:t xml:space="preserve"> 2025 г.                                 </w:t>
      </w:r>
      <w:r w:rsidR="003A7B41" w:rsidRPr="00D33CFF">
        <w:rPr>
          <w:color w:val="000000"/>
          <w:sz w:val="20"/>
          <w:szCs w:val="20"/>
        </w:rPr>
        <w:t xml:space="preserve">                                     </w:t>
      </w:r>
      <w:r w:rsidRPr="00A6221A">
        <w:rPr>
          <w:color w:val="000000"/>
          <w:sz w:val="20"/>
          <w:szCs w:val="20"/>
        </w:rPr>
        <w:t xml:space="preserve">   с</w:t>
      </w:r>
      <w:proofErr w:type="gramStart"/>
      <w:r w:rsidRPr="00A6221A">
        <w:rPr>
          <w:color w:val="000000"/>
          <w:sz w:val="20"/>
          <w:szCs w:val="20"/>
        </w:rPr>
        <w:t>.А</w:t>
      </w:r>
      <w:proofErr w:type="gramEnd"/>
      <w:r w:rsidRPr="00A6221A">
        <w:rPr>
          <w:color w:val="000000"/>
          <w:sz w:val="20"/>
          <w:szCs w:val="20"/>
        </w:rPr>
        <w:t xml:space="preserve">рзгир                                     </w:t>
      </w:r>
      <w:r w:rsidR="003A7B41" w:rsidRPr="00D33CFF">
        <w:rPr>
          <w:color w:val="000000"/>
          <w:sz w:val="20"/>
          <w:szCs w:val="20"/>
        </w:rPr>
        <w:t xml:space="preserve">                </w:t>
      </w:r>
      <w:r w:rsidRPr="00A6221A">
        <w:rPr>
          <w:color w:val="000000"/>
          <w:sz w:val="20"/>
          <w:szCs w:val="20"/>
        </w:rPr>
        <w:t xml:space="preserve"> № </w:t>
      </w:r>
      <w:r w:rsidRPr="00A6221A">
        <w:rPr>
          <w:color w:val="000000"/>
          <w:sz w:val="20"/>
          <w:szCs w:val="20"/>
          <w:lang w:eastAsia="ru-RU"/>
        </w:rPr>
        <w:t>70/270</w:t>
      </w:r>
    </w:p>
    <w:p w:rsidR="003729A5" w:rsidRPr="00A6221A" w:rsidRDefault="003729A5" w:rsidP="003729A5">
      <w:pPr>
        <w:tabs>
          <w:tab w:val="left" w:pos="709"/>
        </w:tabs>
        <w:ind w:firstLine="708"/>
        <w:jc w:val="both"/>
        <w:rPr>
          <w:sz w:val="20"/>
          <w:szCs w:val="20"/>
        </w:rPr>
      </w:pPr>
    </w:p>
    <w:p w:rsidR="003729A5" w:rsidRPr="00A6221A" w:rsidRDefault="003729A5" w:rsidP="003729A5">
      <w:pPr>
        <w:widowControl w:val="0"/>
        <w:overflowPunct w:val="0"/>
        <w:spacing w:line="240" w:lineRule="exact"/>
        <w:ind w:firstLine="851"/>
        <w:jc w:val="both"/>
        <w:textAlignment w:val="baseline"/>
        <w:rPr>
          <w:sz w:val="20"/>
          <w:szCs w:val="20"/>
        </w:rPr>
      </w:pPr>
    </w:p>
    <w:p w:rsidR="003729A5" w:rsidRPr="00A6221A" w:rsidRDefault="003729A5" w:rsidP="003729A5">
      <w:pPr>
        <w:keepNext/>
        <w:spacing w:line="240" w:lineRule="exact"/>
        <w:jc w:val="both"/>
        <w:outlineLvl w:val="0"/>
        <w:rPr>
          <w:sz w:val="20"/>
          <w:szCs w:val="20"/>
        </w:rPr>
      </w:pPr>
      <w:r w:rsidRPr="00A6221A">
        <w:rPr>
          <w:bCs/>
          <w:kern w:val="2"/>
          <w:sz w:val="20"/>
          <w:szCs w:val="20"/>
        </w:rPr>
        <w:t xml:space="preserve">О регистрации </w:t>
      </w:r>
      <w:proofErr w:type="spellStart"/>
      <w:r w:rsidRPr="00A6221A">
        <w:rPr>
          <w:bCs/>
          <w:kern w:val="2"/>
          <w:sz w:val="20"/>
          <w:szCs w:val="20"/>
          <w:lang w:eastAsia="ru-RU"/>
        </w:rPr>
        <w:t>Осинской</w:t>
      </w:r>
      <w:proofErr w:type="spellEnd"/>
      <w:r w:rsidRPr="00A6221A">
        <w:rPr>
          <w:bCs/>
          <w:kern w:val="2"/>
          <w:sz w:val="20"/>
          <w:szCs w:val="20"/>
          <w:lang w:eastAsia="ru-RU"/>
        </w:rPr>
        <w:t xml:space="preserve"> Натальи Александровны</w:t>
      </w:r>
      <w:r w:rsidRPr="00A6221A">
        <w:rPr>
          <w:kern w:val="2"/>
          <w:sz w:val="20"/>
          <w:szCs w:val="20"/>
        </w:rPr>
        <w:t xml:space="preserve"> кандидатом в депутаты Совета депутатов Арзгирского муниц</w:t>
      </w:r>
      <w:r w:rsidRPr="00A6221A">
        <w:rPr>
          <w:kern w:val="2"/>
          <w:sz w:val="20"/>
          <w:szCs w:val="20"/>
        </w:rPr>
        <w:t>и</w:t>
      </w:r>
      <w:r w:rsidRPr="00A6221A">
        <w:rPr>
          <w:kern w:val="2"/>
          <w:sz w:val="20"/>
          <w:szCs w:val="20"/>
        </w:rPr>
        <w:t xml:space="preserve">пального округа Ставропольского края второго созыва </w:t>
      </w:r>
      <w:r w:rsidRPr="00A6221A">
        <w:rPr>
          <w:bCs/>
          <w:kern w:val="2"/>
          <w:sz w:val="20"/>
          <w:szCs w:val="20"/>
        </w:rPr>
        <w:t xml:space="preserve">по </w:t>
      </w:r>
      <w:proofErr w:type="spellStart"/>
      <w:r w:rsidRPr="00A6221A">
        <w:rPr>
          <w:bCs/>
          <w:kern w:val="2"/>
          <w:sz w:val="20"/>
          <w:szCs w:val="20"/>
        </w:rPr>
        <w:t>многомандатному</w:t>
      </w:r>
      <w:proofErr w:type="spellEnd"/>
      <w:r w:rsidRPr="00A6221A">
        <w:rPr>
          <w:bCs/>
          <w:kern w:val="2"/>
          <w:sz w:val="20"/>
          <w:szCs w:val="20"/>
        </w:rPr>
        <w:t xml:space="preserve"> избирательному округу № 2</w:t>
      </w:r>
    </w:p>
    <w:p w:rsidR="003729A5" w:rsidRPr="00A6221A" w:rsidRDefault="003729A5" w:rsidP="003729A5">
      <w:pPr>
        <w:widowControl w:val="0"/>
        <w:overflowPunct w:val="0"/>
        <w:spacing w:line="240" w:lineRule="exact"/>
        <w:ind w:firstLine="851"/>
        <w:jc w:val="both"/>
        <w:textAlignment w:val="baseline"/>
        <w:rPr>
          <w:sz w:val="20"/>
          <w:szCs w:val="20"/>
        </w:rPr>
      </w:pPr>
    </w:p>
    <w:p w:rsidR="003729A5" w:rsidRPr="00A6221A" w:rsidRDefault="003729A5" w:rsidP="003729A5">
      <w:pPr>
        <w:keepNext/>
        <w:ind w:firstLine="697"/>
        <w:jc w:val="both"/>
        <w:outlineLvl w:val="0"/>
        <w:rPr>
          <w:bCs/>
          <w:kern w:val="2"/>
          <w:sz w:val="20"/>
          <w:szCs w:val="20"/>
        </w:rPr>
      </w:pPr>
      <w:proofErr w:type="gramStart"/>
      <w:r w:rsidRPr="00A6221A">
        <w:rPr>
          <w:bCs/>
          <w:kern w:val="2"/>
          <w:sz w:val="20"/>
          <w:szCs w:val="20"/>
        </w:rPr>
        <w:t xml:space="preserve">Проверив соответствие порядка выдвижения </w:t>
      </w:r>
      <w:proofErr w:type="spellStart"/>
      <w:r w:rsidRPr="00A6221A">
        <w:rPr>
          <w:bCs/>
          <w:kern w:val="2"/>
          <w:sz w:val="20"/>
          <w:szCs w:val="20"/>
          <w:lang w:eastAsia="ru-RU"/>
        </w:rPr>
        <w:t>Осинской</w:t>
      </w:r>
      <w:proofErr w:type="spellEnd"/>
      <w:r w:rsidRPr="00A6221A">
        <w:rPr>
          <w:bCs/>
          <w:kern w:val="2"/>
          <w:sz w:val="20"/>
          <w:szCs w:val="20"/>
          <w:lang w:eastAsia="ru-RU"/>
        </w:rPr>
        <w:t xml:space="preserve"> Натальи Александровны</w:t>
      </w:r>
      <w:r w:rsidRPr="00A6221A">
        <w:rPr>
          <w:bCs/>
          <w:kern w:val="2"/>
          <w:sz w:val="20"/>
          <w:szCs w:val="20"/>
        </w:rPr>
        <w:t xml:space="preserve">, выдвинутой </w:t>
      </w:r>
      <w:r w:rsidRPr="00A6221A">
        <w:rPr>
          <w:bCs/>
          <w:kern w:val="2"/>
          <w:sz w:val="20"/>
          <w:szCs w:val="20"/>
          <w:lang w:eastAsia="ru-RU"/>
        </w:rPr>
        <w:t>избирател</w:t>
      </w:r>
      <w:r w:rsidRPr="00A6221A">
        <w:rPr>
          <w:bCs/>
          <w:kern w:val="2"/>
          <w:sz w:val="20"/>
          <w:szCs w:val="20"/>
          <w:lang w:eastAsia="ru-RU"/>
        </w:rPr>
        <w:t>ь</w:t>
      </w:r>
      <w:r w:rsidRPr="00A6221A">
        <w:rPr>
          <w:bCs/>
          <w:kern w:val="2"/>
          <w:sz w:val="20"/>
          <w:szCs w:val="20"/>
          <w:lang w:eastAsia="ru-RU"/>
        </w:rPr>
        <w:t>ным объединением Арзгирским местным отделением Всероссийской политической партии «ЕДИНАЯ РОССИЯ» в Ставропольском крае</w:t>
      </w:r>
      <w:r w:rsidRPr="00A6221A">
        <w:rPr>
          <w:bCs/>
          <w:kern w:val="2"/>
          <w:sz w:val="20"/>
          <w:szCs w:val="20"/>
        </w:rPr>
        <w:t xml:space="preserve"> кандидатом в депутаты Совета депутатов Арзгирского муниципального округа Ставропол</w:t>
      </w:r>
      <w:r w:rsidRPr="00A6221A">
        <w:rPr>
          <w:bCs/>
          <w:kern w:val="2"/>
          <w:sz w:val="20"/>
          <w:szCs w:val="20"/>
        </w:rPr>
        <w:t>ь</w:t>
      </w:r>
      <w:r w:rsidRPr="00A6221A">
        <w:rPr>
          <w:bCs/>
          <w:kern w:val="2"/>
          <w:sz w:val="20"/>
          <w:szCs w:val="20"/>
        </w:rPr>
        <w:t xml:space="preserve">ского края второго созыва по </w:t>
      </w:r>
      <w:proofErr w:type="spellStart"/>
      <w:r w:rsidRPr="00A6221A">
        <w:rPr>
          <w:bCs/>
          <w:kern w:val="2"/>
          <w:sz w:val="20"/>
          <w:szCs w:val="20"/>
        </w:rPr>
        <w:t>многомандатному</w:t>
      </w:r>
      <w:proofErr w:type="spellEnd"/>
      <w:r w:rsidRPr="00A6221A">
        <w:rPr>
          <w:bCs/>
          <w:kern w:val="2"/>
          <w:sz w:val="20"/>
          <w:szCs w:val="20"/>
        </w:rPr>
        <w:t xml:space="preserve"> избирательному округу № 2 требованиям Федерального закона «Об основных гарантиях избирательных прав и права на участие в референдуме граждан Российской Федерации», З</w:t>
      </w:r>
      <w:r w:rsidRPr="00A6221A">
        <w:rPr>
          <w:bCs/>
          <w:kern w:val="2"/>
          <w:sz w:val="20"/>
          <w:szCs w:val="20"/>
        </w:rPr>
        <w:t>а</w:t>
      </w:r>
      <w:r w:rsidRPr="00A6221A">
        <w:rPr>
          <w:bCs/>
          <w:kern w:val="2"/>
          <w:sz w:val="20"/>
          <w:szCs w:val="20"/>
        </w:rPr>
        <w:t>кона Ставропольского края «О выборах</w:t>
      </w:r>
      <w:proofErr w:type="gramEnd"/>
      <w:r w:rsidRPr="00A6221A">
        <w:rPr>
          <w:bCs/>
          <w:kern w:val="2"/>
          <w:sz w:val="20"/>
          <w:szCs w:val="20"/>
        </w:rPr>
        <w:t xml:space="preserve"> </w:t>
      </w:r>
      <w:proofErr w:type="gramStart"/>
      <w:r w:rsidRPr="00A6221A">
        <w:rPr>
          <w:bCs/>
          <w:kern w:val="2"/>
          <w:sz w:val="20"/>
          <w:szCs w:val="20"/>
        </w:rPr>
        <w:t>в органы местного самоуправления муниципальных образований Ставр</w:t>
      </w:r>
      <w:r w:rsidRPr="00A6221A">
        <w:rPr>
          <w:bCs/>
          <w:kern w:val="2"/>
          <w:sz w:val="20"/>
          <w:szCs w:val="20"/>
        </w:rPr>
        <w:t>о</w:t>
      </w:r>
      <w:r w:rsidRPr="00A6221A">
        <w:rPr>
          <w:bCs/>
          <w:kern w:val="2"/>
          <w:sz w:val="20"/>
          <w:szCs w:val="20"/>
        </w:rPr>
        <w:t>польского края» и необходимые для регистрации кандидата документы, в соответствии со статьей 6 Закона Ставр</w:t>
      </w:r>
      <w:r w:rsidRPr="00A6221A">
        <w:rPr>
          <w:bCs/>
          <w:kern w:val="2"/>
          <w:sz w:val="20"/>
          <w:szCs w:val="20"/>
        </w:rPr>
        <w:t>о</w:t>
      </w:r>
      <w:r w:rsidRPr="00A6221A">
        <w:rPr>
          <w:bCs/>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A6221A">
        <w:rPr>
          <w:bCs/>
          <w:kern w:val="2"/>
          <w:sz w:val="20"/>
          <w:szCs w:val="20"/>
        </w:rPr>
        <w:t>е</w:t>
      </w:r>
      <w:r w:rsidRPr="00A6221A">
        <w:rPr>
          <w:bCs/>
          <w:kern w:val="2"/>
          <w:sz w:val="20"/>
          <w:szCs w:val="20"/>
        </w:rPr>
        <w:t>рации», статьи 29 Закона Ставропольского края «О выборах в органы местного самоуправления</w:t>
      </w:r>
      <w:proofErr w:type="gramEnd"/>
      <w:r w:rsidRPr="00A6221A">
        <w:rPr>
          <w:bCs/>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A6221A">
        <w:rPr>
          <w:bCs/>
          <w:kern w:val="2"/>
          <w:sz w:val="20"/>
          <w:szCs w:val="20"/>
        </w:rPr>
        <w:t>й</w:t>
      </w:r>
      <w:r w:rsidRPr="00A6221A">
        <w:rPr>
          <w:bCs/>
          <w:kern w:val="2"/>
          <w:sz w:val="20"/>
          <w:szCs w:val="20"/>
        </w:rPr>
        <w:t xml:space="preserve">она от </w:t>
      </w:r>
      <w:r w:rsidRPr="00A6221A">
        <w:rPr>
          <w:bCs/>
          <w:color w:val="000000"/>
          <w:kern w:val="2"/>
          <w:sz w:val="20"/>
          <w:szCs w:val="20"/>
          <w:lang w:eastAsia="zh-CN"/>
        </w:rPr>
        <w:t>21.06.2025г. №64/193</w:t>
      </w:r>
      <w:r w:rsidRPr="00A6221A">
        <w:rPr>
          <w:bCs/>
          <w:kern w:val="2"/>
          <w:sz w:val="20"/>
          <w:szCs w:val="20"/>
        </w:rPr>
        <w:t xml:space="preserve"> «О возложении полномочий окружных избирательных комиссий на территориальную избирательную комиссию Арзгирского района», территориальная избирательная комиссия Арзгирского района  </w:t>
      </w:r>
    </w:p>
    <w:p w:rsidR="003729A5" w:rsidRPr="00A6221A" w:rsidRDefault="003729A5" w:rsidP="003729A5">
      <w:pPr>
        <w:jc w:val="both"/>
        <w:rPr>
          <w:sz w:val="20"/>
          <w:szCs w:val="20"/>
        </w:rPr>
      </w:pPr>
    </w:p>
    <w:p w:rsidR="003729A5" w:rsidRPr="00A6221A" w:rsidRDefault="003729A5" w:rsidP="003729A5">
      <w:pPr>
        <w:jc w:val="both"/>
        <w:rPr>
          <w:sz w:val="20"/>
          <w:szCs w:val="20"/>
        </w:rPr>
      </w:pPr>
      <w:r w:rsidRPr="00A6221A">
        <w:rPr>
          <w:sz w:val="20"/>
          <w:szCs w:val="20"/>
        </w:rPr>
        <w:t xml:space="preserve">ПОСТАНОВЛЯЕТ: </w:t>
      </w:r>
    </w:p>
    <w:p w:rsidR="003729A5" w:rsidRPr="00A6221A" w:rsidRDefault="003729A5" w:rsidP="003729A5">
      <w:pPr>
        <w:jc w:val="both"/>
        <w:rPr>
          <w:sz w:val="20"/>
          <w:szCs w:val="20"/>
        </w:rPr>
      </w:pPr>
    </w:p>
    <w:p w:rsidR="003729A5" w:rsidRPr="00A6221A" w:rsidRDefault="003729A5" w:rsidP="003729A5">
      <w:pPr>
        <w:overflowPunct w:val="0"/>
        <w:ind w:right="3" w:firstLine="700"/>
        <w:jc w:val="both"/>
        <w:textAlignment w:val="baseline"/>
        <w:rPr>
          <w:b/>
          <w:bCs/>
          <w:sz w:val="20"/>
          <w:szCs w:val="20"/>
        </w:rPr>
      </w:pPr>
      <w:r w:rsidRPr="00A6221A">
        <w:rPr>
          <w:sz w:val="20"/>
          <w:szCs w:val="20"/>
        </w:rPr>
        <w:t xml:space="preserve">1. </w:t>
      </w:r>
      <w:proofErr w:type="gramStart"/>
      <w:r w:rsidRPr="00A6221A">
        <w:rPr>
          <w:sz w:val="20"/>
          <w:szCs w:val="20"/>
        </w:rPr>
        <w:t xml:space="preserve">Зарегистрировать </w:t>
      </w:r>
      <w:proofErr w:type="spellStart"/>
      <w:r w:rsidRPr="00A6221A">
        <w:rPr>
          <w:bCs/>
          <w:kern w:val="2"/>
          <w:sz w:val="20"/>
          <w:szCs w:val="20"/>
          <w:lang w:eastAsia="ru-RU"/>
        </w:rPr>
        <w:t>Осинскую</w:t>
      </w:r>
      <w:proofErr w:type="spellEnd"/>
      <w:r w:rsidRPr="00A6221A">
        <w:rPr>
          <w:bCs/>
          <w:kern w:val="2"/>
          <w:sz w:val="20"/>
          <w:szCs w:val="20"/>
          <w:lang w:eastAsia="ru-RU"/>
        </w:rPr>
        <w:t xml:space="preserve"> Наталью Александровну</w:t>
      </w:r>
      <w:r w:rsidRPr="00A6221A">
        <w:rPr>
          <w:sz w:val="20"/>
          <w:szCs w:val="20"/>
        </w:rPr>
        <w:t>, 19</w:t>
      </w:r>
      <w:r w:rsidRPr="00A6221A">
        <w:rPr>
          <w:color w:val="000000"/>
          <w:sz w:val="20"/>
          <w:szCs w:val="20"/>
          <w:lang w:eastAsia="ru-RU"/>
        </w:rPr>
        <w:t>73</w:t>
      </w:r>
      <w:r w:rsidRPr="00A6221A">
        <w:rPr>
          <w:sz w:val="20"/>
          <w:szCs w:val="20"/>
        </w:rPr>
        <w:t xml:space="preserve"> года рождения, проживающую в селе </w:t>
      </w:r>
      <w:r w:rsidRPr="00A6221A">
        <w:rPr>
          <w:sz w:val="20"/>
          <w:szCs w:val="20"/>
          <w:lang w:eastAsia="ru-RU"/>
        </w:rPr>
        <w:t>Ар</w:t>
      </w:r>
      <w:r w:rsidRPr="00A6221A">
        <w:rPr>
          <w:sz w:val="20"/>
          <w:szCs w:val="20"/>
          <w:lang w:eastAsia="ru-RU"/>
        </w:rPr>
        <w:t>з</w:t>
      </w:r>
      <w:r w:rsidRPr="00A6221A">
        <w:rPr>
          <w:sz w:val="20"/>
          <w:szCs w:val="20"/>
          <w:lang w:eastAsia="ru-RU"/>
        </w:rPr>
        <w:t>гир</w:t>
      </w:r>
      <w:r w:rsidRPr="00A6221A">
        <w:rPr>
          <w:sz w:val="20"/>
          <w:szCs w:val="20"/>
        </w:rPr>
        <w:t xml:space="preserve"> Арзгирского района Ставропольского края, образование высшее, </w:t>
      </w:r>
      <w:r w:rsidRPr="00A6221A">
        <w:rPr>
          <w:sz w:val="20"/>
          <w:szCs w:val="20"/>
          <w:lang w:eastAsia="ru-RU"/>
        </w:rPr>
        <w:t>работающую директором государственного бюджетного стационарного учреждения социального обслуживания населения «Арзгирский дом-интернат «</w:t>
      </w:r>
      <w:proofErr w:type="spellStart"/>
      <w:r w:rsidRPr="00A6221A">
        <w:rPr>
          <w:sz w:val="20"/>
          <w:szCs w:val="20"/>
          <w:lang w:eastAsia="ru-RU"/>
        </w:rPr>
        <w:t>Иву</w:t>
      </w:r>
      <w:r w:rsidRPr="00A6221A">
        <w:rPr>
          <w:sz w:val="20"/>
          <w:szCs w:val="20"/>
          <w:lang w:eastAsia="ru-RU"/>
        </w:rPr>
        <w:t>ш</w:t>
      </w:r>
      <w:r w:rsidRPr="00A6221A">
        <w:rPr>
          <w:sz w:val="20"/>
          <w:szCs w:val="20"/>
          <w:lang w:eastAsia="ru-RU"/>
        </w:rPr>
        <w:t>ка</w:t>
      </w:r>
      <w:proofErr w:type="spellEnd"/>
      <w:r w:rsidRPr="00A6221A">
        <w:rPr>
          <w:sz w:val="20"/>
          <w:szCs w:val="20"/>
          <w:lang w:eastAsia="ru-RU"/>
        </w:rPr>
        <w:t>» для престарелых и инвалидов»</w:t>
      </w:r>
      <w:r w:rsidRPr="00A6221A">
        <w:rPr>
          <w:sz w:val="20"/>
          <w:szCs w:val="20"/>
        </w:rPr>
        <w:t>, члена Всероссийской политической партии «ЕДИНАЯ РОССИЯ», выдвинут</w:t>
      </w:r>
      <w:r w:rsidRPr="00A6221A">
        <w:rPr>
          <w:color w:val="000000"/>
          <w:sz w:val="20"/>
          <w:szCs w:val="20"/>
          <w:lang w:eastAsia="ru-RU"/>
        </w:rPr>
        <w:t>ую</w:t>
      </w:r>
      <w:r w:rsidRPr="00A6221A">
        <w:rPr>
          <w:sz w:val="20"/>
          <w:szCs w:val="20"/>
        </w:rPr>
        <w:t xml:space="preserve"> избирательным объединением Арзгирским местным отделением Всероссийской политической партии «ЕДИНАЯ РОССИЯ» в Ставропольском крае, кандидатом в депутаты Совета депутатов Арзгирского муниципального</w:t>
      </w:r>
      <w:proofErr w:type="gramEnd"/>
      <w:r w:rsidRPr="00A6221A">
        <w:rPr>
          <w:sz w:val="20"/>
          <w:szCs w:val="20"/>
        </w:rPr>
        <w:t xml:space="preserve"> округа Ставропольского края второго созыва по </w:t>
      </w:r>
      <w:proofErr w:type="spellStart"/>
      <w:r w:rsidRPr="00A6221A">
        <w:rPr>
          <w:sz w:val="20"/>
          <w:szCs w:val="20"/>
        </w:rPr>
        <w:t>многомандатному</w:t>
      </w:r>
      <w:proofErr w:type="spellEnd"/>
      <w:r w:rsidRPr="00A6221A">
        <w:rPr>
          <w:sz w:val="20"/>
          <w:szCs w:val="20"/>
        </w:rPr>
        <w:t xml:space="preserve"> избирательному округу № </w:t>
      </w:r>
      <w:r w:rsidRPr="00A6221A">
        <w:rPr>
          <w:sz w:val="20"/>
          <w:szCs w:val="20"/>
          <w:lang w:eastAsia="ru-RU"/>
        </w:rPr>
        <w:t>2</w:t>
      </w:r>
      <w:r w:rsidRPr="00A6221A">
        <w:rPr>
          <w:sz w:val="20"/>
          <w:szCs w:val="20"/>
        </w:rPr>
        <w:t xml:space="preserve">                                        </w:t>
      </w:r>
      <w:r w:rsidRPr="00A6221A">
        <w:rPr>
          <w:color w:val="000000"/>
          <w:sz w:val="20"/>
          <w:szCs w:val="20"/>
          <w:lang w:eastAsia="ru-RU"/>
        </w:rPr>
        <w:t>21</w:t>
      </w:r>
      <w:r w:rsidRPr="00A6221A">
        <w:rPr>
          <w:sz w:val="20"/>
          <w:szCs w:val="20"/>
        </w:rPr>
        <w:t xml:space="preserve"> июля 2025 года в </w:t>
      </w:r>
      <w:r w:rsidRPr="00A6221A">
        <w:rPr>
          <w:color w:val="000000"/>
          <w:sz w:val="20"/>
          <w:szCs w:val="20"/>
          <w:lang w:eastAsia="ru-RU"/>
        </w:rPr>
        <w:t>16</w:t>
      </w:r>
      <w:r w:rsidRPr="00A6221A">
        <w:rPr>
          <w:sz w:val="20"/>
          <w:szCs w:val="20"/>
        </w:rPr>
        <w:t xml:space="preserve"> часов 1</w:t>
      </w:r>
      <w:r w:rsidRPr="00A6221A">
        <w:rPr>
          <w:color w:val="000000"/>
          <w:sz w:val="20"/>
          <w:szCs w:val="20"/>
          <w:lang w:eastAsia="ru-RU"/>
        </w:rPr>
        <w:t>5</w:t>
      </w:r>
      <w:r w:rsidRPr="00A6221A">
        <w:rPr>
          <w:sz w:val="20"/>
          <w:szCs w:val="20"/>
        </w:rPr>
        <w:t xml:space="preserve"> минут.</w:t>
      </w:r>
    </w:p>
    <w:p w:rsidR="003729A5" w:rsidRPr="00A6221A" w:rsidRDefault="003729A5" w:rsidP="003729A5">
      <w:pPr>
        <w:overflowPunct w:val="0"/>
        <w:ind w:right="3" w:firstLine="700"/>
        <w:jc w:val="both"/>
        <w:textAlignment w:val="baseline"/>
        <w:rPr>
          <w:sz w:val="20"/>
          <w:szCs w:val="20"/>
        </w:rPr>
      </w:pPr>
      <w:r w:rsidRPr="00A6221A">
        <w:rPr>
          <w:sz w:val="20"/>
          <w:szCs w:val="20"/>
        </w:rPr>
        <w:t xml:space="preserve">2. Выдать </w:t>
      </w:r>
      <w:proofErr w:type="spellStart"/>
      <w:r w:rsidRPr="00A6221A">
        <w:rPr>
          <w:sz w:val="20"/>
          <w:szCs w:val="20"/>
          <w:lang w:eastAsia="ru-RU"/>
        </w:rPr>
        <w:t>Осинской</w:t>
      </w:r>
      <w:proofErr w:type="spellEnd"/>
      <w:r w:rsidRPr="00A6221A">
        <w:rPr>
          <w:sz w:val="20"/>
          <w:szCs w:val="20"/>
          <w:lang w:eastAsia="ru-RU"/>
        </w:rPr>
        <w:t xml:space="preserve"> Наталье Александровне</w:t>
      </w:r>
      <w:r w:rsidRPr="00A6221A">
        <w:rPr>
          <w:sz w:val="20"/>
          <w:szCs w:val="20"/>
        </w:rPr>
        <w:t xml:space="preserve"> удостоверение установленного образца о регистрации ее ка</w:t>
      </w:r>
      <w:r w:rsidRPr="00A6221A">
        <w:rPr>
          <w:sz w:val="20"/>
          <w:szCs w:val="20"/>
        </w:rPr>
        <w:t>н</w:t>
      </w:r>
      <w:r w:rsidRPr="00A6221A">
        <w:rPr>
          <w:sz w:val="20"/>
          <w:szCs w:val="20"/>
        </w:rPr>
        <w:t>дидатом</w:t>
      </w:r>
      <w:r w:rsidRPr="00A6221A">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A6221A">
        <w:rPr>
          <w:bCs/>
          <w:sz w:val="20"/>
          <w:szCs w:val="20"/>
        </w:rPr>
        <w:t>многомандатному</w:t>
      </w:r>
      <w:proofErr w:type="spellEnd"/>
      <w:r w:rsidRPr="00A6221A">
        <w:rPr>
          <w:bCs/>
          <w:sz w:val="20"/>
          <w:szCs w:val="20"/>
        </w:rPr>
        <w:t xml:space="preserve"> избирательному округу № 2.</w:t>
      </w:r>
    </w:p>
    <w:p w:rsidR="003729A5" w:rsidRPr="00A6221A" w:rsidRDefault="003729A5" w:rsidP="003729A5">
      <w:pPr>
        <w:tabs>
          <w:tab w:val="left" w:pos="0"/>
        </w:tabs>
        <w:ind w:firstLine="700"/>
        <w:jc w:val="both"/>
        <w:rPr>
          <w:sz w:val="20"/>
          <w:szCs w:val="20"/>
        </w:rPr>
      </w:pPr>
      <w:r w:rsidRPr="00A6221A">
        <w:rPr>
          <w:sz w:val="20"/>
          <w:szCs w:val="20"/>
        </w:rPr>
        <w:t>3.</w:t>
      </w:r>
      <w:proofErr w:type="gramStart"/>
      <w:r w:rsidRPr="00A6221A">
        <w:rPr>
          <w:sz w:val="20"/>
          <w:szCs w:val="20"/>
        </w:rPr>
        <w:t>Разместить</w:t>
      </w:r>
      <w:proofErr w:type="gramEnd"/>
      <w:r w:rsidRPr="00A6221A">
        <w:rPr>
          <w:sz w:val="20"/>
          <w:szCs w:val="20"/>
        </w:rPr>
        <w:t xml:space="preserve"> настоящее постановление </w:t>
      </w:r>
      <w:r w:rsidRPr="00A6221A">
        <w:rPr>
          <w:bCs/>
          <w:sz w:val="20"/>
          <w:szCs w:val="20"/>
        </w:rPr>
        <w:t>на странице территориальной избирательной комиссии Арзгирск</w:t>
      </w:r>
      <w:r w:rsidRPr="00A6221A">
        <w:rPr>
          <w:bCs/>
          <w:sz w:val="20"/>
          <w:szCs w:val="20"/>
        </w:rPr>
        <w:t>о</w:t>
      </w:r>
      <w:r w:rsidRPr="00A6221A">
        <w:rPr>
          <w:bCs/>
          <w:sz w:val="20"/>
          <w:szCs w:val="20"/>
        </w:rPr>
        <w:t>го района официального информационного сайта администрации Арзгирского муниципального округа Ставр</w:t>
      </w:r>
      <w:r w:rsidRPr="00A6221A">
        <w:rPr>
          <w:bCs/>
          <w:sz w:val="20"/>
          <w:szCs w:val="20"/>
        </w:rPr>
        <w:t>о</w:t>
      </w:r>
      <w:r w:rsidRPr="00A6221A">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729A5" w:rsidRPr="00A6221A" w:rsidRDefault="003729A5" w:rsidP="003729A5">
      <w:pPr>
        <w:ind w:firstLine="709"/>
        <w:jc w:val="both"/>
        <w:rPr>
          <w:sz w:val="20"/>
          <w:szCs w:val="20"/>
        </w:rPr>
      </w:pPr>
      <w:r w:rsidRPr="00A6221A">
        <w:rPr>
          <w:bCs/>
          <w:sz w:val="20"/>
          <w:szCs w:val="20"/>
        </w:rPr>
        <w:lastRenderedPageBreak/>
        <w:t xml:space="preserve">4. </w:t>
      </w:r>
      <w:r w:rsidRPr="00A6221A">
        <w:rPr>
          <w:sz w:val="20"/>
          <w:szCs w:val="20"/>
        </w:rPr>
        <w:t xml:space="preserve">Направить настоящее постановление не позднее </w:t>
      </w:r>
      <w:r w:rsidRPr="00A6221A">
        <w:rPr>
          <w:sz w:val="20"/>
          <w:szCs w:val="20"/>
          <w:lang w:eastAsia="ru-RU"/>
        </w:rPr>
        <w:t>22</w:t>
      </w:r>
      <w:r w:rsidRPr="00A6221A">
        <w:rPr>
          <w:sz w:val="20"/>
          <w:szCs w:val="20"/>
        </w:rPr>
        <w:t xml:space="preserve"> июля 2025 года в средства массовой информации для опубликования.</w:t>
      </w:r>
    </w:p>
    <w:p w:rsidR="003729A5" w:rsidRPr="00A6221A" w:rsidRDefault="003729A5" w:rsidP="003729A5">
      <w:pPr>
        <w:widowControl w:val="0"/>
        <w:overflowPunct w:val="0"/>
        <w:spacing w:line="240" w:lineRule="exact"/>
        <w:ind w:firstLine="851"/>
        <w:jc w:val="both"/>
        <w:textAlignment w:val="baseline"/>
        <w:rPr>
          <w:sz w:val="20"/>
          <w:szCs w:val="20"/>
        </w:rPr>
      </w:pPr>
    </w:p>
    <w:p w:rsidR="003729A5" w:rsidRPr="00A6221A" w:rsidRDefault="003729A5" w:rsidP="003729A5">
      <w:pPr>
        <w:spacing w:line="283" w:lineRule="exact"/>
        <w:jc w:val="both"/>
        <w:rPr>
          <w:sz w:val="20"/>
          <w:szCs w:val="20"/>
        </w:rPr>
      </w:pPr>
      <w:r w:rsidRPr="00A6221A">
        <w:rPr>
          <w:sz w:val="20"/>
          <w:szCs w:val="20"/>
        </w:rPr>
        <w:t>Заместитель председател</w:t>
      </w:r>
      <w:r w:rsidRPr="00A6221A">
        <w:rPr>
          <w:sz w:val="20"/>
          <w:szCs w:val="20"/>
          <w:lang w:eastAsia="zh-CN"/>
        </w:rPr>
        <w:t>я</w:t>
      </w:r>
    </w:p>
    <w:p w:rsidR="003729A5" w:rsidRPr="00A6221A" w:rsidRDefault="003729A5" w:rsidP="003729A5">
      <w:pPr>
        <w:spacing w:line="283" w:lineRule="exact"/>
        <w:jc w:val="both"/>
        <w:rPr>
          <w:sz w:val="20"/>
          <w:szCs w:val="20"/>
        </w:rPr>
      </w:pPr>
      <w:r w:rsidRPr="00A6221A">
        <w:rPr>
          <w:sz w:val="20"/>
          <w:szCs w:val="20"/>
        </w:rPr>
        <w:t xml:space="preserve">территориальной избирательной </w:t>
      </w:r>
    </w:p>
    <w:p w:rsidR="003729A5" w:rsidRPr="00A6221A" w:rsidRDefault="003729A5" w:rsidP="003729A5">
      <w:pPr>
        <w:spacing w:line="283" w:lineRule="exact"/>
        <w:jc w:val="both"/>
        <w:rPr>
          <w:sz w:val="20"/>
          <w:szCs w:val="20"/>
        </w:rPr>
      </w:pPr>
      <w:r w:rsidRPr="00A6221A">
        <w:rPr>
          <w:sz w:val="20"/>
          <w:szCs w:val="20"/>
        </w:rPr>
        <w:t>комиссии Арзгирского района</w:t>
      </w:r>
      <w:r w:rsidRPr="00A6221A">
        <w:rPr>
          <w:sz w:val="20"/>
          <w:szCs w:val="20"/>
        </w:rPr>
        <w:tab/>
        <w:t xml:space="preserve"> </w:t>
      </w:r>
      <w:r w:rsidRPr="00A6221A">
        <w:rPr>
          <w:sz w:val="20"/>
          <w:szCs w:val="20"/>
        </w:rPr>
        <w:tab/>
        <w:t xml:space="preserve">                       </w:t>
      </w:r>
      <w:r w:rsidR="003A7B41" w:rsidRPr="003A7B41">
        <w:rPr>
          <w:sz w:val="20"/>
          <w:szCs w:val="20"/>
        </w:rPr>
        <w:t xml:space="preserve">                                </w:t>
      </w:r>
      <w:r w:rsidRPr="00A6221A">
        <w:rPr>
          <w:sz w:val="20"/>
          <w:szCs w:val="20"/>
        </w:rPr>
        <w:t xml:space="preserve">           </w:t>
      </w:r>
      <w:r w:rsidRPr="00A6221A">
        <w:rPr>
          <w:sz w:val="20"/>
          <w:szCs w:val="20"/>
          <w:lang w:eastAsia="zh-CN"/>
        </w:rPr>
        <w:t>В.Н. Шафорост</w:t>
      </w:r>
    </w:p>
    <w:p w:rsidR="003729A5" w:rsidRPr="00A6221A" w:rsidRDefault="003729A5" w:rsidP="003729A5">
      <w:pPr>
        <w:spacing w:line="283" w:lineRule="exact"/>
        <w:rPr>
          <w:sz w:val="20"/>
          <w:szCs w:val="20"/>
        </w:rPr>
      </w:pPr>
    </w:p>
    <w:p w:rsidR="003729A5" w:rsidRPr="00A6221A" w:rsidRDefault="003729A5" w:rsidP="003729A5">
      <w:pPr>
        <w:spacing w:line="283" w:lineRule="exact"/>
        <w:rPr>
          <w:sz w:val="20"/>
          <w:szCs w:val="20"/>
        </w:rPr>
      </w:pPr>
      <w:r w:rsidRPr="00A6221A">
        <w:rPr>
          <w:sz w:val="20"/>
          <w:szCs w:val="20"/>
        </w:rPr>
        <w:t xml:space="preserve">Секретарь </w:t>
      </w:r>
      <w:proofErr w:type="gramStart"/>
      <w:r w:rsidRPr="00A6221A">
        <w:rPr>
          <w:sz w:val="20"/>
          <w:szCs w:val="20"/>
        </w:rPr>
        <w:t>территориальной</w:t>
      </w:r>
      <w:proofErr w:type="gramEnd"/>
      <w:r w:rsidRPr="00A6221A">
        <w:rPr>
          <w:sz w:val="20"/>
          <w:szCs w:val="20"/>
        </w:rPr>
        <w:t xml:space="preserve"> </w:t>
      </w:r>
    </w:p>
    <w:p w:rsidR="003729A5" w:rsidRPr="00A6221A" w:rsidRDefault="003729A5" w:rsidP="003729A5">
      <w:pPr>
        <w:spacing w:line="283" w:lineRule="exact"/>
        <w:rPr>
          <w:sz w:val="20"/>
          <w:szCs w:val="20"/>
        </w:rPr>
      </w:pPr>
      <w:r w:rsidRPr="00A6221A">
        <w:rPr>
          <w:sz w:val="20"/>
          <w:szCs w:val="20"/>
        </w:rPr>
        <w:t xml:space="preserve">избирательной комиссии </w:t>
      </w:r>
    </w:p>
    <w:p w:rsidR="003729A5" w:rsidRPr="00A6221A" w:rsidRDefault="003729A5" w:rsidP="003729A5">
      <w:pPr>
        <w:tabs>
          <w:tab w:val="left" w:pos="709"/>
        </w:tabs>
        <w:spacing w:line="283" w:lineRule="exact"/>
        <w:jc w:val="both"/>
        <w:rPr>
          <w:color w:val="000000"/>
          <w:sz w:val="20"/>
          <w:szCs w:val="20"/>
        </w:rPr>
      </w:pPr>
      <w:r w:rsidRPr="00A6221A">
        <w:rPr>
          <w:color w:val="000000"/>
          <w:sz w:val="20"/>
          <w:szCs w:val="20"/>
          <w:lang w:eastAsia="ru-RU"/>
        </w:rPr>
        <w:t xml:space="preserve">Арзгирского района                                                                     </w:t>
      </w:r>
      <w:r w:rsidR="003A7B41" w:rsidRPr="003A7B41">
        <w:rPr>
          <w:color w:val="000000"/>
          <w:sz w:val="20"/>
          <w:szCs w:val="20"/>
          <w:lang w:eastAsia="ru-RU"/>
        </w:rPr>
        <w:t xml:space="preserve">                            </w:t>
      </w:r>
      <w:r w:rsidR="003A7B41" w:rsidRPr="00D33CFF">
        <w:rPr>
          <w:color w:val="000000"/>
          <w:sz w:val="20"/>
          <w:szCs w:val="20"/>
          <w:lang w:eastAsia="ru-RU"/>
        </w:rPr>
        <w:t xml:space="preserve">  </w:t>
      </w:r>
      <w:r w:rsidRPr="00A6221A">
        <w:rPr>
          <w:color w:val="000000"/>
          <w:sz w:val="20"/>
          <w:szCs w:val="20"/>
          <w:lang w:eastAsia="ru-RU"/>
        </w:rPr>
        <w:t xml:space="preserve">    А.Н. Сологуб</w:t>
      </w:r>
    </w:p>
    <w:p w:rsidR="003729A5" w:rsidRDefault="003729A5" w:rsidP="003729A5">
      <w:pPr>
        <w:tabs>
          <w:tab w:val="left" w:pos="709"/>
        </w:tabs>
        <w:spacing w:line="283" w:lineRule="exact"/>
        <w:ind w:firstLine="708"/>
        <w:jc w:val="both"/>
        <w:rPr>
          <w:sz w:val="28"/>
          <w:szCs w:val="28"/>
        </w:rPr>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A6221A" w:rsidRDefault="003729A5" w:rsidP="003729A5">
      <w:pPr>
        <w:tabs>
          <w:tab w:val="left" w:pos="709"/>
        </w:tabs>
        <w:ind w:firstLine="708"/>
        <w:jc w:val="both"/>
        <w:rPr>
          <w:b/>
          <w:bCs/>
          <w:sz w:val="20"/>
          <w:szCs w:val="20"/>
        </w:rPr>
      </w:pPr>
    </w:p>
    <w:p w:rsidR="003729A5" w:rsidRPr="00A6221A" w:rsidRDefault="003729A5" w:rsidP="003729A5">
      <w:pPr>
        <w:tabs>
          <w:tab w:val="left" w:pos="709"/>
        </w:tabs>
        <w:jc w:val="both"/>
        <w:rPr>
          <w:sz w:val="20"/>
          <w:szCs w:val="20"/>
        </w:rPr>
      </w:pPr>
      <w:r w:rsidRPr="00A6221A">
        <w:rPr>
          <w:color w:val="000000"/>
          <w:sz w:val="20"/>
          <w:szCs w:val="20"/>
          <w:lang w:eastAsia="ru-RU"/>
        </w:rPr>
        <w:t>21 июля</w:t>
      </w:r>
      <w:r w:rsidRPr="00A6221A">
        <w:rPr>
          <w:color w:val="000000"/>
          <w:sz w:val="20"/>
          <w:szCs w:val="20"/>
        </w:rPr>
        <w:t xml:space="preserve"> 2025 г.                                </w:t>
      </w:r>
      <w:r w:rsidR="003A7B41" w:rsidRPr="00D33CFF">
        <w:rPr>
          <w:color w:val="000000"/>
          <w:sz w:val="20"/>
          <w:szCs w:val="20"/>
        </w:rPr>
        <w:t xml:space="preserve">                                     </w:t>
      </w:r>
      <w:r w:rsidRPr="00A6221A">
        <w:rPr>
          <w:color w:val="000000"/>
          <w:sz w:val="20"/>
          <w:szCs w:val="20"/>
        </w:rPr>
        <w:t xml:space="preserve">    с</w:t>
      </w:r>
      <w:proofErr w:type="gramStart"/>
      <w:r w:rsidRPr="00A6221A">
        <w:rPr>
          <w:color w:val="000000"/>
          <w:sz w:val="20"/>
          <w:szCs w:val="20"/>
        </w:rPr>
        <w:t>.А</w:t>
      </w:r>
      <w:proofErr w:type="gramEnd"/>
      <w:r w:rsidRPr="00A6221A">
        <w:rPr>
          <w:color w:val="000000"/>
          <w:sz w:val="20"/>
          <w:szCs w:val="20"/>
        </w:rPr>
        <w:t xml:space="preserve">рзгир                                 </w:t>
      </w:r>
      <w:r w:rsidR="003A7B41" w:rsidRPr="00D33CFF">
        <w:rPr>
          <w:color w:val="000000"/>
          <w:sz w:val="20"/>
          <w:szCs w:val="20"/>
        </w:rPr>
        <w:t xml:space="preserve">               </w:t>
      </w:r>
      <w:r w:rsidRPr="00A6221A">
        <w:rPr>
          <w:color w:val="000000"/>
          <w:sz w:val="20"/>
          <w:szCs w:val="20"/>
        </w:rPr>
        <w:t xml:space="preserve">     № </w:t>
      </w:r>
      <w:r w:rsidRPr="00A6221A">
        <w:rPr>
          <w:color w:val="000000"/>
          <w:sz w:val="20"/>
          <w:szCs w:val="20"/>
          <w:lang w:eastAsia="ru-RU"/>
        </w:rPr>
        <w:t>70/271</w:t>
      </w:r>
    </w:p>
    <w:p w:rsidR="003729A5" w:rsidRPr="00A6221A" w:rsidRDefault="003729A5" w:rsidP="003729A5">
      <w:pPr>
        <w:tabs>
          <w:tab w:val="left" w:pos="709"/>
        </w:tabs>
        <w:ind w:firstLine="708"/>
        <w:jc w:val="both"/>
        <w:rPr>
          <w:sz w:val="20"/>
          <w:szCs w:val="20"/>
        </w:rPr>
      </w:pPr>
    </w:p>
    <w:p w:rsidR="003729A5" w:rsidRPr="00A6221A" w:rsidRDefault="003729A5" w:rsidP="003729A5">
      <w:pPr>
        <w:widowControl w:val="0"/>
        <w:spacing w:line="240" w:lineRule="exact"/>
        <w:ind w:firstLine="851"/>
        <w:jc w:val="both"/>
        <w:textAlignment w:val="baseline"/>
        <w:rPr>
          <w:sz w:val="20"/>
          <w:szCs w:val="20"/>
        </w:rPr>
      </w:pPr>
    </w:p>
    <w:p w:rsidR="003729A5" w:rsidRPr="00A6221A" w:rsidRDefault="003729A5" w:rsidP="003729A5">
      <w:pPr>
        <w:keepNext/>
        <w:spacing w:line="240" w:lineRule="exact"/>
        <w:jc w:val="both"/>
        <w:outlineLvl w:val="0"/>
        <w:rPr>
          <w:sz w:val="20"/>
          <w:szCs w:val="20"/>
        </w:rPr>
      </w:pPr>
      <w:r w:rsidRPr="00A6221A">
        <w:rPr>
          <w:bCs/>
          <w:kern w:val="2"/>
          <w:sz w:val="20"/>
          <w:szCs w:val="20"/>
        </w:rPr>
        <w:t xml:space="preserve">О регистрации </w:t>
      </w:r>
      <w:proofErr w:type="spellStart"/>
      <w:r w:rsidRPr="00A6221A">
        <w:rPr>
          <w:bCs/>
          <w:kern w:val="2"/>
          <w:sz w:val="20"/>
          <w:szCs w:val="20"/>
          <w:lang w:eastAsia="ru-RU"/>
        </w:rPr>
        <w:t>Муханиной</w:t>
      </w:r>
      <w:proofErr w:type="spellEnd"/>
      <w:r w:rsidRPr="00A6221A">
        <w:rPr>
          <w:bCs/>
          <w:kern w:val="2"/>
          <w:sz w:val="20"/>
          <w:szCs w:val="20"/>
          <w:lang w:eastAsia="ru-RU"/>
        </w:rPr>
        <w:t xml:space="preserve"> Инны Владимировны</w:t>
      </w:r>
      <w:r w:rsidRPr="00A6221A">
        <w:rPr>
          <w:kern w:val="2"/>
          <w:sz w:val="20"/>
          <w:szCs w:val="20"/>
        </w:rPr>
        <w:t xml:space="preserve"> кандидатом в депутаты Совета депутатов Арзгирского муниц</w:t>
      </w:r>
      <w:r w:rsidRPr="00A6221A">
        <w:rPr>
          <w:kern w:val="2"/>
          <w:sz w:val="20"/>
          <w:szCs w:val="20"/>
        </w:rPr>
        <w:t>и</w:t>
      </w:r>
      <w:r w:rsidRPr="00A6221A">
        <w:rPr>
          <w:kern w:val="2"/>
          <w:sz w:val="20"/>
          <w:szCs w:val="20"/>
        </w:rPr>
        <w:t xml:space="preserve">пального округа Ставропольского края второго созыва </w:t>
      </w:r>
      <w:r w:rsidRPr="00A6221A">
        <w:rPr>
          <w:bCs/>
          <w:kern w:val="2"/>
          <w:sz w:val="20"/>
          <w:szCs w:val="20"/>
        </w:rPr>
        <w:t xml:space="preserve">по </w:t>
      </w:r>
      <w:proofErr w:type="spellStart"/>
      <w:r w:rsidRPr="00A6221A">
        <w:rPr>
          <w:bCs/>
          <w:kern w:val="2"/>
          <w:sz w:val="20"/>
          <w:szCs w:val="20"/>
        </w:rPr>
        <w:t>многомандатному</w:t>
      </w:r>
      <w:proofErr w:type="spellEnd"/>
      <w:r w:rsidRPr="00A6221A">
        <w:rPr>
          <w:bCs/>
          <w:kern w:val="2"/>
          <w:sz w:val="20"/>
          <w:szCs w:val="20"/>
        </w:rPr>
        <w:t xml:space="preserve"> избирательному округу № </w:t>
      </w:r>
      <w:r w:rsidRPr="00A6221A">
        <w:rPr>
          <w:bCs/>
          <w:kern w:val="2"/>
          <w:sz w:val="20"/>
          <w:szCs w:val="20"/>
          <w:lang w:eastAsia="ru-RU"/>
        </w:rPr>
        <w:t>3</w:t>
      </w:r>
    </w:p>
    <w:p w:rsidR="003729A5" w:rsidRPr="00A6221A" w:rsidRDefault="003729A5" w:rsidP="003729A5">
      <w:pPr>
        <w:widowControl w:val="0"/>
        <w:spacing w:line="240" w:lineRule="exact"/>
        <w:ind w:firstLine="851"/>
        <w:jc w:val="both"/>
        <w:textAlignment w:val="baseline"/>
        <w:rPr>
          <w:sz w:val="20"/>
          <w:szCs w:val="20"/>
        </w:rPr>
      </w:pPr>
    </w:p>
    <w:p w:rsidR="003729A5" w:rsidRPr="00A6221A" w:rsidRDefault="003729A5" w:rsidP="003729A5">
      <w:pPr>
        <w:keepNext/>
        <w:ind w:firstLine="697"/>
        <w:jc w:val="both"/>
        <w:outlineLvl w:val="0"/>
        <w:rPr>
          <w:bCs/>
          <w:kern w:val="2"/>
          <w:sz w:val="20"/>
          <w:szCs w:val="20"/>
        </w:rPr>
      </w:pPr>
      <w:proofErr w:type="gramStart"/>
      <w:r w:rsidRPr="00A6221A">
        <w:rPr>
          <w:bCs/>
          <w:kern w:val="2"/>
          <w:sz w:val="20"/>
          <w:szCs w:val="20"/>
        </w:rPr>
        <w:t xml:space="preserve">Проверив соответствие порядка выдвижения </w:t>
      </w:r>
      <w:proofErr w:type="spellStart"/>
      <w:r w:rsidRPr="00A6221A">
        <w:rPr>
          <w:bCs/>
          <w:kern w:val="2"/>
          <w:sz w:val="20"/>
          <w:szCs w:val="20"/>
          <w:lang w:eastAsia="ru-RU"/>
        </w:rPr>
        <w:t>Муханиной</w:t>
      </w:r>
      <w:proofErr w:type="spellEnd"/>
      <w:r w:rsidRPr="00A6221A">
        <w:rPr>
          <w:bCs/>
          <w:kern w:val="2"/>
          <w:sz w:val="20"/>
          <w:szCs w:val="20"/>
          <w:lang w:eastAsia="ru-RU"/>
        </w:rPr>
        <w:t xml:space="preserve"> Инны Владимировны</w:t>
      </w:r>
      <w:r w:rsidRPr="00A6221A">
        <w:rPr>
          <w:bCs/>
          <w:kern w:val="2"/>
          <w:sz w:val="20"/>
          <w:szCs w:val="20"/>
        </w:rPr>
        <w:t xml:space="preserve">, выдвинутой </w:t>
      </w:r>
      <w:r w:rsidRPr="00A6221A">
        <w:rPr>
          <w:bCs/>
          <w:kern w:val="2"/>
          <w:sz w:val="20"/>
          <w:szCs w:val="20"/>
          <w:lang w:eastAsia="ru-RU"/>
        </w:rPr>
        <w:t>избирател</w:t>
      </w:r>
      <w:r w:rsidRPr="00A6221A">
        <w:rPr>
          <w:bCs/>
          <w:kern w:val="2"/>
          <w:sz w:val="20"/>
          <w:szCs w:val="20"/>
          <w:lang w:eastAsia="ru-RU"/>
        </w:rPr>
        <w:t>ь</w:t>
      </w:r>
      <w:r w:rsidRPr="00A6221A">
        <w:rPr>
          <w:bCs/>
          <w:kern w:val="2"/>
          <w:sz w:val="20"/>
          <w:szCs w:val="20"/>
          <w:lang w:eastAsia="ru-RU"/>
        </w:rPr>
        <w:t>ным объединением Арзгирским местным отделением Всероссийской политической партии «ЕДИНАЯ РОССИЯ» в Ставропольском крае</w:t>
      </w:r>
      <w:r w:rsidRPr="00A6221A">
        <w:rPr>
          <w:bCs/>
          <w:kern w:val="2"/>
          <w:sz w:val="20"/>
          <w:szCs w:val="20"/>
        </w:rPr>
        <w:t xml:space="preserve"> кандидатом в депутаты Совета депутатов Арзгирского муниципального округа Ставропол</w:t>
      </w:r>
      <w:r w:rsidRPr="00A6221A">
        <w:rPr>
          <w:bCs/>
          <w:kern w:val="2"/>
          <w:sz w:val="20"/>
          <w:szCs w:val="20"/>
        </w:rPr>
        <w:t>ь</w:t>
      </w:r>
      <w:r w:rsidRPr="00A6221A">
        <w:rPr>
          <w:bCs/>
          <w:kern w:val="2"/>
          <w:sz w:val="20"/>
          <w:szCs w:val="20"/>
        </w:rPr>
        <w:t xml:space="preserve">ского края второго созыва по </w:t>
      </w:r>
      <w:proofErr w:type="spellStart"/>
      <w:r w:rsidRPr="00A6221A">
        <w:rPr>
          <w:bCs/>
          <w:kern w:val="2"/>
          <w:sz w:val="20"/>
          <w:szCs w:val="20"/>
        </w:rPr>
        <w:t>многомандатному</w:t>
      </w:r>
      <w:proofErr w:type="spellEnd"/>
      <w:r w:rsidRPr="00A6221A">
        <w:rPr>
          <w:bCs/>
          <w:kern w:val="2"/>
          <w:sz w:val="20"/>
          <w:szCs w:val="20"/>
        </w:rPr>
        <w:t xml:space="preserve"> избирательному округу № 3 требованиям Федерального закона «Об основных гарантиях избирательных прав и права на участие в референдуме граждан Российской Федерации», З</w:t>
      </w:r>
      <w:r w:rsidRPr="00A6221A">
        <w:rPr>
          <w:bCs/>
          <w:kern w:val="2"/>
          <w:sz w:val="20"/>
          <w:szCs w:val="20"/>
        </w:rPr>
        <w:t>а</w:t>
      </w:r>
      <w:r w:rsidRPr="00A6221A">
        <w:rPr>
          <w:bCs/>
          <w:kern w:val="2"/>
          <w:sz w:val="20"/>
          <w:szCs w:val="20"/>
        </w:rPr>
        <w:t>кона Ставропольского края «О выборах</w:t>
      </w:r>
      <w:proofErr w:type="gramEnd"/>
      <w:r w:rsidRPr="00A6221A">
        <w:rPr>
          <w:bCs/>
          <w:kern w:val="2"/>
          <w:sz w:val="20"/>
          <w:szCs w:val="20"/>
        </w:rPr>
        <w:t xml:space="preserve"> </w:t>
      </w:r>
      <w:proofErr w:type="gramStart"/>
      <w:r w:rsidRPr="00A6221A">
        <w:rPr>
          <w:bCs/>
          <w:kern w:val="2"/>
          <w:sz w:val="20"/>
          <w:szCs w:val="20"/>
        </w:rPr>
        <w:t>в органы местного самоуправления муниципальных образований Ставр</w:t>
      </w:r>
      <w:r w:rsidRPr="00A6221A">
        <w:rPr>
          <w:bCs/>
          <w:kern w:val="2"/>
          <w:sz w:val="20"/>
          <w:szCs w:val="20"/>
        </w:rPr>
        <w:t>о</w:t>
      </w:r>
      <w:r w:rsidRPr="00A6221A">
        <w:rPr>
          <w:bCs/>
          <w:kern w:val="2"/>
          <w:sz w:val="20"/>
          <w:szCs w:val="20"/>
        </w:rPr>
        <w:t>польского края» и необходимые для регистрации кандидата документы, в соответствии со статьей 6 Закона Ставр</w:t>
      </w:r>
      <w:r w:rsidRPr="00A6221A">
        <w:rPr>
          <w:bCs/>
          <w:kern w:val="2"/>
          <w:sz w:val="20"/>
          <w:szCs w:val="20"/>
        </w:rPr>
        <w:t>о</w:t>
      </w:r>
      <w:r w:rsidRPr="00A6221A">
        <w:rPr>
          <w:bCs/>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A6221A">
        <w:rPr>
          <w:bCs/>
          <w:kern w:val="2"/>
          <w:sz w:val="20"/>
          <w:szCs w:val="20"/>
        </w:rPr>
        <w:t>е</w:t>
      </w:r>
      <w:r w:rsidRPr="00A6221A">
        <w:rPr>
          <w:bCs/>
          <w:kern w:val="2"/>
          <w:sz w:val="20"/>
          <w:szCs w:val="20"/>
        </w:rPr>
        <w:t>рации», статьи 29 Закона Ставропольского края «О выборах в органы местного самоуправления</w:t>
      </w:r>
      <w:proofErr w:type="gramEnd"/>
      <w:r w:rsidRPr="00A6221A">
        <w:rPr>
          <w:bCs/>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A6221A">
        <w:rPr>
          <w:bCs/>
          <w:kern w:val="2"/>
          <w:sz w:val="20"/>
          <w:szCs w:val="20"/>
        </w:rPr>
        <w:t>й</w:t>
      </w:r>
      <w:r w:rsidRPr="00A6221A">
        <w:rPr>
          <w:bCs/>
          <w:kern w:val="2"/>
          <w:sz w:val="20"/>
          <w:szCs w:val="20"/>
        </w:rPr>
        <w:t xml:space="preserve">она от </w:t>
      </w:r>
      <w:r w:rsidRPr="00A6221A">
        <w:rPr>
          <w:bCs/>
          <w:color w:val="000000"/>
          <w:kern w:val="2"/>
          <w:sz w:val="20"/>
          <w:szCs w:val="20"/>
          <w:lang w:eastAsia="zh-CN"/>
        </w:rPr>
        <w:t>21.06.2025г. №64/193</w:t>
      </w:r>
      <w:r w:rsidRPr="00A6221A">
        <w:rPr>
          <w:bCs/>
          <w:kern w:val="2"/>
          <w:sz w:val="20"/>
          <w:szCs w:val="20"/>
        </w:rPr>
        <w:t xml:space="preserve"> «О возложении полномочий окружных избирательных комиссий на территориальную избирательную комиссию Арзгирского района», территориальная избирательная комиссия Арзгирского района  </w:t>
      </w:r>
    </w:p>
    <w:p w:rsidR="003729A5" w:rsidRPr="00A6221A" w:rsidRDefault="003729A5" w:rsidP="003729A5">
      <w:pPr>
        <w:jc w:val="both"/>
        <w:rPr>
          <w:sz w:val="20"/>
          <w:szCs w:val="20"/>
        </w:rPr>
      </w:pPr>
    </w:p>
    <w:p w:rsidR="003729A5" w:rsidRPr="00A6221A" w:rsidRDefault="003729A5" w:rsidP="003729A5">
      <w:pPr>
        <w:jc w:val="both"/>
        <w:rPr>
          <w:sz w:val="20"/>
          <w:szCs w:val="20"/>
        </w:rPr>
      </w:pPr>
      <w:r w:rsidRPr="00A6221A">
        <w:rPr>
          <w:sz w:val="20"/>
          <w:szCs w:val="20"/>
        </w:rPr>
        <w:t xml:space="preserve">ПОСТАНОВЛЯЕТ: </w:t>
      </w:r>
    </w:p>
    <w:p w:rsidR="003729A5" w:rsidRPr="00A6221A" w:rsidRDefault="003729A5" w:rsidP="003729A5">
      <w:pPr>
        <w:jc w:val="both"/>
        <w:rPr>
          <w:sz w:val="20"/>
          <w:szCs w:val="20"/>
        </w:rPr>
      </w:pPr>
    </w:p>
    <w:p w:rsidR="003729A5" w:rsidRPr="00A6221A" w:rsidRDefault="003729A5" w:rsidP="003729A5">
      <w:pPr>
        <w:ind w:right="3" w:firstLine="700"/>
        <w:jc w:val="both"/>
        <w:textAlignment w:val="baseline"/>
        <w:rPr>
          <w:b/>
          <w:bCs/>
          <w:sz w:val="20"/>
          <w:szCs w:val="20"/>
        </w:rPr>
      </w:pPr>
      <w:r w:rsidRPr="00A6221A">
        <w:rPr>
          <w:sz w:val="20"/>
          <w:szCs w:val="20"/>
        </w:rPr>
        <w:t xml:space="preserve">1. Зарегистрировать </w:t>
      </w:r>
      <w:proofErr w:type="spellStart"/>
      <w:r w:rsidRPr="00A6221A">
        <w:rPr>
          <w:bCs/>
          <w:kern w:val="2"/>
          <w:sz w:val="20"/>
          <w:szCs w:val="20"/>
          <w:lang w:eastAsia="ru-RU"/>
        </w:rPr>
        <w:t>Муханину</w:t>
      </w:r>
      <w:proofErr w:type="spellEnd"/>
      <w:r w:rsidRPr="00A6221A">
        <w:rPr>
          <w:bCs/>
          <w:kern w:val="2"/>
          <w:sz w:val="20"/>
          <w:szCs w:val="20"/>
          <w:lang w:eastAsia="ru-RU"/>
        </w:rPr>
        <w:t xml:space="preserve"> Инну Владимировну</w:t>
      </w:r>
      <w:r w:rsidRPr="00A6221A">
        <w:rPr>
          <w:sz w:val="20"/>
          <w:szCs w:val="20"/>
        </w:rPr>
        <w:t>, 19</w:t>
      </w:r>
      <w:r w:rsidRPr="00A6221A">
        <w:rPr>
          <w:color w:val="000000"/>
          <w:sz w:val="20"/>
          <w:szCs w:val="20"/>
          <w:lang w:eastAsia="ru-RU"/>
        </w:rPr>
        <w:t>72</w:t>
      </w:r>
      <w:r w:rsidRPr="00A6221A">
        <w:rPr>
          <w:sz w:val="20"/>
          <w:szCs w:val="20"/>
        </w:rPr>
        <w:t xml:space="preserve"> года рождения, проживающую в селе </w:t>
      </w:r>
      <w:r w:rsidRPr="00A6221A">
        <w:rPr>
          <w:sz w:val="20"/>
          <w:szCs w:val="20"/>
          <w:lang w:eastAsia="ru-RU"/>
        </w:rPr>
        <w:t>Петропа</w:t>
      </w:r>
      <w:r w:rsidRPr="00A6221A">
        <w:rPr>
          <w:sz w:val="20"/>
          <w:szCs w:val="20"/>
          <w:lang w:eastAsia="ru-RU"/>
        </w:rPr>
        <w:t>в</w:t>
      </w:r>
      <w:r w:rsidRPr="00A6221A">
        <w:rPr>
          <w:sz w:val="20"/>
          <w:szCs w:val="20"/>
          <w:lang w:eastAsia="ru-RU"/>
        </w:rPr>
        <w:t>ловское</w:t>
      </w:r>
      <w:r w:rsidRPr="00A6221A">
        <w:rPr>
          <w:sz w:val="20"/>
          <w:szCs w:val="20"/>
        </w:rPr>
        <w:t xml:space="preserve"> Арзгирского района Ставропольского края, образование высшее, </w:t>
      </w:r>
      <w:r w:rsidRPr="00A6221A">
        <w:rPr>
          <w:sz w:val="20"/>
          <w:szCs w:val="20"/>
          <w:lang w:eastAsia="ru-RU"/>
        </w:rPr>
        <w:t>работающую заведующим муниципал</w:t>
      </w:r>
      <w:r w:rsidRPr="00A6221A">
        <w:rPr>
          <w:sz w:val="20"/>
          <w:szCs w:val="20"/>
          <w:lang w:eastAsia="ru-RU"/>
        </w:rPr>
        <w:t>ь</w:t>
      </w:r>
      <w:r w:rsidRPr="00A6221A">
        <w:rPr>
          <w:sz w:val="20"/>
          <w:szCs w:val="20"/>
          <w:lang w:eastAsia="ru-RU"/>
        </w:rPr>
        <w:t>ного казенного дошкольного образовательного учреждения детский сад № 20 с</w:t>
      </w:r>
      <w:proofErr w:type="gramStart"/>
      <w:r w:rsidRPr="00A6221A">
        <w:rPr>
          <w:sz w:val="20"/>
          <w:szCs w:val="20"/>
          <w:lang w:eastAsia="ru-RU"/>
        </w:rPr>
        <w:t>.П</w:t>
      </w:r>
      <w:proofErr w:type="gramEnd"/>
      <w:r w:rsidRPr="00A6221A">
        <w:rPr>
          <w:sz w:val="20"/>
          <w:szCs w:val="20"/>
          <w:lang w:eastAsia="ru-RU"/>
        </w:rPr>
        <w:t>етропавловского Арзгирского района Ставропольского края</w:t>
      </w:r>
      <w:r w:rsidRPr="00A6221A">
        <w:rPr>
          <w:sz w:val="20"/>
          <w:szCs w:val="20"/>
        </w:rPr>
        <w:t>, члена Всероссийской политической партии «ЕДИНАЯ РОССИЯ», выдвинут</w:t>
      </w:r>
      <w:r w:rsidRPr="00A6221A">
        <w:rPr>
          <w:color w:val="000000"/>
          <w:sz w:val="20"/>
          <w:szCs w:val="20"/>
          <w:lang w:eastAsia="ru-RU"/>
        </w:rPr>
        <w:t>ую</w:t>
      </w:r>
      <w:r w:rsidRPr="00A6221A">
        <w:rPr>
          <w:sz w:val="20"/>
          <w:szCs w:val="20"/>
        </w:rPr>
        <w:t xml:space="preserve"> и</w:t>
      </w:r>
      <w:r w:rsidRPr="00A6221A">
        <w:rPr>
          <w:sz w:val="20"/>
          <w:szCs w:val="20"/>
        </w:rPr>
        <w:t>з</w:t>
      </w:r>
      <w:r w:rsidRPr="00A6221A">
        <w:rPr>
          <w:sz w:val="20"/>
          <w:szCs w:val="20"/>
        </w:rPr>
        <w:t xml:space="preserve">бирательным объединением Арзгирским местным отделением Всероссийской политической партии «ЕДИНАЯ РОССИЯ» в Ставропольском крае, кандидатом в депутаты Совета депутатов Арзгирского муниципального округа Ставропольского края второго созыва по </w:t>
      </w:r>
      <w:proofErr w:type="spellStart"/>
      <w:r w:rsidRPr="00A6221A">
        <w:rPr>
          <w:sz w:val="20"/>
          <w:szCs w:val="20"/>
        </w:rPr>
        <w:t>многомандатному</w:t>
      </w:r>
      <w:proofErr w:type="spellEnd"/>
      <w:r w:rsidRPr="00A6221A">
        <w:rPr>
          <w:sz w:val="20"/>
          <w:szCs w:val="20"/>
        </w:rPr>
        <w:t xml:space="preserve"> избирательному округу № </w:t>
      </w:r>
      <w:r w:rsidRPr="00A6221A">
        <w:rPr>
          <w:sz w:val="20"/>
          <w:szCs w:val="20"/>
          <w:lang w:eastAsia="ru-RU"/>
        </w:rPr>
        <w:t>3</w:t>
      </w:r>
      <w:r w:rsidRPr="00A6221A">
        <w:rPr>
          <w:sz w:val="20"/>
          <w:szCs w:val="20"/>
        </w:rPr>
        <w:t xml:space="preserve"> </w:t>
      </w:r>
      <w:r w:rsidRPr="00A6221A">
        <w:rPr>
          <w:color w:val="000000"/>
          <w:sz w:val="20"/>
          <w:szCs w:val="20"/>
          <w:lang w:eastAsia="ru-RU"/>
        </w:rPr>
        <w:t>21</w:t>
      </w:r>
      <w:r w:rsidRPr="00A6221A">
        <w:rPr>
          <w:sz w:val="20"/>
          <w:szCs w:val="20"/>
        </w:rPr>
        <w:t xml:space="preserve"> июля 2025 года в                            </w:t>
      </w:r>
      <w:r w:rsidRPr="00A6221A">
        <w:rPr>
          <w:color w:val="000000"/>
          <w:sz w:val="20"/>
          <w:szCs w:val="20"/>
          <w:lang w:eastAsia="ru-RU"/>
        </w:rPr>
        <w:t>16</w:t>
      </w:r>
      <w:r w:rsidRPr="00A6221A">
        <w:rPr>
          <w:sz w:val="20"/>
          <w:szCs w:val="20"/>
        </w:rPr>
        <w:t xml:space="preserve"> часов </w:t>
      </w:r>
      <w:r w:rsidRPr="00A6221A">
        <w:rPr>
          <w:color w:val="000000"/>
          <w:sz w:val="20"/>
          <w:szCs w:val="20"/>
          <w:lang w:eastAsia="ru-RU"/>
        </w:rPr>
        <w:t>20</w:t>
      </w:r>
      <w:r w:rsidRPr="00A6221A">
        <w:rPr>
          <w:sz w:val="20"/>
          <w:szCs w:val="20"/>
        </w:rPr>
        <w:t xml:space="preserve"> минут.</w:t>
      </w:r>
    </w:p>
    <w:p w:rsidR="003729A5" w:rsidRPr="00A6221A" w:rsidRDefault="003729A5" w:rsidP="003729A5">
      <w:pPr>
        <w:ind w:right="3" w:firstLine="700"/>
        <w:jc w:val="both"/>
        <w:textAlignment w:val="baseline"/>
        <w:rPr>
          <w:sz w:val="20"/>
          <w:szCs w:val="20"/>
        </w:rPr>
      </w:pPr>
      <w:r w:rsidRPr="00A6221A">
        <w:rPr>
          <w:sz w:val="20"/>
          <w:szCs w:val="20"/>
        </w:rPr>
        <w:t xml:space="preserve">2. Выдать </w:t>
      </w:r>
      <w:proofErr w:type="spellStart"/>
      <w:r w:rsidRPr="00A6221A">
        <w:rPr>
          <w:sz w:val="20"/>
          <w:szCs w:val="20"/>
          <w:lang w:eastAsia="ru-RU"/>
        </w:rPr>
        <w:t>Муханиной</w:t>
      </w:r>
      <w:proofErr w:type="spellEnd"/>
      <w:r w:rsidRPr="00A6221A">
        <w:rPr>
          <w:sz w:val="20"/>
          <w:szCs w:val="20"/>
          <w:lang w:eastAsia="ru-RU"/>
        </w:rPr>
        <w:t xml:space="preserve"> Инне Владимировне</w:t>
      </w:r>
      <w:r w:rsidRPr="00A6221A">
        <w:rPr>
          <w:sz w:val="20"/>
          <w:szCs w:val="20"/>
        </w:rPr>
        <w:t xml:space="preserve"> удостоверение установленного образца о регистрации ее ка</w:t>
      </w:r>
      <w:r w:rsidRPr="00A6221A">
        <w:rPr>
          <w:sz w:val="20"/>
          <w:szCs w:val="20"/>
        </w:rPr>
        <w:t>н</w:t>
      </w:r>
      <w:r w:rsidRPr="00A6221A">
        <w:rPr>
          <w:sz w:val="20"/>
          <w:szCs w:val="20"/>
        </w:rPr>
        <w:t>дидатом</w:t>
      </w:r>
      <w:r w:rsidRPr="00A6221A">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A6221A">
        <w:rPr>
          <w:bCs/>
          <w:sz w:val="20"/>
          <w:szCs w:val="20"/>
        </w:rPr>
        <w:t>многомандатному</w:t>
      </w:r>
      <w:proofErr w:type="spellEnd"/>
      <w:r w:rsidRPr="00A6221A">
        <w:rPr>
          <w:bCs/>
          <w:sz w:val="20"/>
          <w:szCs w:val="20"/>
        </w:rPr>
        <w:t xml:space="preserve"> избирательному округу № 3.</w:t>
      </w:r>
    </w:p>
    <w:p w:rsidR="003729A5" w:rsidRPr="00A6221A" w:rsidRDefault="003729A5" w:rsidP="003729A5">
      <w:pPr>
        <w:tabs>
          <w:tab w:val="left" w:pos="0"/>
        </w:tabs>
        <w:ind w:firstLine="700"/>
        <w:jc w:val="both"/>
        <w:rPr>
          <w:sz w:val="20"/>
          <w:szCs w:val="20"/>
        </w:rPr>
      </w:pPr>
      <w:r w:rsidRPr="00A6221A">
        <w:rPr>
          <w:sz w:val="20"/>
          <w:szCs w:val="20"/>
        </w:rPr>
        <w:t>3.</w:t>
      </w:r>
      <w:proofErr w:type="gramStart"/>
      <w:r w:rsidRPr="00A6221A">
        <w:rPr>
          <w:sz w:val="20"/>
          <w:szCs w:val="20"/>
        </w:rPr>
        <w:t>Разместить</w:t>
      </w:r>
      <w:proofErr w:type="gramEnd"/>
      <w:r w:rsidRPr="00A6221A">
        <w:rPr>
          <w:sz w:val="20"/>
          <w:szCs w:val="20"/>
        </w:rPr>
        <w:t xml:space="preserve"> настоящее постановление </w:t>
      </w:r>
      <w:r w:rsidRPr="00A6221A">
        <w:rPr>
          <w:bCs/>
          <w:sz w:val="20"/>
          <w:szCs w:val="20"/>
        </w:rPr>
        <w:t>на странице территориальной избирательной комиссии Арзгирск</w:t>
      </w:r>
      <w:r w:rsidRPr="00A6221A">
        <w:rPr>
          <w:bCs/>
          <w:sz w:val="20"/>
          <w:szCs w:val="20"/>
        </w:rPr>
        <w:t>о</w:t>
      </w:r>
      <w:r w:rsidRPr="00A6221A">
        <w:rPr>
          <w:bCs/>
          <w:sz w:val="20"/>
          <w:szCs w:val="20"/>
        </w:rPr>
        <w:t>го района официального информационного сайта администрации Арзгирского муниципального округа Ставр</w:t>
      </w:r>
      <w:r w:rsidRPr="00A6221A">
        <w:rPr>
          <w:bCs/>
          <w:sz w:val="20"/>
          <w:szCs w:val="20"/>
        </w:rPr>
        <w:t>о</w:t>
      </w:r>
      <w:r w:rsidRPr="00A6221A">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729A5" w:rsidRPr="00A6221A" w:rsidRDefault="003729A5" w:rsidP="003729A5">
      <w:pPr>
        <w:ind w:firstLine="709"/>
        <w:jc w:val="both"/>
        <w:rPr>
          <w:sz w:val="20"/>
          <w:szCs w:val="20"/>
        </w:rPr>
      </w:pPr>
      <w:r w:rsidRPr="00A6221A">
        <w:rPr>
          <w:bCs/>
          <w:sz w:val="20"/>
          <w:szCs w:val="20"/>
        </w:rPr>
        <w:lastRenderedPageBreak/>
        <w:t xml:space="preserve">4. </w:t>
      </w:r>
      <w:r w:rsidRPr="00A6221A">
        <w:rPr>
          <w:sz w:val="20"/>
          <w:szCs w:val="20"/>
        </w:rPr>
        <w:t xml:space="preserve">Направить настоящее постановление не позднее </w:t>
      </w:r>
      <w:r w:rsidRPr="00A6221A">
        <w:rPr>
          <w:sz w:val="20"/>
          <w:szCs w:val="20"/>
          <w:lang w:eastAsia="ru-RU"/>
        </w:rPr>
        <w:t>22</w:t>
      </w:r>
      <w:r w:rsidRPr="00A6221A">
        <w:rPr>
          <w:sz w:val="20"/>
          <w:szCs w:val="20"/>
        </w:rPr>
        <w:t xml:space="preserve"> июля 2025 года в средства массовой информации для опубликования.</w:t>
      </w:r>
    </w:p>
    <w:p w:rsidR="003729A5" w:rsidRPr="00A6221A" w:rsidRDefault="003729A5" w:rsidP="003729A5">
      <w:pPr>
        <w:widowControl w:val="0"/>
        <w:spacing w:line="240" w:lineRule="exact"/>
        <w:ind w:firstLine="851"/>
        <w:jc w:val="both"/>
        <w:textAlignment w:val="baseline"/>
        <w:rPr>
          <w:sz w:val="20"/>
          <w:szCs w:val="20"/>
        </w:rPr>
      </w:pPr>
    </w:p>
    <w:p w:rsidR="003729A5" w:rsidRPr="00A6221A" w:rsidRDefault="003729A5" w:rsidP="003729A5">
      <w:pPr>
        <w:spacing w:line="283" w:lineRule="exact"/>
        <w:jc w:val="both"/>
        <w:rPr>
          <w:sz w:val="20"/>
          <w:szCs w:val="20"/>
        </w:rPr>
      </w:pPr>
      <w:r w:rsidRPr="00A6221A">
        <w:rPr>
          <w:sz w:val="20"/>
          <w:szCs w:val="20"/>
        </w:rPr>
        <w:t>Заместитель председател</w:t>
      </w:r>
      <w:r w:rsidRPr="00A6221A">
        <w:rPr>
          <w:sz w:val="20"/>
          <w:szCs w:val="20"/>
          <w:lang w:eastAsia="zh-CN"/>
        </w:rPr>
        <w:t>я</w:t>
      </w:r>
    </w:p>
    <w:p w:rsidR="003729A5" w:rsidRPr="00A6221A" w:rsidRDefault="003729A5" w:rsidP="003729A5">
      <w:pPr>
        <w:spacing w:line="283" w:lineRule="exact"/>
        <w:jc w:val="both"/>
        <w:rPr>
          <w:sz w:val="20"/>
          <w:szCs w:val="20"/>
        </w:rPr>
      </w:pPr>
      <w:r w:rsidRPr="00A6221A">
        <w:rPr>
          <w:sz w:val="20"/>
          <w:szCs w:val="20"/>
        </w:rPr>
        <w:t xml:space="preserve">территориальной избирательной </w:t>
      </w:r>
    </w:p>
    <w:p w:rsidR="003729A5" w:rsidRPr="00A6221A" w:rsidRDefault="003729A5" w:rsidP="003729A5">
      <w:pPr>
        <w:spacing w:line="283" w:lineRule="exact"/>
        <w:jc w:val="both"/>
        <w:rPr>
          <w:sz w:val="20"/>
          <w:szCs w:val="20"/>
        </w:rPr>
      </w:pPr>
      <w:r w:rsidRPr="00A6221A">
        <w:rPr>
          <w:sz w:val="20"/>
          <w:szCs w:val="20"/>
        </w:rPr>
        <w:t>комиссии Арзгирского района</w:t>
      </w:r>
      <w:r w:rsidRPr="00A6221A">
        <w:rPr>
          <w:sz w:val="20"/>
          <w:szCs w:val="20"/>
        </w:rPr>
        <w:tab/>
        <w:t xml:space="preserve"> </w:t>
      </w:r>
      <w:r w:rsidRPr="00A6221A">
        <w:rPr>
          <w:sz w:val="20"/>
          <w:szCs w:val="20"/>
        </w:rPr>
        <w:tab/>
        <w:t xml:space="preserve">                                </w:t>
      </w:r>
      <w:r w:rsidR="003A7B41" w:rsidRPr="003A7B41">
        <w:rPr>
          <w:sz w:val="20"/>
          <w:szCs w:val="20"/>
        </w:rPr>
        <w:t xml:space="preserve">                                </w:t>
      </w:r>
      <w:r w:rsidRPr="00A6221A">
        <w:rPr>
          <w:sz w:val="20"/>
          <w:szCs w:val="20"/>
        </w:rPr>
        <w:t xml:space="preserve">  </w:t>
      </w:r>
      <w:r w:rsidRPr="00A6221A">
        <w:rPr>
          <w:sz w:val="20"/>
          <w:szCs w:val="20"/>
          <w:lang w:eastAsia="zh-CN"/>
        </w:rPr>
        <w:t>В.Н. Шафорост</w:t>
      </w:r>
    </w:p>
    <w:p w:rsidR="003729A5" w:rsidRPr="00A6221A" w:rsidRDefault="003729A5" w:rsidP="003729A5">
      <w:pPr>
        <w:spacing w:line="283" w:lineRule="exact"/>
        <w:rPr>
          <w:sz w:val="20"/>
          <w:szCs w:val="20"/>
        </w:rPr>
      </w:pPr>
    </w:p>
    <w:p w:rsidR="003729A5" w:rsidRPr="00A6221A" w:rsidRDefault="003729A5" w:rsidP="003729A5">
      <w:pPr>
        <w:spacing w:line="283" w:lineRule="exact"/>
        <w:rPr>
          <w:sz w:val="20"/>
          <w:szCs w:val="20"/>
        </w:rPr>
      </w:pPr>
      <w:r w:rsidRPr="00A6221A">
        <w:rPr>
          <w:sz w:val="20"/>
          <w:szCs w:val="20"/>
        </w:rPr>
        <w:t xml:space="preserve">Секретарь </w:t>
      </w:r>
      <w:proofErr w:type="gramStart"/>
      <w:r w:rsidRPr="00A6221A">
        <w:rPr>
          <w:sz w:val="20"/>
          <w:szCs w:val="20"/>
        </w:rPr>
        <w:t>территориальной</w:t>
      </w:r>
      <w:proofErr w:type="gramEnd"/>
      <w:r w:rsidRPr="00A6221A">
        <w:rPr>
          <w:sz w:val="20"/>
          <w:szCs w:val="20"/>
        </w:rPr>
        <w:t xml:space="preserve"> </w:t>
      </w:r>
    </w:p>
    <w:p w:rsidR="003729A5" w:rsidRPr="00A6221A" w:rsidRDefault="003729A5" w:rsidP="003729A5">
      <w:pPr>
        <w:spacing w:line="283" w:lineRule="exact"/>
        <w:rPr>
          <w:sz w:val="20"/>
          <w:szCs w:val="20"/>
        </w:rPr>
      </w:pPr>
      <w:r w:rsidRPr="00A6221A">
        <w:rPr>
          <w:sz w:val="20"/>
          <w:szCs w:val="20"/>
        </w:rPr>
        <w:t xml:space="preserve">избирательной комиссии </w:t>
      </w:r>
    </w:p>
    <w:p w:rsidR="003729A5" w:rsidRPr="00A6221A" w:rsidRDefault="003729A5" w:rsidP="003729A5">
      <w:pPr>
        <w:tabs>
          <w:tab w:val="left" w:pos="709"/>
        </w:tabs>
        <w:spacing w:line="283" w:lineRule="exact"/>
        <w:jc w:val="both"/>
        <w:rPr>
          <w:color w:val="000000"/>
          <w:sz w:val="20"/>
          <w:szCs w:val="20"/>
        </w:rPr>
      </w:pPr>
      <w:r w:rsidRPr="00A6221A">
        <w:rPr>
          <w:color w:val="000000"/>
          <w:sz w:val="20"/>
          <w:szCs w:val="20"/>
          <w:lang w:eastAsia="ru-RU"/>
        </w:rPr>
        <w:t xml:space="preserve">Арзгирского района                                                             </w:t>
      </w:r>
      <w:r w:rsidR="003A7B41" w:rsidRPr="003A7B41">
        <w:rPr>
          <w:color w:val="000000"/>
          <w:sz w:val="20"/>
          <w:szCs w:val="20"/>
          <w:lang w:eastAsia="ru-RU"/>
        </w:rPr>
        <w:t xml:space="preserve">                               </w:t>
      </w:r>
      <w:r w:rsidRPr="00A6221A">
        <w:rPr>
          <w:color w:val="000000"/>
          <w:sz w:val="20"/>
          <w:szCs w:val="20"/>
          <w:lang w:eastAsia="ru-RU"/>
        </w:rPr>
        <w:t xml:space="preserve">           А.Н. Сологуб</w:t>
      </w:r>
    </w:p>
    <w:p w:rsidR="003729A5" w:rsidRPr="003A7B41" w:rsidRDefault="003729A5" w:rsidP="009D1A92">
      <w:pPr>
        <w:pStyle w:val="af1"/>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A6221A" w:rsidRDefault="003729A5" w:rsidP="003729A5">
      <w:pPr>
        <w:tabs>
          <w:tab w:val="left" w:pos="709"/>
        </w:tabs>
        <w:ind w:firstLine="708"/>
        <w:jc w:val="both"/>
        <w:rPr>
          <w:b/>
          <w:bCs/>
          <w:sz w:val="20"/>
          <w:szCs w:val="20"/>
        </w:rPr>
      </w:pPr>
    </w:p>
    <w:p w:rsidR="003729A5" w:rsidRPr="00A6221A" w:rsidRDefault="003729A5" w:rsidP="003729A5">
      <w:pPr>
        <w:tabs>
          <w:tab w:val="left" w:pos="709"/>
        </w:tabs>
        <w:jc w:val="both"/>
        <w:rPr>
          <w:sz w:val="20"/>
          <w:szCs w:val="20"/>
        </w:rPr>
      </w:pPr>
      <w:r w:rsidRPr="00A6221A">
        <w:rPr>
          <w:color w:val="000000"/>
          <w:sz w:val="20"/>
          <w:szCs w:val="20"/>
          <w:lang w:eastAsia="ru-RU"/>
        </w:rPr>
        <w:t>21 июля</w:t>
      </w:r>
      <w:r w:rsidRPr="00A6221A">
        <w:rPr>
          <w:color w:val="000000"/>
          <w:sz w:val="20"/>
          <w:szCs w:val="20"/>
        </w:rPr>
        <w:t xml:space="preserve"> 2025 г.                                    </w:t>
      </w:r>
      <w:r w:rsidR="003A7B41" w:rsidRPr="00D33CFF">
        <w:rPr>
          <w:color w:val="000000"/>
          <w:sz w:val="20"/>
          <w:szCs w:val="20"/>
        </w:rPr>
        <w:t xml:space="preserve">                                    </w:t>
      </w:r>
      <w:r w:rsidRPr="00A6221A">
        <w:rPr>
          <w:color w:val="000000"/>
          <w:sz w:val="20"/>
          <w:szCs w:val="20"/>
        </w:rPr>
        <w:t>с</w:t>
      </w:r>
      <w:proofErr w:type="gramStart"/>
      <w:r w:rsidRPr="00A6221A">
        <w:rPr>
          <w:color w:val="000000"/>
          <w:sz w:val="20"/>
          <w:szCs w:val="20"/>
        </w:rPr>
        <w:t>.А</w:t>
      </w:r>
      <w:proofErr w:type="gramEnd"/>
      <w:r w:rsidRPr="00A6221A">
        <w:rPr>
          <w:color w:val="000000"/>
          <w:sz w:val="20"/>
          <w:szCs w:val="20"/>
        </w:rPr>
        <w:t xml:space="preserve">рзгир                                   </w:t>
      </w:r>
      <w:r w:rsidR="003A7B41" w:rsidRPr="00D33CFF">
        <w:rPr>
          <w:color w:val="000000"/>
          <w:sz w:val="20"/>
          <w:szCs w:val="20"/>
        </w:rPr>
        <w:t xml:space="preserve">                    </w:t>
      </w:r>
      <w:r w:rsidRPr="00A6221A">
        <w:rPr>
          <w:color w:val="000000"/>
          <w:sz w:val="20"/>
          <w:szCs w:val="20"/>
        </w:rPr>
        <w:t xml:space="preserve">   № </w:t>
      </w:r>
      <w:r w:rsidRPr="00A6221A">
        <w:rPr>
          <w:color w:val="000000"/>
          <w:sz w:val="20"/>
          <w:szCs w:val="20"/>
          <w:lang w:eastAsia="ru-RU"/>
        </w:rPr>
        <w:t>70/272</w:t>
      </w:r>
    </w:p>
    <w:p w:rsidR="003729A5" w:rsidRPr="00A6221A" w:rsidRDefault="003729A5" w:rsidP="003729A5">
      <w:pPr>
        <w:tabs>
          <w:tab w:val="left" w:pos="709"/>
        </w:tabs>
        <w:ind w:firstLine="708"/>
        <w:jc w:val="both"/>
        <w:rPr>
          <w:sz w:val="20"/>
          <w:szCs w:val="20"/>
        </w:rPr>
      </w:pPr>
    </w:p>
    <w:p w:rsidR="003729A5" w:rsidRPr="00A6221A" w:rsidRDefault="003729A5" w:rsidP="003729A5">
      <w:pPr>
        <w:widowControl w:val="0"/>
        <w:spacing w:line="240" w:lineRule="exact"/>
        <w:ind w:firstLine="851"/>
        <w:jc w:val="both"/>
        <w:textAlignment w:val="baseline"/>
        <w:rPr>
          <w:sz w:val="20"/>
          <w:szCs w:val="20"/>
        </w:rPr>
      </w:pPr>
    </w:p>
    <w:p w:rsidR="003729A5" w:rsidRPr="00A6221A" w:rsidRDefault="003729A5" w:rsidP="003729A5">
      <w:pPr>
        <w:keepNext/>
        <w:spacing w:line="240" w:lineRule="exact"/>
        <w:jc w:val="both"/>
        <w:outlineLvl w:val="0"/>
        <w:rPr>
          <w:sz w:val="20"/>
          <w:szCs w:val="20"/>
        </w:rPr>
      </w:pPr>
      <w:r w:rsidRPr="00A6221A">
        <w:rPr>
          <w:bCs/>
          <w:kern w:val="2"/>
          <w:sz w:val="20"/>
          <w:szCs w:val="20"/>
        </w:rPr>
        <w:t xml:space="preserve">О регистрации </w:t>
      </w:r>
      <w:proofErr w:type="spellStart"/>
      <w:r w:rsidRPr="00A6221A">
        <w:rPr>
          <w:bCs/>
          <w:kern w:val="2"/>
          <w:sz w:val="20"/>
          <w:szCs w:val="20"/>
        </w:rPr>
        <w:t>С</w:t>
      </w:r>
      <w:r w:rsidRPr="00A6221A">
        <w:rPr>
          <w:bCs/>
          <w:kern w:val="2"/>
          <w:sz w:val="20"/>
          <w:szCs w:val="20"/>
          <w:lang w:eastAsia="ru-RU"/>
        </w:rPr>
        <w:t>апунцова</w:t>
      </w:r>
      <w:proofErr w:type="spellEnd"/>
      <w:r w:rsidRPr="00A6221A">
        <w:rPr>
          <w:bCs/>
          <w:kern w:val="2"/>
          <w:sz w:val="20"/>
          <w:szCs w:val="20"/>
          <w:lang w:eastAsia="ru-RU"/>
        </w:rPr>
        <w:t xml:space="preserve"> Андрея Владимировича</w:t>
      </w:r>
      <w:r w:rsidRPr="00A6221A">
        <w:rPr>
          <w:kern w:val="2"/>
          <w:sz w:val="20"/>
          <w:szCs w:val="20"/>
        </w:rPr>
        <w:t xml:space="preserve"> кандидатом в депутаты Совета депутатов Арзгирского муниц</w:t>
      </w:r>
      <w:r w:rsidRPr="00A6221A">
        <w:rPr>
          <w:kern w:val="2"/>
          <w:sz w:val="20"/>
          <w:szCs w:val="20"/>
        </w:rPr>
        <w:t>и</w:t>
      </w:r>
      <w:r w:rsidRPr="00A6221A">
        <w:rPr>
          <w:kern w:val="2"/>
          <w:sz w:val="20"/>
          <w:szCs w:val="20"/>
        </w:rPr>
        <w:t xml:space="preserve">пального округа Ставропольского края второго созыва </w:t>
      </w:r>
      <w:r w:rsidRPr="00A6221A">
        <w:rPr>
          <w:bCs/>
          <w:kern w:val="2"/>
          <w:sz w:val="20"/>
          <w:szCs w:val="20"/>
        </w:rPr>
        <w:t xml:space="preserve">по </w:t>
      </w:r>
      <w:proofErr w:type="spellStart"/>
      <w:r w:rsidRPr="00A6221A">
        <w:rPr>
          <w:bCs/>
          <w:kern w:val="2"/>
          <w:sz w:val="20"/>
          <w:szCs w:val="20"/>
        </w:rPr>
        <w:t>многомандатному</w:t>
      </w:r>
      <w:proofErr w:type="spellEnd"/>
      <w:r w:rsidRPr="00A6221A">
        <w:rPr>
          <w:bCs/>
          <w:kern w:val="2"/>
          <w:sz w:val="20"/>
          <w:szCs w:val="20"/>
        </w:rPr>
        <w:t xml:space="preserve"> избирательному округу № </w:t>
      </w:r>
      <w:r w:rsidRPr="00A6221A">
        <w:rPr>
          <w:bCs/>
          <w:kern w:val="2"/>
          <w:sz w:val="20"/>
          <w:szCs w:val="20"/>
          <w:lang w:eastAsia="ru-RU"/>
        </w:rPr>
        <w:t>3</w:t>
      </w:r>
    </w:p>
    <w:p w:rsidR="003729A5" w:rsidRPr="00A6221A" w:rsidRDefault="003729A5" w:rsidP="003729A5">
      <w:pPr>
        <w:widowControl w:val="0"/>
        <w:spacing w:line="240" w:lineRule="exact"/>
        <w:ind w:firstLine="851"/>
        <w:jc w:val="both"/>
        <w:textAlignment w:val="baseline"/>
        <w:rPr>
          <w:sz w:val="20"/>
          <w:szCs w:val="20"/>
        </w:rPr>
      </w:pPr>
    </w:p>
    <w:p w:rsidR="003729A5" w:rsidRPr="00A6221A" w:rsidRDefault="003729A5" w:rsidP="003729A5">
      <w:pPr>
        <w:keepNext/>
        <w:ind w:firstLine="697"/>
        <w:jc w:val="both"/>
        <w:outlineLvl w:val="0"/>
        <w:rPr>
          <w:bCs/>
          <w:kern w:val="2"/>
          <w:sz w:val="20"/>
          <w:szCs w:val="20"/>
        </w:rPr>
      </w:pPr>
      <w:proofErr w:type="gramStart"/>
      <w:r w:rsidRPr="00A6221A">
        <w:rPr>
          <w:bCs/>
          <w:kern w:val="2"/>
          <w:sz w:val="20"/>
          <w:szCs w:val="20"/>
        </w:rPr>
        <w:t xml:space="preserve">Проверив соответствие порядка выдвижения </w:t>
      </w:r>
      <w:proofErr w:type="spellStart"/>
      <w:r w:rsidRPr="00A6221A">
        <w:rPr>
          <w:bCs/>
          <w:kern w:val="2"/>
          <w:sz w:val="20"/>
          <w:szCs w:val="20"/>
          <w:lang w:eastAsia="ru-RU"/>
        </w:rPr>
        <w:t>Сапунцова</w:t>
      </w:r>
      <w:proofErr w:type="spellEnd"/>
      <w:r w:rsidRPr="00A6221A">
        <w:rPr>
          <w:bCs/>
          <w:kern w:val="2"/>
          <w:sz w:val="20"/>
          <w:szCs w:val="20"/>
          <w:lang w:eastAsia="ru-RU"/>
        </w:rPr>
        <w:t xml:space="preserve"> Андрея Владимировича</w:t>
      </w:r>
      <w:r w:rsidRPr="00A6221A">
        <w:rPr>
          <w:bCs/>
          <w:kern w:val="2"/>
          <w:sz w:val="20"/>
          <w:szCs w:val="20"/>
        </w:rPr>
        <w:t xml:space="preserve">, выдвинутой </w:t>
      </w:r>
      <w:r w:rsidRPr="00A6221A">
        <w:rPr>
          <w:bCs/>
          <w:kern w:val="2"/>
          <w:sz w:val="20"/>
          <w:szCs w:val="20"/>
          <w:lang w:eastAsia="ru-RU"/>
        </w:rPr>
        <w:t>избирател</w:t>
      </w:r>
      <w:r w:rsidRPr="00A6221A">
        <w:rPr>
          <w:bCs/>
          <w:kern w:val="2"/>
          <w:sz w:val="20"/>
          <w:szCs w:val="20"/>
          <w:lang w:eastAsia="ru-RU"/>
        </w:rPr>
        <w:t>ь</w:t>
      </w:r>
      <w:r w:rsidRPr="00A6221A">
        <w:rPr>
          <w:bCs/>
          <w:kern w:val="2"/>
          <w:sz w:val="20"/>
          <w:szCs w:val="20"/>
          <w:lang w:eastAsia="ru-RU"/>
        </w:rPr>
        <w:t>ным объединением Арзгирским местным отделением Всероссийской политической партии «ЕДИНАЯ РОССИЯ» в Ставропольском крае</w:t>
      </w:r>
      <w:r w:rsidRPr="00A6221A">
        <w:rPr>
          <w:bCs/>
          <w:kern w:val="2"/>
          <w:sz w:val="20"/>
          <w:szCs w:val="20"/>
        </w:rPr>
        <w:t xml:space="preserve"> кандидатом в депутаты Совета депутатов Арзгирского муниципального округа Ставропол</w:t>
      </w:r>
      <w:r w:rsidRPr="00A6221A">
        <w:rPr>
          <w:bCs/>
          <w:kern w:val="2"/>
          <w:sz w:val="20"/>
          <w:szCs w:val="20"/>
        </w:rPr>
        <w:t>ь</w:t>
      </w:r>
      <w:r w:rsidRPr="00A6221A">
        <w:rPr>
          <w:bCs/>
          <w:kern w:val="2"/>
          <w:sz w:val="20"/>
          <w:szCs w:val="20"/>
        </w:rPr>
        <w:t xml:space="preserve">ского края второго созыва по </w:t>
      </w:r>
      <w:proofErr w:type="spellStart"/>
      <w:r w:rsidRPr="00A6221A">
        <w:rPr>
          <w:bCs/>
          <w:kern w:val="2"/>
          <w:sz w:val="20"/>
          <w:szCs w:val="20"/>
        </w:rPr>
        <w:t>многомандатному</w:t>
      </w:r>
      <w:proofErr w:type="spellEnd"/>
      <w:r w:rsidRPr="00A6221A">
        <w:rPr>
          <w:bCs/>
          <w:kern w:val="2"/>
          <w:sz w:val="20"/>
          <w:szCs w:val="20"/>
        </w:rPr>
        <w:t xml:space="preserve"> избирательному округу № 3 требованиям Федерального закона «Об основных гарантиях избирательных прав и права на участие в референдуме граждан Российской Федерации», З</w:t>
      </w:r>
      <w:r w:rsidRPr="00A6221A">
        <w:rPr>
          <w:bCs/>
          <w:kern w:val="2"/>
          <w:sz w:val="20"/>
          <w:szCs w:val="20"/>
        </w:rPr>
        <w:t>а</w:t>
      </w:r>
      <w:r w:rsidRPr="00A6221A">
        <w:rPr>
          <w:bCs/>
          <w:kern w:val="2"/>
          <w:sz w:val="20"/>
          <w:szCs w:val="20"/>
        </w:rPr>
        <w:t>кона Ставропольского края «О выборах</w:t>
      </w:r>
      <w:proofErr w:type="gramEnd"/>
      <w:r w:rsidRPr="00A6221A">
        <w:rPr>
          <w:bCs/>
          <w:kern w:val="2"/>
          <w:sz w:val="20"/>
          <w:szCs w:val="20"/>
        </w:rPr>
        <w:t xml:space="preserve"> </w:t>
      </w:r>
      <w:proofErr w:type="gramStart"/>
      <w:r w:rsidRPr="00A6221A">
        <w:rPr>
          <w:bCs/>
          <w:kern w:val="2"/>
          <w:sz w:val="20"/>
          <w:szCs w:val="20"/>
        </w:rPr>
        <w:t>в органы местного самоуправления муниципальных образований Ставр</w:t>
      </w:r>
      <w:r w:rsidRPr="00A6221A">
        <w:rPr>
          <w:bCs/>
          <w:kern w:val="2"/>
          <w:sz w:val="20"/>
          <w:szCs w:val="20"/>
        </w:rPr>
        <w:t>о</w:t>
      </w:r>
      <w:r w:rsidRPr="00A6221A">
        <w:rPr>
          <w:bCs/>
          <w:kern w:val="2"/>
          <w:sz w:val="20"/>
          <w:szCs w:val="20"/>
        </w:rPr>
        <w:t>польского края» и необходимые для регистрации кандидата документы, в соответствии со статьей 6 Закона Ставр</w:t>
      </w:r>
      <w:r w:rsidRPr="00A6221A">
        <w:rPr>
          <w:bCs/>
          <w:kern w:val="2"/>
          <w:sz w:val="20"/>
          <w:szCs w:val="20"/>
        </w:rPr>
        <w:t>о</w:t>
      </w:r>
      <w:r w:rsidRPr="00A6221A">
        <w:rPr>
          <w:bCs/>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A6221A">
        <w:rPr>
          <w:bCs/>
          <w:kern w:val="2"/>
          <w:sz w:val="20"/>
          <w:szCs w:val="20"/>
        </w:rPr>
        <w:t>е</w:t>
      </w:r>
      <w:r w:rsidRPr="00A6221A">
        <w:rPr>
          <w:bCs/>
          <w:kern w:val="2"/>
          <w:sz w:val="20"/>
          <w:szCs w:val="20"/>
        </w:rPr>
        <w:t>рации», статьи 29 Закона Ставропольского края «О выборах в органы местного самоуправления</w:t>
      </w:r>
      <w:proofErr w:type="gramEnd"/>
      <w:r w:rsidRPr="00A6221A">
        <w:rPr>
          <w:bCs/>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A6221A">
        <w:rPr>
          <w:bCs/>
          <w:kern w:val="2"/>
          <w:sz w:val="20"/>
          <w:szCs w:val="20"/>
        </w:rPr>
        <w:t>й</w:t>
      </w:r>
      <w:r w:rsidRPr="00A6221A">
        <w:rPr>
          <w:bCs/>
          <w:kern w:val="2"/>
          <w:sz w:val="20"/>
          <w:szCs w:val="20"/>
        </w:rPr>
        <w:t xml:space="preserve">она от </w:t>
      </w:r>
      <w:r w:rsidRPr="00A6221A">
        <w:rPr>
          <w:bCs/>
          <w:color w:val="000000"/>
          <w:kern w:val="2"/>
          <w:sz w:val="20"/>
          <w:szCs w:val="20"/>
          <w:lang w:eastAsia="zh-CN"/>
        </w:rPr>
        <w:t>21.06.2025г. №64/193</w:t>
      </w:r>
      <w:r w:rsidRPr="00A6221A">
        <w:rPr>
          <w:bCs/>
          <w:kern w:val="2"/>
          <w:sz w:val="20"/>
          <w:szCs w:val="20"/>
        </w:rPr>
        <w:t xml:space="preserve"> «О возложении полномочий окружных избирательных комиссий на территориальную избирательную комиссию Арзгирского района», территориальная избирательная комиссия Арзгирского района  </w:t>
      </w:r>
    </w:p>
    <w:p w:rsidR="003729A5" w:rsidRPr="00A6221A" w:rsidRDefault="003729A5" w:rsidP="003729A5">
      <w:pPr>
        <w:jc w:val="both"/>
        <w:rPr>
          <w:sz w:val="20"/>
          <w:szCs w:val="20"/>
        </w:rPr>
      </w:pPr>
    </w:p>
    <w:p w:rsidR="003729A5" w:rsidRPr="00A6221A" w:rsidRDefault="003729A5" w:rsidP="003729A5">
      <w:pPr>
        <w:jc w:val="both"/>
        <w:rPr>
          <w:sz w:val="20"/>
          <w:szCs w:val="20"/>
        </w:rPr>
      </w:pPr>
      <w:r w:rsidRPr="00A6221A">
        <w:rPr>
          <w:sz w:val="20"/>
          <w:szCs w:val="20"/>
        </w:rPr>
        <w:t xml:space="preserve">ПОСТАНОВЛЯЕТ: </w:t>
      </w:r>
    </w:p>
    <w:p w:rsidR="003729A5" w:rsidRPr="00A6221A" w:rsidRDefault="003729A5" w:rsidP="003729A5">
      <w:pPr>
        <w:jc w:val="both"/>
        <w:rPr>
          <w:sz w:val="20"/>
          <w:szCs w:val="20"/>
        </w:rPr>
      </w:pPr>
    </w:p>
    <w:p w:rsidR="003729A5" w:rsidRPr="00A6221A" w:rsidRDefault="003729A5" w:rsidP="003729A5">
      <w:pPr>
        <w:ind w:right="3" w:firstLine="700"/>
        <w:jc w:val="both"/>
        <w:textAlignment w:val="baseline"/>
        <w:rPr>
          <w:b/>
          <w:bCs/>
          <w:sz w:val="20"/>
          <w:szCs w:val="20"/>
        </w:rPr>
      </w:pPr>
      <w:r w:rsidRPr="00A6221A">
        <w:rPr>
          <w:sz w:val="20"/>
          <w:szCs w:val="20"/>
        </w:rPr>
        <w:t xml:space="preserve">1. </w:t>
      </w:r>
      <w:proofErr w:type="gramStart"/>
      <w:r w:rsidRPr="00A6221A">
        <w:rPr>
          <w:sz w:val="20"/>
          <w:szCs w:val="20"/>
        </w:rPr>
        <w:t xml:space="preserve">Зарегистрировать </w:t>
      </w:r>
      <w:proofErr w:type="spellStart"/>
      <w:r w:rsidRPr="00A6221A">
        <w:rPr>
          <w:bCs/>
          <w:kern w:val="2"/>
          <w:sz w:val="20"/>
          <w:szCs w:val="20"/>
          <w:lang w:eastAsia="ru-RU"/>
        </w:rPr>
        <w:t>Сапунцова</w:t>
      </w:r>
      <w:proofErr w:type="spellEnd"/>
      <w:r w:rsidRPr="00A6221A">
        <w:rPr>
          <w:bCs/>
          <w:kern w:val="2"/>
          <w:sz w:val="20"/>
          <w:szCs w:val="20"/>
          <w:lang w:eastAsia="ru-RU"/>
        </w:rPr>
        <w:t xml:space="preserve"> Андрея Владимировича</w:t>
      </w:r>
      <w:r w:rsidRPr="00A6221A">
        <w:rPr>
          <w:sz w:val="20"/>
          <w:szCs w:val="20"/>
        </w:rPr>
        <w:t>, 19</w:t>
      </w:r>
      <w:r w:rsidRPr="00A6221A">
        <w:rPr>
          <w:color w:val="000000"/>
          <w:sz w:val="20"/>
          <w:szCs w:val="20"/>
          <w:lang w:eastAsia="ru-RU"/>
        </w:rPr>
        <w:t>72</w:t>
      </w:r>
      <w:r w:rsidRPr="00A6221A">
        <w:rPr>
          <w:sz w:val="20"/>
          <w:szCs w:val="20"/>
        </w:rPr>
        <w:t xml:space="preserve"> года рождения, проживающ</w:t>
      </w:r>
      <w:r w:rsidRPr="00A6221A">
        <w:rPr>
          <w:sz w:val="20"/>
          <w:szCs w:val="20"/>
          <w:lang w:eastAsia="ru-RU"/>
        </w:rPr>
        <w:t>его</w:t>
      </w:r>
      <w:r w:rsidRPr="00A6221A">
        <w:rPr>
          <w:sz w:val="20"/>
          <w:szCs w:val="20"/>
        </w:rPr>
        <w:t xml:space="preserve"> в поселке Ч</w:t>
      </w:r>
      <w:r w:rsidRPr="00A6221A">
        <w:rPr>
          <w:sz w:val="20"/>
          <w:szCs w:val="20"/>
        </w:rPr>
        <w:t>о</w:t>
      </w:r>
      <w:r w:rsidRPr="00A6221A">
        <w:rPr>
          <w:sz w:val="20"/>
          <w:szCs w:val="20"/>
        </w:rPr>
        <w:t xml:space="preserve">грайский, Арзгирского района, Ставропольского края, образование высшее, </w:t>
      </w:r>
      <w:r w:rsidRPr="00A6221A">
        <w:rPr>
          <w:sz w:val="20"/>
          <w:szCs w:val="20"/>
          <w:lang w:eastAsia="ru-RU"/>
        </w:rPr>
        <w:t>работающего методистом по спорту МКУ «Центр культуры, досуга и спорта» поселка Чограйский Арзгирского района Ставропольского края</w:t>
      </w:r>
      <w:r w:rsidRPr="00A6221A">
        <w:rPr>
          <w:sz w:val="20"/>
          <w:szCs w:val="20"/>
        </w:rPr>
        <w:t>, члена Всероссийской политической партии «ЕДИНАЯ РОССИЯ», выдвинут</w:t>
      </w:r>
      <w:r w:rsidRPr="00A6221A">
        <w:rPr>
          <w:color w:val="000000"/>
          <w:sz w:val="20"/>
          <w:szCs w:val="20"/>
          <w:lang w:eastAsia="ru-RU"/>
        </w:rPr>
        <w:t>ого</w:t>
      </w:r>
      <w:r w:rsidRPr="00A6221A">
        <w:rPr>
          <w:sz w:val="20"/>
          <w:szCs w:val="20"/>
        </w:rPr>
        <w:t xml:space="preserve"> избирательным объединением Арзги</w:t>
      </w:r>
      <w:r w:rsidRPr="00A6221A">
        <w:rPr>
          <w:sz w:val="20"/>
          <w:szCs w:val="20"/>
        </w:rPr>
        <w:t>р</w:t>
      </w:r>
      <w:r w:rsidRPr="00A6221A">
        <w:rPr>
          <w:sz w:val="20"/>
          <w:szCs w:val="20"/>
        </w:rPr>
        <w:t>ским местным отделением Всероссийской политической партии «ЕДИНАЯ РОССИЯ» в Ставропольском крае, кандидатом в депутаты Совета депутатов Арзгирского муниципального</w:t>
      </w:r>
      <w:proofErr w:type="gramEnd"/>
      <w:r w:rsidRPr="00A6221A">
        <w:rPr>
          <w:sz w:val="20"/>
          <w:szCs w:val="20"/>
        </w:rPr>
        <w:t xml:space="preserve"> округа Ставропольского края второго с</w:t>
      </w:r>
      <w:r w:rsidRPr="00A6221A">
        <w:rPr>
          <w:sz w:val="20"/>
          <w:szCs w:val="20"/>
        </w:rPr>
        <w:t>о</w:t>
      </w:r>
      <w:r w:rsidRPr="00A6221A">
        <w:rPr>
          <w:sz w:val="20"/>
          <w:szCs w:val="20"/>
        </w:rPr>
        <w:t xml:space="preserve">зыва по </w:t>
      </w:r>
      <w:proofErr w:type="spellStart"/>
      <w:r w:rsidRPr="00A6221A">
        <w:rPr>
          <w:sz w:val="20"/>
          <w:szCs w:val="20"/>
        </w:rPr>
        <w:t>многомандатному</w:t>
      </w:r>
      <w:proofErr w:type="spellEnd"/>
      <w:r w:rsidRPr="00A6221A">
        <w:rPr>
          <w:sz w:val="20"/>
          <w:szCs w:val="20"/>
        </w:rPr>
        <w:t xml:space="preserve"> избирательному округу № </w:t>
      </w:r>
      <w:r w:rsidRPr="00A6221A">
        <w:rPr>
          <w:sz w:val="20"/>
          <w:szCs w:val="20"/>
          <w:lang w:eastAsia="ru-RU"/>
        </w:rPr>
        <w:t>3</w:t>
      </w:r>
      <w:r w:rsidRPr="00A6221A">
        <w:rPr>
          <w:sz w:val="20"/>
          <w:szCs w:val="20"/>
        </w:rPr>
        <w:t xml:space="preserve"> </w:t>
      </w:r>
      <w:r w:rsidRPr="00A6221A">
        <w:rPr>
          <w:color w:val="000000"/>
          <w:sz w:val="20"/>
          <w:szCs w:val="20"/>
          <w:lang w:eastAsia="ru-RU"/>
        </w:rPr>
        <w:t>21</w:t>
      </w:r>
      <w:r w:rsidRPr="00A6221A">
        <w:rPr>
          <w:sz w:val="20"/>
          <w:szCs w:val="20"/>
        </w:rPr>
        <w:t xml:space="preserve"> июля 2025 года в </w:t>
      </w:r>
      <w:r w:rsidRPr="00A6221A">
        <w:rPr>
          <w:color w:val="000000"/>
          <w:sz w:val="20"/>
          <w:szCs w:val="20"/>
          <w:lang w:eastAsia="ru-RU"/>
        </w:rPr>
        <w:t>16</w:t>
      </w:r>
      <w:r w:rsidRPr="00A6221A">
        <w:rPr>
          <w:sz w:val="20"/>
          <w:szCs w:val="20"/>
        </w:rPr>
        <w:t xml:space="preserve"> часов </w:t>
      </w:r>
      <w:r w:rsidRPr="00A6221A">
        <w:rPr>
          <w:color w:val="000000"/>
          <w:sz w:val="20"/>
          <w:szCs w:val="20"/>
          <w:lang w:eastAsia="ru-RU"/>
        </w:rPr>
        <w:t>25</w:t>
      </w:r>
      <w:r w:rsidRPr="00A6221A">
        <w:rPr>
          <w:sz w:val="20"/>
          <w:szCs w:val="20"/>
        </w:rPr>
        <w:t xml:space="preserve"> минут.</w:t>
      </w:r>
    </w:p>
    <w:p w:rsidR="003729A5" w:rsidRPr="00A6221A" w:rsidRDefault="003729A5" w:rsidP="003729A5">
      <w:pPr>
        <w:ind w:right="3" w:firstLine="700"/>
        <w:jc w:val="both"/>
        <w:textAlignment w:val="baseline"/>
        <w:rPr>
          <w:sz w:val="20"/>
          <w:szCs w:val="20"/>
        </w:rPr>
      </w:pPr>
      <w:r w:rsidRPr="00A6221A">
        <w:rPr>
          <w:sz w:val="20"/>
          <w:szCs w:val="20"/>
        </w:rPr>
        <w:t xml:space="preserve">2. Выдать </w:t>
      </w:r>
      <w:proofErr w:type="spellStart"/>
      <w:r w:rsidRPr="00A6221A">
        <w:rPr>
          <w:sz w:val="20"/>
          <w:szCs w:val="20"/>
          <w:lang w:eastAsia="ru-RU"/>
        </w:rPr>
        <w:t>Сапунцову</w:t>
      </w:r>
      <w:proofErr w:type="spellEnd"/>
      <w:r w:rsidRPr="00A6221A">
        <w:rPr>
          <w:sz w:val="20"/>
          <w:szCs w:val="20"/>
          <w:lang w:eastAsia="ru-RU"/>
        </w:rPr>
        <w:t xml:space="preserve"> Андрею Владимировичу</w:t>
      </w:r>
      <w:r w:rsidRPr="00A6221A">
        <w:rPr>
          <w:sz w:val="20"/>
          <w:szCs w:val="20"/>
        </w:rPr>
        <w:t xml:space="preserve"> удостоверение установленного образца о регистрации </w:t>
      </w:r>
      <w:r w:rsidRPr="00A6221A">
        <w:rPr>
          <w:sz w:val="20"/>
          <w:szCs w:val="20"/>
          <w:lang w:eastAsia="ru-RU"/>
        </w:rPr>
        <w:t>его</w:t>
      </w:r>
      <w:r w:rsidRPr="00A6221A">
        <w:rPr>
          <w:sz w:val="20"/>
          <w:szCs w:val="20"/>
        </w:rPr>
        <w:t xml:space="preserve"> кандидатом</w:t>
      </w:r>
      <w:r w:rsidRPr="00A6221A">
        <w:rPr>
          <w:bCs/>
          <w:sz w:val="20"/>
          <w:szCs w:val="20"/>
        </w:rPr>
        <w:t xml:space="preserve"> в депутаты Совета депутатов Арзгирского муниципального округа Ставропольского края второго с</w:t>
      </w:r>
      <w:r w:rsidRPr="00A6221A">
        <w:rPr>
          <w:bCs/>
          <w:sz w:val="20"/>
          <w:szCs w:val="20"/>
        </w:rPr>
        <w:t>о</w:t>
      </w:r>
      <w:r w:rsidRPr="00A6221A">
        <w:rPr>
          <w:bCs/>
          <w:sz w:val="20"/>
          <w:szCs w:val="20"/>
        </w:rPr>
        <w:t xml:space="preserve">зыва </w:t>
      </w:r>
      <w:proofErr w:type="spellStart"/>
      <w:r w:rsidRPr="00A6221A">
        <w:rPr>
          <w:bCs/>
          <w:sz w:val="20"/>
          <w:szCs w:val="20"/>
        </w:rPr>
        <w:t>многомандатному</w:t>
      </w:r>
      <w:proofErr w:type="spellEnd"/>
      <w:r w:rsidRPr="00A6221A">
        <w:rPr>
          <w:bCs/>
          <w:sz w:val="20"/>
          <w:szCs w:val="20"/>
        </w:rPr>
        <w:t xml:space="preserve"> избирательному округу № 3.</w:t>
      </w:r>
    </w:p>
    <w:p w:rsidR="003729A5" w:rsidRPr="00A6221A" w:rsidRDefault="003729A5" w:rsidP="003729A5">
      <w:pPr>
        <w:tabs>
          <w:tab w:val="left" w:pos="0"/>
        </w:tabs>
        <w:ind w:firstLine="700"/>
        <w:jc w:val="both"/>
        <w:rPr>
          <w:sz w:val="20"/>
          <w:szCs w:val="20"/>
        </w:rPr>
      </w:pPr>
      <w:r w:rsidRPr="00A6221A">
        <w:rPr>
          <w:sz w:val="20"/>
          <w:szCs w:val="20"/>
        </w:rPr>
        <w:t>3.</w:t>
      </w:r>
      <w:proofErr w:type="gramStart"/>
      <w:r w:rsidRPr="00A6221A">
        <w:rPr>
          <w:sz w:val="20"/>
          <w:szCs w:val="20"/>
        </w:rPr>
        <w:t>Разместить</w:t>
      </w:r>
      <w:proofErr w:type="gramEnd"/>
      <w:r w:rsidRPr="00A6221A">
        <w:rPr>
          <w:sz w:val="20"/>
          <w:szCs w:val="20"/>
        </w:rPr>
        <w:t xml:space="preserve"> настоящее постановление </w:t>
      </w:r>
      <w:r w:rsidRPr="00A6221A">
        <w:rPr>
          <w:bCs/>
          <w:sz w:val="20"/>
          <w:szCs w:val="20"/>
        </w:rPr>
        <w:t>на странице территориальной избирательной комиссии Арзгирск</w:t>
      </w:r>
      <w:r w:rsidRPr="00A6221A">
        <w:rPr>
          <w:bCs/>
          <w:sz w:val="20"/>
          <w:szCs w:val="20"/>
        </w:rPr>
        <w:t>о</w:t>
      </w:r>
      <w:r w:rsidRPr="00A6221A">
        <w:rPr>
          <w:bCs/>
          <w:sz w:val="20"/>
          <w:szCs w:val="20"/>
        </w:rPr>
        <w:t>го района официального информационного сайта администрации Арзгирского муниципального округа Ставр</w:t>
      </w:r>
      <w:r w:rsidRPr="00A6221A">
        <w:rPr>
          <w:bCs/>
          <w:sz w:val="20"/>
          <w:szCs w:val="20"/>
        </w:rPr>
        <w:t>о</w:t>
      </w:r>
      <w:r w:rsidRPr="00A6221A">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729A5" w:rsidRPr="00A6221A" w:rsidRDefault="003729A5" w:rsidP="003729A5">
      <w:pPr>
        <w:ind w:firstLine="709"/>
        <w:jc w:val="both"/>
        <w:rPr>
          <w:sz w:val="20"/>
          <w:szCs w:val="20"/>
        </w:rPr>
      </w:pPr>
      <w:r w:rsidRPr="00A6221A">
        <w:rPr>
          <w:bCs/>
          <w:sz w:val="20"/>
          <w:szCs w:val="20"/>
        </w:rPr>
        <w:lastRenderedPageBreak/>
        <w:t xml:space="preserve">4. </w:t>
      </w:r>
      <w:r w:rsidRPr="00A6221A">
        <w:rPr>
          <w:sz w:val="20"/>
          <w:szCs w:val="20"/>
        </w:rPr>
        <w:t xml:space="preserve">Направить настоящее постановление не позднее </w:t>
      </w:r>
      <w:r w:rsidRPr="00A6221A">
        <w:rPr>
          <w:sz w:val="20"/>
          <w:szCs w:val="20"/>
          <w:lang w:eastAsia="ru-RU"/>
        </w:rPr>
        <w:t>22</w:t>
      </w:r>
      <w:r w:rsidRPr="00A6221A">
        <w:rPr>
          <w:sz w:val="20"/>
          <w:szCs w:val="20"/>
        </w:rPr>
        <w:t xml:space="preserve"> июля 2025 года в средства массовой информации для опубликования.</w:t>
      </w:r>
    </w:p>
    <w:p w:rsidR="003729A5" w:rsidRPr="00A6221A" w:rsidRDefault="003729A5" w:rsidP="003729A5">
      <w:pPr>
        <w:widowControl w:val="0"/>
        <w:spacing w:line="240" w:lineRule="exact"/>
        <w:ind w:firstLine="851"/>
        <w:jc w:val="both"/>
        <w:textAlignment w:val="baseline"/>
        <w:rPr>
          <w:sz w:val="20"/>
          <w:szCs w:val="20"/>
        </w:rPr>
      </w:pPr>
    </w:p>
    <w:p w:rsidR="003729A5" w:rsidRPr="00A6221A" w:rsidRDefault="003729A5" w:rsidP="003729A5">
      <w:pPr>
        <w:spacing w:line="283" w:lineRule="exact"/>
        <w:jc w:val="both"/>
        <w:rPr>
          <w:sz w:val="20"/>
          <w:szCs w:val="20"/>
        </w:rPr>
      </w:pPr>
      <w:r w:rsidRPr="00A6221A">
        <w:rPr>
          <w:sz w:val="20"/>
          <w:szCs w:val="20"/>
        </w:rPr>
        <w:t>Заместитель председател</w:t>
      </w:r>
      <w:r w:rsidRPr="00A6221A">
        <w:rPr>
          <w:sz w:val="20"/>
          <w:szCs w:val="20"/>
          <w:lang w:eastAsia="zh-CN"/>
        </w:rPr>
        <w:t>я</w:t>
      </w:r>
    </w:p>
    <w:p w:rsidR="003729A5" w:rsidRPr="00A6221A" w:rsidRDefault="003729A5" w:rsidP="003729A5">
      <w:pPr>
        <w:spacing w:line="283" w:lineRule="exact"/>
        <w:jc w:val="both"/>
        <w:rPr>
          <w:sz w:val="20"/>
          <w:szCs w:val="20"/>
        </w:rPr>
      </w:pPr>
      <w:r w:rsidRPr="00A6221A">
        <w:rPr>
          <w:sz w:val="20"/>
          <w:szCs w:val="20"/>
        </w:rPr>
        <w:t xml:space="preserve">территориальной избирательной </w:t>
      </w:r>
    </w:p>
    <w:p w:rsidR="003729A5" w:rsidRPr="00A6221A" w:rsidRDefault="003729A5" w:rsidP="003729A5">
      <w:pPr>
        <w:spacing w:line="283" w:lineRule="exact"/>
        <w:jc w:val="both"/>
        <w:rPr>
          <w:sz w:val="20"/>
          <w:szCs w:val="20"/>
        </w:rPr>
      </w:pPr>
      <w:r w:rsidRPr="00A6221A">
        <w:rPr>
          <w:sz w:val="20"/>
          <w:szCs w:val="20"/>
        </w:rPr>
        <w:t>комиссии Арзгирского района</w:t>
      </w:r>
      <w:r w:rsidRPr="00A6221A">
        <w:rPr>
          <w:sz w:val="20"/>
          <w:szCs w:val="20"/>
        </w:rPr>
        <w:tab/>
        <w:t xml:space="preserve"> </w:t>
      </w:r>
      <w:r w:rsidRPr="00A6221A">
        <w:rPr>
          <w:sz w:val="20"/>
          <w:szCs w:val="20"/>
        </w:rPr>
        <w:tab/>
        <w:t xml:space="preserve">                             </w:t>
      </w:r>
      <w:r w:rsidR="003A7B41" w:rsidRPr="003A7B41">
        <w:rPr>
          <w:sz w:val="20"/>
          <w:szCs w:val="20"/>
        </w:rPr>
        <w:t xml:space="preserve">                          </w:t>
      </w:r>
      <w:r w:rsidRPr="00A6221A">
        <w:rPr>
          <w:sz w:val="20"/>
          <w:szCs w:val="20"/>
        </w:rPr>
        <w:t xml:space="preserve">     </w:t>
      </w:r>
      <w:r w:rsidRPr="00A6221A">
        <w:rPr>
          <w:sz w:val="20"/>
          <w:szCs w:val="20"/>
          <w:lang w:eastAsia="zh-CN"/>
        </w:rPr>
        <w:t>В.Н. Шафорост</w:t>
      </w:r>
    </w:p>
    <w:p w:rsidR="003729A5" w:rsidRPr="00A6221A" w:rsidRDefault="003729A5" w:rsidP="003729A5">
      <w:pPr>
        <w:spacing w:line="283" w:lineRule="exact"/>
        <w:jc w:val="both"/>
        <w:rPr>
          <w:sz w:val="20"/>
          <w:szCs w:val="20"/>
        </w:rPr>
      </w:pPr>
    </w:p>
    <w:p w:rsidR="003729A5" w:rsidRPr="00A6221A" w:rsidRDefault="003729A5" w:rsidP="003729A5">
      <w:pPr>
        <w:spacing w:line="283" w:lineRule="exact"/>
        <w:rPr>
          <w:sz w:val="20"/>
          <w:szCs w:val="20"/>
        </w:rPr>
      </w:pPr>
      <w:r w:rsidRPr="00A6221A">
        <w:rPr>
          <w:sz w:val="20"/>
          <w:szCs w:val="20"/>
        </w:rPr>
        <w:t xml:space="preserve">Секретарь </w:t>
      </w:r>
      <w:proofErr w:type="gramStart"/>
      <w:r w:rsidRPr="00A6221A">
        <w:rPr>
          <w:sz w:val="20"/>
          <w:szCs w:val="20"/>
        </w:rPr>
        <w:t>территориальной</w:t>
      </w:r>
      <w:proofErr w:type="gramEnd"/>
      <w:r w:rsidRPr="00A6221A">
        <w:rPr>
          <w:sz w:val="20"/>
          <w:szCs w:val="20"/>
        </w:rPr>
        <w:t xml:space="preserve"> </w:t>
      </w:r>
    </w:p>
    <w:p w:rsidR="003729A5" w:rsidRPr="00A6221A" w:rsidRDefault="003729A5" w:rsidP="003729A5">
      <w:pPr>
        <w:spacing w:line="283" w:lineRule="exact"/>
        <w:rPr>
          <w:sz w:val="20"/>
          <w:szCs w:val="20"/>
        </w:rPr>
      </w:pPr>
      <w:r w:rsidRPr="00A6221A">
        <w:rPr>
          <w:sz w:val="20"/>
          <w:szCs w:val="20"/>
        </w:rPr>
        <w:t xml:space="preserve">избирательной комиссии </w:t>
      </w:r>
    </w:p>
    <w:p w:rsidR="003729A5" w:rsidRPr="00A6221A" w:rsidRDefault="003729A5" w:rsidP="003729A5">
      <w:pPr>
        <w:tabs>
          <w:tab w:val="left" w:pos="709"/>
        </w:tabs>
        <w:spacing w:line="283" w:lineRule="exact"/>
        <w:jc w:val="both"/>
        <w:rPr>
          <w:color w:val="000000"/>
          <w:sz w:val="20"/>
          <w:szCs w:val="20"/>
        </w:rPr>
      </w:pPr>
      <w:r w:rsidRPr="00A6221A">
        <w:rPr>
          <w:color w:val="000000"/>
          <w:sz w:val="20"/>
          <w:szCs w:val="20"/>
          <w:lang w:eastAsia="ru-RU"/>
        </w:rPr>
        <w:t xml:space="preserve">Арзгирского района                                                                        </w:t>
      </w:r>
      <w:r w:rsidR="003A7B41" w:rsidRPr="003A7B41">
        <w:rPr>
          <w:color w:val="000000"/>
          <w:sz w:val="20"/>
          <w:szCs w:val="20"/>
          <w:lang w:eastAsia="ru-RU"/>
        </w:rPr>
        <w:t xml:space="preserve">                       </w:t>
      </w:r>
      <w:r w:rsidRPr="00A6221A">
        <w:rPr>
          <w:color w:val="000000"/>
          <w:sz w:val="20"/>
          <w:szCs w:val="20"/>
          <w:lang w:eastAsia="ru-RU"/>
        </w:rPr>
        <w:t xml:space="preserve"> А.Н. Сологуб</w:t>
      </w:r>
    </w:p>
    <w:p w:rsidR="003729A5" w:rsidRPr="003A7B41" w:rsidRDefault="003729A5" w:rsidP="009D1A92">
      <w:pPr>
        <w:pStyle w:val="af1"/>
        <w:rPr>
          <w:sz w:val="20"/>
          <w:szCs w:val="20"/>
        </w:rPr>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1D6256" w:rsidRDefault="003729A5" w:rsidP="003729A5">
      <w:pPr>
        <w:tabs>
          <w:tab w:val="left" w:pos="709"/>
        </w:tabs>
        <w:ind w:firstLine="708"/>
        <w:jc w:val="both"/>
        <w:rPr>
          <w:b/>
          <w:bCs/>
          <w:sz w:val="20"/>
          <w:szCs w:val="20"/>
        </w:rPr>
      </w:pPr>
    </w:p>
    <w:p w:rsidR="003729A5" w:rsidRPr="001D6256" w:rsidRDefault="003729A5" w:rsidP="003729A5">
      <w:pPr>
        <w:tabs>
          <w:tab w:val="left" w:pos="709"/>
        </w:tabs>
        <w:jc w:val="both"/>
        <w:rPr>
          <w:sz w:val="20"/>
          <w:szCs w:val="20"/>
        </w:rPr>
      </w:pPr>
      <w:r w:rsidRPr="001D6256">
        <w:rPr>
          <w:color w:val="000000"/>
          <w:sz w:val="20"/>
          <w:szCs w:val="20"/>
          <w:lang w:eastAsia="ru-RU"/>
        </w:rPr>
        <w:t>21 июля</w:t>
      </w:r>
      <w:r w:rsidRPr="001D6256">
        <w:rPr>
          <w:color w:val="000000"/>
          <w:sz w:val="20"/>
          <w:szCs w:val="20"/>
        </w:rPr>
        <w:t xml:space="preserve"> 2025 г.                                </w:t>
      </w:r>
      <w:r w:rsidR="003A7B41" w:rsidRPr="00D33CFF">
        <w:rPr>
          <w:color w:val="000000"/>
          <w:sz w:val="20"/>
          <w:szCs w:val="20"/>
        </w:rPr>
        <w:t xml:space="preserve">                                     </w:t>
      </w:r>
      <w:r w:rsidRPr="001D6256">
        <w:rPr>
          <w:color w:val="000000"/>
          <w:sz w:val="20"/>
          <w:szCs w:val="20"/>
        </w:rPr>
        <w:t xml:space="preserve">    с</w:t>
      </w:r>
      <w:proofErr w:type="gramStart"/>
      <w:r w:rsidRPr="001D6256">
        <w:rPr>
          <w:color w:val="000000"/>
          <w:sz w:val="20"/>
          <w:szCs w:val="20"/>
        </w:rPr>
        <w:t>.А</w:t>
      </w:r>
      <w:proofErr w:type="gramEnd"/>
      <w:r w:rsidRPr="001D6256">
        <w:rPr>
          <w:color w:val="000000"/>
          <w:sz w:val="20"/>
          <w:szCs w:val="20"/>
        </w:rPr>
        <w:t xml:space="preserve">рзгир                                      </w:t>
      </w:r>
      <w:r w:rsidR="003A7B41" w:rsidRPr="00D33CFF">
        <w:rPr>
          <w:color w:val="000000"/>
          <w:sz w:val="20"/>
          <w:szCs w:val="20"/>
        </w:rPr>
        <w:t xml:space="preserve">              </w:t>
      </w:r>
      <w:r w:rsidRPr="001D6256">
        <w:rPr>
          <w:color w:val="000000"/>
          <w:sz w:val="20"/>
          <w:szCs w:val="20"/>
        </w:rPr>
        <w:t xml:space="preserve">№ </w:t>
      </w:r>
      <w:r w:rsidRPr="001D6256">
        <w:rPr>
          <w:color w:val="000000"/>
          <w:sz w:val="20"/>
          <w:szCs w:val="20"/>
          <w:lang w:eastAsia="ru-RU"/>
        </w:rPr>
        <w:t>70/273</w:t>
      </w:r>
    </w:p>
    <w:p w:rsidR="003729A5" w:rsidRPr="001D6256" w:rsidRDefault="003729A5" w:rsidP="003729A5">
      <w:pPr>
        <w:tabs>
          <w:tab w:val="left" w:pos="709"/>
        </w:tabs>
        <w:ind w:firstLine="708"/>
        <w:jc w:val="both"/>
        <w:rPr>
          <w:sz w:val="20"/>
          <w:szCs w:val="20"/>
        </w:rPr>
      </w:pPr>
    </w:p>
    <w:p w:rsidR="003729A5" w:rsidRPr="001D6256" w:rsidRDefault="003729A5" w:rsidP="003729A5">
      <w:pPr>
        <w:widowControl w:val="0"/>
        <w:overflowPunct w:val="0"/>
        <w:spacing w:line="240" w:lineRule="exact"/>
        <w:ind w:firstLine="851"/>
        <w:jc w:val="both"/>
        <w:textAlignment w:val="baseline"/>
        <w:rPr>
          <w:sz w:val="20"/>
          <w:szCs w:val="20"/>
        </w:rPr>
      </w:pPr>
    </w:p>
    <w:p w:rsidR="003729A5" w:rsidRPr="001D6256" w:rsidRDefault="003729A5" w:rsidP="003729A5">
      <w:pPr>
        <w:keepNext/>
        <w:spacing w:line="240" w:lineRule="exact"/>
        <w:jc w:val="both"/>
        <w:outlineLvl w:val="0"/>
        <w:rPr>
          <w:sz w:val="20"/>
          <w:szCs w:val="20"/>
        </w:rPr>
      </w:pPr>
      <w:r w:rsidRPr="001D6256">
        <w:rPr>
          <w:bCs/>
          <w:kern w:val="2"/>
          <w:sz w:val="20"/>
          <w:szCs w:val="20"/>
        </w:rPr>
        <w:t xml:space="preserve">О регистрации </w:t>
      </w:r>
      <w:proofErr w:type="spellStart"/>
      <w:r w:rsidRPr="001D6256">
        <w:rPr>
          <w:bCs/>
          <w:kern w:val="2"/>
          <w:sz w:val="20"/>
          <w:szCs w:val="20"/>
          <w:lang w:eastAsia="ru-RU"/>
        </w:rPr>
        <w:t>Барсукова</w:t>
      </w:r>
      <w:proofErr w:type="spellEnd"/>
      <w:r w:rsidRPr="001D6256">
        <w:rPr>
          <w:bCs/>
          <w:kern w:val="2"/>
          <w:sz w:val="20"/>
          <w:szCs w:val="20"/>
          <w:lang w:eastAsia="ru-RU"/>
        </w:rPr>
        <w:t xml:space="preserve"> Александра Григорьевича</w:t>
      </w:r>
      <w:r w:rsidRPr="001D6256">
        <w:rPr>
          <w:kern w:val="2"/>
          <w:sz w:val="20"/>
          <w:szCs w:val="20"/>
        </w:rPr>
        <w:t xml:space="preserve"> кандидатом в депутаты Совета депутатов Арзгирского мун</w:t>
      </w:r>
      <w:r w:rsidRPr="001D6256">
        <w:rPr>
          <w:kern w:val="2"/>
          <w:sz w:val="20"/>
          <w:szCs w:val="20"/>
        </w:rPr>
        <w:t>и</w:t>
      </w:r>
      <w:r w:rsidRPr="001D6256">
        <w:rPr>
          <w:kern w:val="2"/>
          <w:sz w:val="20"/>
          <w:szCs w:val="20"/>
        </w:rPr>
        <w:t xml:space="preserve">ципального округа Ставропольского края второго созыва </w:t>
      </w:r>
      <w:r w:rsidRPr="001D6256">
        <w:rPr>
          <w:bCs/>
          <w:kern w:val="2"/>
          <w:sz w:val="20"/>
          <w:szCs w:val="20"/>
        </w:rPr>
        <w:t xml:space="preserve">по </w:t>
      </w:r>
      <w:proofErr w:type="spellStart"/>
      <w:r w:rsidRPr="001D6256">
        <w:rPr>
          <w:bCs/>
          <w:kern w:val="2"/>
          <w:sz w:val="20"/>
          <w:szCs w:val="20"/>
        </w:rPr>
        <w:t>многомандатному</w:t>
      </w:r>
      <w:proofErr w:type="spellEnd"/>
      <w:r w:rsidRPr="001D6256">
        <w:rPr>
          <w:bCs/>
          <w:kern w:val="2"/>
          <w:sz w:val="20"/>
          <w:szCs w:val="20"/>
        </w:rPr>
        <w:t xml:space="preserve"> избирательному округу № </w:t>
      </w:r>
      <w:r w:rsidRPr="001D6256">
        <w:rPr>
          <w:bCs/>
          <w:kern w:val="2"/>
          <w:sz w:val="20"/>
          <w:szCs w:val="20"/>
          <w:lang w:eastAsia="ru-RU"/>
        </w:rPr>
        <w:t>3</w:t>
      </w:r>
    </w:p>
    <w:p w:rsidR="003729A5" w:rsidRPr="001D6256" w:rsidRDefault="003729A5" w:rsidP="003729A5">
      <w:pPr>
        <w:widowControl w:val="0"/>
        <w:overflowPunct w:val="0"/>
        <w:spacing w:line="240" w:lineRule="exact"/>
        <w:ind w:firstLine="851"/>
        <w:jc w:val="both"/>
        <w:textAlignment w:val="baseline"/>
        <w:rPr>
          <w:sz w:val="20"/>
          <w:szCs w:val="20"/>
        </w:rPr>
      </w:pPr>
    </w:p>
    <w:p w:rsidR="003729A5" w:rsidRPr="001D6256" w:rsidRDefault="003729A5" w:rsidP="003729A5">
      <w:pPr>
        <w:keepNext/>
        <w:ind w:firstLine="697"/>
        <w:jc w:val="both"/>
        <w:outlineLvl w:val="0"/>
        <w:rPr>
          <w:bCs/>
          <w:kern w:val="2"/>
          <w:sz w:val="20"/>
          <w:szCs w:val="20"/>
        </w:rPr>
      </w:pPr>
      <w:proofErr w:type="gramStart"/>
      <w:r w:rsidRPr="001D6256">
        <w:rPr>
          <w:bCs/>
          <w:kern w:val="2"/>
          <w:sz w:val="20"/>
          <w:szCs w:val="20"/>
        </w:rPr>
        <w:t xml:space="preserve">Проверив соответствие порядка выдвижения </w:t>
      </w:r>
      <w:proofErr w:type="spellStart"/>
      <w:r w:rsidRPr="001D6256">
        <w:rPr>
          <w:bCs/>
          <w:kern w:val="2"/>
          <w:sz w:val="20"/>
          <w:szCs w:val="20"/>
          <w:lang w:eastAsia="ru-RU"/>
        </w:rPr>
        <w:t>Барсукова</w:t>
      </w:r>
      <w:proofErr w:type="spellEnd"/>
      <w:r w:rsidRPr="001D6256">
        <w:rPr>
          <w:bCs/>
          <w:kern w:val="2"/>
          <w:sz w:val="20"/>
          <w:szCs w:val="20"/>
          <w:lang w:eastAsia="ru-RU"/>
        </w:rPr>
        <w:t xml:space="preserve"> Александра Григорьевича</w:t>
      </w:r>
      <w:r w:rsidRPr="001D6256">
        <w:rPr>
          <w:bCs/>
          <w:kern w:val="2"/>
          <w:sz w:val="20"/>
          <w:szCs w:val="20"/>
        </w:rPr>
        <w:t xml:space="preserve">, выдвинутой </w:t>
      </w:r>
      <w:r w:rsidRPr="001D6256">
        <w:rPr>
          <w:bCs/>
          <w:kern w:val="2"/>
          <w:sz w:val="20"/>
          <w:szCs w:val="20"/>
          <w:lang w:eastAsia="ru-RU"/>
        </w:rPr>
        <w:t>избир</w:t>
      </w:r>
      <w:r w:rsidRPr="001D6256">
        <w:rPr>
          <w:bCs/>
          <w:kern w:val="2"/>
          <w:sz w:val="20"/>
          <w:szCs w:val="20"/>
          <w:lang w:eastAsia="ru-RU"/>
        </w:rPr>
        <w:t>а</w:t>
      </w:r>
      <w:r w:rsidRPr="001D6256">
        <w:rPr>
          <w:bCs/>
          <w:kern w:val="2"/>
          <w:sz w:val="20"/>
          <w:szCs w:val="20"/>
          <w:lang w:eastAsia="ru-RU"/>
        </w:rPr>
        <w:t>тельным объединением Арзгирским местным отделением Всероссийской политической партии «ЕДИНАЯ РО</w:t>
      </w:r>
      <w:r w:rsidRPr="001D6256">
        <w:rPr>
          <w:bCs/>
          <w:kern w:val="2"/>
          <w:sz w:val="20"/>
          <w:szCs w:val="20"/>
          <w:lang w:eastAsia="ru-RU"/>
        </w:rPr>
        <w:t>С</w:t>
      </w:r>
      <w:r w:rsidRPr="001D6256">
        <w:rPr>
          <w:bCs/>
          <w:kern w:val="2"/>
          <w:sz w:val="20"/>
          <w:szCs w:val="20"/>
          <w:lang w:eastAsia="ru-RU"/>
        </w:rPr>
        <w:t>СИЯ» в Ставропольском крае</w:t>
      </w:r>
      <w:r w:rsidRPr="001D6256">
        <w:rPr>
          <w:bCs/>
          <w:kern w:val="2"/>
          <w:sz w:val="20"/>
          <w:szCs w:val="20"/>
        </w:rPr>
        <w:t xml:space="preserve"> кандидатом в депутаты Совета депутатов Арзгирского муниципального округа Ста</w:t>
      </w:r>
      <w:r w:rsidRPr="001D6256">
        <w:rPr>
          <w:bCs/>
          <w:kern w:val="2"/>
          <w:sz w:val="20"/>
          <w:szCs w:val="20"/>
        </w:rPr>
        <w:t>в</w:t>
      </w:r>
      <w:r w:rsidRPr="001D6256">
        <w:rPr>
          <w:bCs/>
          <w:kern w:val="2"/>
          <w:sz w:val="20"/>
          <w:szCs w:val="20"/>
        </w:rPr>
        <w:t xml:space="preserve">ропольского края второго созыва по </w:t>
      </w:r>
      <w:proofErr w:type="spellStart"/>
      <w:r w:rsidRPr="001D6256">
        <w:rPr>
          <w:bCs/>
          <w:kern w:val="2"/>
          <w:sz w:val="20"/>
          <w:szCs w:val="20"/>
        </w:rPr>
        <w:t>многомандатному</w:t>
      </w:r>
      <w:proofErr w:type="spellEnd"/>
      <w:r w:rsidRPr="001D6256">
        <w:rPr>
          <w:bCs/>
          <w:kern w:val="2"/>
          <w:sz w:val="20"/>
          <w:szCs w:val="20"/>
        </w:rPr>
        <w:t xml:space="preserve"> избирательному округу № 3 требованиям Федерального з</w:t>
      </w:r>
      <w:r w:rsidRPr="001D6256">
        <w:rPr>
          <w:bCs/>
          <w:kern w:val="2"/>
          <w:sz w:val="20"/>
          <w:szCs w:val="20"/>
        </w:rPr>
        <w:t>а</w:t>
      </w:r>
      <w:r w:rsidRPr="001D6256">
        <w:rPr>
          <w:bCs/>
          <w:kern w:val="2"/>
          <w:sz w:val="20"/>
          <w:szCs w:val="20"/>
        </w:rPr>
        <w:t>кона «Об основных гарантиях избирательных прав и права на участие в референдуме граждан Российской Федер</w:t>
      </w:r>
      <w:r w:rsidRPr="001D6256">
        <w:rPr>
          <w:bCs/>
          <w:kern w:val="2"/>
          <w:sz w:val="20"/>
          <w:szCs w:val="20"/>
        </w:rPr>
        <w:t>а</w:t>
      </w:r>
      <w:r w:rsidRPr="001D6256">
        <w:rPr>
          <w:bCs/>
          <w:kern w:val="2"/>
          <w:sz w:val="20"/>
          <w:szCs w:val="20"/>
        </w:rPr>
        <w:t>ции», Закона Ставропольского края «О выборах</w:t>
      </w:r>
      <w:proofErr w:type="gramEnd"/>
      <w:r w:rsidRPr="001D6256">
        <w:rPr>
          <w:bCs/>
          <w:kern w:val="2"/>
          <w:sz w:val="20"/>
          <w:szCs w:val="20"/>
        </w:rPr>
        <w:t xml:space="preserve"> </w:t>
      </w:r>
      <w:proofErr w:type="gramStart"/>
      <w:r w:rsidRPr="001D6256">
        <w:rPr>
          <w:bCs/>
          <w:kern w:val="2"/>
          <w:sz w:val="20"/>
          <w:szCs w:val="20"/>
        </w:rPr>
        <w:t>в органы местного самоуправления муниципальных образований Ставропольского края» и необходимые для регистрации кандидата документы, в соответствии со статьей 6 Закона Ставропольского края «Об избирательных комиссиях в Ставропольском крае» и на основании статьи 38 Федерал</w:t>
      </w:r>
      <w:r w:rsidRPr="001D6256">
        <w:rPr>
          <w:bCs/>
          <w:kern w:val="2"/>
          <w:sz w:val="20"/>
          <w:szCs w:val="20"/>
        </w:rPr>
        <w:t>ь</w:t>
      </w:r>
      <w:r w:rsidRPr="001D6256">
        <w:rPr>
          <w:bCs/>
          <w:kern w:val="2"/>
          <w:sz w:val="20"/>
          <w:szCs w:val="20"/>
        </w:rPr>
        <w:t>ного закона «Об основных гарантиях избирательных прав и права на участие в референдуме граждан Российской Федерации», статьи 29 Закона Ставропольского края «О выборах в органы местного самоуправления</w:t>
      </w:r>
      <w:proofErr w:type="gramEnd"/>
      <w:r w:rsidRPr="001D6256">
        <w:rPr>
          <w:bCs/>
          <w:kern w:val="2"/>
          <w:sz w:val="20"/>
          <w:szCs w:val="20"/>
        </w:rPr>
        <w:t xml:space="preserve"> муниципал</w:t>
      </w:r>
      <w:r w:rsidRPr="001D6256">
        <w:rPr>
          <w:bCs/>
          <w:kern w:val="2"/>
          <w:sz w:val="20"/>
          <w:szCs w:val="20"/>
        </w:rPr>
        <w:t>ь</w:t>
      </w:r>
      <w:r w:rsidRPr="001D6256">
        <w:rPr>
          <w:bCs/>
          <w:kern w:val="2"/>
          <w:sz w:val="20"/>
          <w:szCs w:val="20"/>
        </w:rPr>
        <w:t xml:space="preserve">ных образований Ставропольского края», постановлением территориальной избирательной комиссии Арзгирского района от </w:t>
      </w:r>
      <w:r w:rsidRPr="001D6256">
        <w:rPr>
          <w:bCs/>
          <w:color w:val="000000"/>
          <w:kern w:val="2"/>
          <w:sz w:val="20"/>
          <w:szCs w:val="20"/>
          <w:lang w:eastAsia="zh-CN"/>
        </w:rPr>
        <w:t>21.06.2025г. №64/193</w:t>
      </w:r>
      <w:r w:rsidRPr="001D6256">
        <w:rPr>
          <w:bCs/>
          <w:kern w:val="2"/>
          <w:sz w:val="20"/>
          <w:szCs w:val="20"/>
        </w:rPr>
        <w:t xml:space="preserve"> «О возложении полномочий окружных избирательных комиссий на территориал</w:t>
      </w:r>
      <w:r w:rsidRPr="001D6256">
        <w:rPr>
          <w:bCs/>
          <w:kern w:val="2"/>
          <w:sz w:val="20"/>
          <w:szCs w:val="20"/>
        </w:rPr>
        <w:t>ь</w:t>
      </w:r>
      <w:r w:rsidRPr="001D6256">
        <w:rPr>
          <w:bCs/>
          <w:kern w:val="2"/>
          <w:sz w:val="20"/>
          <w:szCs w:val="20"/>
        </w:rPr>
        <w:t xml:space="preserve">ную избирательную комиссию Арзгирского района», территориальная избирательная комиссия Арзгирского района  </w:t>
      </w:r>
    </w:p>
    <w:p w:rsidR="003729A5" w:rsidRPr="001D6256" w:rsidRDefault="003729A5" w:rsidP="003729A5">
      <w:pPr>
        <w:jc w:val="both"/>
        <w:rPr>
          <w:sz w:val="20"/>
          <w:szCs w:val="20"/>
        </w:rPr>
      </w:pPr>
    </w:p>
    <w:p w:rsidR="003729A5" w:rsidRPr="001D6256" w:rsidRDefault="003729A5" w:rsidP="003729A5">
      <w:pPr>
        <w:jc w:val="both"/>
        <w:rPr>
          <w:sz w:val="20"/>
          <w:szCs w:val="20"/>
        </w:rPr>
      </w:pPr>
      <w:r w:rsidRPr="001D6256">
        <w:rPr>
          <w:sz w:val="20"/>
          <w:szCs w:val="20"/>
        </w:rPr>
        <w:t xml:space="preserve">ПОСТАНОВЛЯЕТ: </w:t>
      </w:r>
    </w:p>
    <w:p w:rsidR="003729A5" w:rsidRPr="001D6256" w:rsidRDefault="003729A5" w:rsidP="003729A5">
      <w:pPr>
        <w:jc w:val="both"/>
        <w:rPr>
          <w:sz w:val="20"/>
          <w:szCs w:val="20"/>
        </w:rPr>
      </w:pPr>
    </w:p>
    <w:p w:rsidR="003729A5" w:rsidRPr="001D6256" w:rsidRDefault="003729A5" w:rsidP="003729A5">
      <w:pPr>
        <w:overflowPunct w:val="0"/>
        <w:ind w:right="3" w:firstLine="700"/>
        <w:jc w:val="both"/>
        <w:textAlignment w:val="baseline"/>
        <w:rPr>
          <w:b/>
          <w:bCs/>
          <w:sz w:val="20"/>
          <w:szCs w:val="20"/>
        </w:rPr>
      </w:pPr>
      <w:r w:rsidRPr="001D6256">
        <w:rPr>
          <w:sz w:val="20"/>
          <w:szCs w:val="20"/>
        </w:rPr>
        <w:t xml:space="preserve">1. </w:t>
      </w:r>
      <w:proofErr w:type="gramStart"/>
      <w:r w:rsidRPr="001D6256">
        <w:rPr>
          <w:sz w:val="20"/>
          <w:szCs w:val="20"/>
        </w:rPr>
        <w:t xml:space="preserve">Зарегистрировать </w:t>
      </w:r>
      <w:proofErr w:type="spellStart"/>
      <w:r w:rsidRPr="001D6256">
        <w:rPr>
          <w:bCs/>
          <w:kern w:val="2"/>
          <w:sz w:val="20"/>
          <w:szCs w:val="20"/>
          <w:lang w:eastAsia="ru-RU"/>
        </w:rPr>
        <w:t>Барсукова</w:t>
      </w:r>
      <w:proofErr w:type="spellEnd"/>
      <w:r w:rsidRPr="001D6256">
        <w:rPr>
          <w:bCs/>
          <w:kern w:val="2"/>
          <w:sz w:val="20"/>
          <w:szCs w:val="20"/>
          <w:lang w:eastAsia="ru-RU"/>
        </w:rPr>
        <w:t xml:space="preserve"> Александра Григорьевича</w:t>
      </w:r>
      <w:r w:rsidRPr="001D6256">
        <w:rPr>
          <w:sz w:val="20"/>
          <w:szCs w:val="20"/>
        </w:rPr>
        <w:t>, 196</w:t>
      </w:r>
      <w:r w:rsidRPr="001D6256">
        <w:rPr>
          <w:color w:val="000000"/>
          <w:sz w:val="20"/>
          <w:szCs w:val="20"/>
          <w:lang w:eastAsia="ru-RU"/>
        </w:rPr>
        <w:t>2</w:t>
      </w:r>
      <w:r w:rsidRPr="001D6256">
        <w:rPr>
          <w:sz w:val="20"/>
          <w:szCs w:val="20"/>
        </w:rPr>
        <w:t xml:space="preserve"> года рождения, проживающ</w:t>
      </w:r>
      <w:r w:rsidRPr="001D6256">
        <w:rPr>
          <w:sz w:val="20"/>
          <w:szCs w:val="20"/>
          <w:lang w:eastAsia="ru-RU"/>
        </w:rPr>
        <w:t>его</w:t>
      </w:r>
      <w:r w:rsidRPr="001D6256">
        <w:rPr>
          <w:sz w:val="20"/>
          <w:szCs w:val="20"/>
        </w:rPr>
        <w:t xml:space="preserve"> в </w:t>
      </w:r>
      <w:r w:rsidRPr="001D6256">
        <w:rPr>
          <w:sz w:val="20"/>
          <w:szCs w:val="20"/>
          <w:lang w:eastAsia="ru-RU"/>
        </w:rPr>
        <w:t>селе С</w:t>
      </w:r>
      <w:r w:rsidRPr="001D6256">
        <w:rPr>
          <w:sz w:val="20"/>
          <w:szCs w:val="20"/>
          <w:lang w:eastAsia="ru-RU"/>
        </w:rPr>
        <w:t>е</w:t>
      </w:r>
      <w:r w:rsidRPr="001D6256">
        <w:rPr>
          <w:sz w:val="20"/>
          <w:szCs w:val="20"/>
          <w:lang w:eastAsia="ru-RU"/>
        </w:rPr>
        <w:t>рафимовское</w:t>
      </w:r>
      <w:r w:rsidRPr="001D6256">
        <w:rPr>
          <w:sz w:val="20"/>
          <w:szCs w:val="20"/>
        </w:rPr>
        <w:t xml:space="preserve">, Арзгирского района, Ставропольского края, образование </w:t>
      </w:r>
      <w:r w:rsidRPr="001D6256">
        <w:rPr>
          <w:sz w:val="20"/>
          <w:szCs w:val="20"/>
          <w:lang w:eastAsia="ru-RU"/>
        </w:rPr>
        <w:t>среднее профессиональное</w:t>
      </w:r>
      <w:r w:rsidRPr="001D6256">
        <w:rPr>
          <w:sz w:val="20"/>
          <w:szCs w:val="20"/>
        </w:rPr>
        <w:t xml:space="preserve">, </w:t>
      </w:r>
      <w:r w:rsidRPr="001D6256">
        <w:rPr>
          <w:sz w:val="20"/>
          <w:szCs w:val="20"/>
          <w:lang w:eastAsia="ru-RU"/>
        </w:rPr>
        <w:t>являющегося индивидуальным предпринимателем главой крестьянского (фермерского) хозяйства</w:t>
      </w:r>
      <w:r w:rsidRPr="001D6256">
        <w:rPr>
          <w:sz w:val="20"/>
          <w:szCs w:val="20"/>
        </w:rPr>
        <w:t>, члена Всероссийской полит</w:t>
      </w:r>
      <w:r w:rsidRPr="001D6256">
        <w:rPr>
          <w:sz w:val="20"/>
          <w:szCs w:val="20"/>
        </w:rPr>
        <w:t>и</w:t>
      </w:r>
      <w:r w:rsidRPr="001D6256">
        <w:rPr>
          <w:sz w:val="20"/>
          <w:szCs w:val="20"/>
        </w:rPr>
        <w:t>ческой партии «ЕДИНАЯ РОССИЯ», выдвинут</w:t>
      </w:r>
      <w:r w:rsidRPr="001D6256">
        <w:rPr>
          <w:color w:val="000000"/>
          <w:sz w:val="20"/>
          <w:szCs w:val="20"/>
          <w:lang w:eastAsia="ru-RU"/>
        </w:rPr>
        <w:t>ого</w:t>
      </w:r>
      <w:r w:rsidRPr="001D6256">
        <w:rPr>
          <w:sz w:val="20"/>
          <w:szCs w:val="20"/>
        </w:rPr>
        <w:t xml:space="preserve"> избирательным объединением Арзгирским местным отделен</w:t>
      </w:r>
      <w:r w:rsidRPr="001D6256">
        <w:rPr>
          <w:sz w:val="20"/>
          <w:szCs w:val="20"/>
        </w:rPr>
        <w:t>и</w:t>
      </w:r>
      <w:r w:rsidRPr="001D6256">
        <w:rPr>
          <w:sz w:val="20"/>
          <w:szCs w:val="20"/>
        </w:rPr>
        <w:t>ем Всероссийской политической партии «ЕДИНАЯ РОССИЯ» в Ставропольском крае, кандидатом в депутаты С</w:t>
      </w:r>
      <w:r w:rsidRPr="001D6256">
        <w:rPr>
          <w:sz w:val="20"/>
          <w:szCs w:val="20"/>
        </w:rPr>
        <w:t>о</w:t>
      </w:r>
      <w:r w:rsidRPr="001D6256">
        <w:rPr>
          <w:sz w:val="20"/>
          <w:szCs w:val="20"/>
        </w:rPr>
        <w:t xml:space="preserve">вета депутатов Арзгирского муниципального округа Ставропольского края второго созыва по </w:t>
      </w:r>
      <w:proofErr w:type="spellStart"/>
      <w:r w:rsidRPr="001D6256">
        <w:rPr>
          <w:sz w:val="20"/>
          <w:szCs w:val="20"/>
        </w:rPr>
        <w:t>многомандатному</w:t>
      </w:r>
      <w:proofErr w:type="spellEnd"/>
      <w:r w:rsidRPr="001D6256">
        <w:rPr>
          <w:sz w:val="20"/>
          <w:szCs w:val="20"/>
        </w:rPr>
        <w:t xml:space="preserve"> избирательному</w:t>
      </w:r>
      <w:proofErr w:type="gramEnd"/>
      <w:r w:rsidRPr="001D6256">
        <w:rPr>
          <w:sz w:val="20"/>
          <w:szCs w:val="20"/>
        </w:rPr>
        <w:t xml:space="preserve"> округу № </w:t>
      </w:r>
      <w:r w:rsidRPr="001D6256">
        <w:rPr>
          <w:sz w:val="20"/>
          <w:szCs w:val="20"/>
          <w:lang w:eastAsia="ru-RU"/>
        </w:rPr>
        <w:t>3</w:t>
      </w:r>
      <w:r w:rsidRPr="001D6256">
        <w:rPr>
          <w:sz w:val="20"/>
          <w:szCs w:val="20"/>
        </w:rPr>
        <w:t xml:space="preserve"> </w:t>
      </w:r>
      <w:r w:rsidRPr="001D6256">
        <w:rPr>
          <w:color w:val="000000"/>
          <w:sz w:val="20"/>
          <w:szCs w:val="20"/>
          <w:lang w:eastAsia="ru-RU"/>
        </w:rPr>
        <w:t>21</w:t>
      </w:r>
      <w:r w:rsidRPr="001D6256">
        <w:rPr>
          <w:sz w:val="20"/>
          <w:szCs w:val="20"/>
        </w:rPr>
        <w:t xml:space="preserve"> июля 2025 года в                                </w:t>
      </w:r>
      <w:r w:rsidRPr="001D6256">
        <w:rPr>
          <w:color w:val="000000"/>
          <w:sz w:val="20"/>
          <w:szCs w:val="20"/>
          <w:lang w:eastAsia="ru-RU"/>
        </w:rPr>
        <w:t>16</w:t>
      </w:r>
      <w:r w:rsidRPr="001D6256">
        <w:rPr>
          <w:sz w:val="20"/>
          <w:szCs w:val="20"/>
        </w:rPr>
        <w:t xml:space="preserve"> часов </w:t>
      </w:r>
      <w:r w:rsidRPr="001D6256">
        <w:rPr>
          <w:color w:val="000000"/>
          <w:sz w:val="20"/>
          <w:szCs w:val="20"/>
          <w:lang w:eastAsia="ru-RU"/>
        </w:rPr>
        <w:t>30</w:t>
      </w:r>
      <w:r w:rsidRPr="001D6256">
        <w:rPr>
          <w:sz w:val="20"/>
          <w:szCs w:val="20"/>
        </w:rPr>
        <w:t xml:space="preserve"> минут.</w:t>
      </w:r>
    </w:p>
    <w:p w:rsidR="003729A5" w:rsidRPr="001D6256" w:rsidRDefault="003729A5" w:rsidP="003729A5">
      <w:pPr>
        <w:overflowPunct w:val="0"/>
        <w:ind w:right="3" w:firstLine="700"/>
        <w:jc w:val="both"/>
        <w:textAlignment w:val="baseline"/>
        <w:rPr>
          <w:sz w:val="20"/>
          <w:szCs w:val="20"/>
        </w:rPr>
      </w:pPr>
      <w:r w:rsidRPr="001D6256">
        <w:rPr>
          <w:sz w:val="20"/>
          <w:szCs w:val="20"/>
        </w:rPr>
        <w:t xml:space="preserve">2. Выдать </w:t>
      </w:r>
      <w:proofErr w:type="spellStart"/>
      <w:r w:rsidRPr="001D6256">
        <w:rPr>
          <w:sz w:val="20"/>
          <w:szCs w:val="20"/>
          <w:lang w:eastAsia="ru-RU"/>
        </w:rPr>
        <w:t>Барсукову</w:t>
      </w:r>
      <w:proofErr w:type="spellEnd"/>
      <w:r w:rsidRPr="001D6256">
        <w:rPr>
          <w:sz w:val="20"/>
          <w:szCs w:val="20"/>
          <w:lang w:eastAsia="ru-RU"/>
        </w:rPr>
        <w:t xml:space="preserve"> Александру Григорьевичу</w:t>
      </w:r>
      <w:r w:rsidRPr="001D6256">
        <w:rPr>
          <w:sz w:val="20"/>
          <w:szCs w:val="20"/>
        </w:rPr>
        <w:t xml:space="preserve"> удостоверение установленного образца о регистрации </w:t>
      </w:r>
      <w:r w:rsidRPr="001D6256">
        <w:rPr>
          <w:sz w:val="20"/>
          <w:szCs w:val="20"/>
          <w:lang w:eastAsia="ru-RU"/>
        </w:rPr>
        <w:t>его</w:t>
      </w:r>
      <w:r w:rsidRPr="001D6256">
        <w:rPr>
          <w:sz w:val="20"/>
          <w:szCs w:val="20"/>
        </w:rPr>
        <w:t xml:space="preserve"> кандидатом</w:t>
      </w:r>
      <w:r w:rsidRPr="001D6256">
        <w:rPr>
          <w:bCs/>
          <w:sz w:val="20"/>
          <w:szCs w:val="20"/>
        </w:rPr>
        <w:t xml:space="preserve"> в депутаты Совета депутатов Арзгирского муниципального округа Ставропольского края второго с</w:t>
      </w:r>
      <w:r w:rsidRPr="001D6256">
        <w:rPr>
          <w:bCs/>
          <w:sz w:val="20"/>
          <w:szCs w:val="20"/>
        </w:rPr>
        <w:t>о</w:t>
      </w:r>
      <w:r w:rsidRPr="001D6256">
        <w:rPr>
          <w:bCs/>
          <w:sz w:val="20"/>
          <w:szCs w:val="20"/>
        </w:rPr>
        <w:t xml:space="preserve">зыва </w:t>
      </w:r>
      <w:proofErr w:type="spellStart"/>
      <w:r w:rsidRPr="001D6256">
        <w:rPr>
          <w:bCs/>
          <w:sz w:val="20"/>
          <w:szCs w:val="20"/>
        </w:rPr>
        <w:t>многомандатному</w:t>
      </w:r>
      <w:proofErr w:type="spellEnd"/>
      <w:r w:rsidRPr="001D6256">
        <w:rPr>
          <w:bCs/>
          <w:sz w:val="20"/>
          <w:szCs w:val="20"/>
        </w:rPr>
        <w:t xml:space="preserve"> избирательному округу № 3.</w:t>
      </w:r>
    </w:p>
    <w:p w:rsidR="003729A5" w:rsidRPr="001D6256" w:rsidRDefault="003729A5" w:rsidP="003729A5">
      <w:pPr>
        <w:tabs>
          <w:tab w:val="left" w:pos="0"/>
        </w:tabs>
        <w:ind w:firstLine="700"/>
        <w:jc w:val="both"/>
        <w:rPr>
          <w:sz w:val="20"/>
          <w:szCs w:val="20"/>
        </w:rPr>
      </w:pPr>
      <w:r w:rsidRPr="001D6256">
        <w:rPr>
          <w:sz w:val="20"/>
          <w:szCs w:val="20"/>
        </w:rPr>
        <w:t>3.</w:t>
      </w:r>
      <w:proofErr w:type="gramStart"/>
      <w:r w:rsidRPr="001D6256">
        <w:rPr>
          <w:sz w:val="20"/>
          <w:szCs w:val="20"/>
        </w:rPr>
        <w:t>Разместить</w:t>
      </w:r>
      <w:proofErr w:type="gramEnd"/>
      <w:r w:rsidRPr="001D6256">
        <w:rPr>
          <w:sz w:val="20"/>
          <w:szCs w:val="20"/>
        </w:rPr>
        <w:t xml:space="preserve"> настоящее постановление </w:t>
      </w:r>
      <w:r w:rsidRPr="001D6256">
        <w:rPr>
          <w:bCs/>
          <w:sz w:val="20"/>
          <w:szCs w:val="20"/>
        </w:rPr>
        <w:t>на странице территориальной избирательной комиссии Арзгирск</w:t>
      </w:r>
      <w:r w:rsidRPr="001D6256">
        <w:rPr>
          <w:bCs/>
          <w:sz w:val="20"/>
          <w:szCs w:val="20"/>
        </w:rPr>
        <w:t>о</w:t>
      </w:r>
      <w:r w:rsidRPr="001D6256">
        <w:rPr>
          <w:bCs/>
          <w:sz w:val="20"/>
          <w:szCs w:val="20"/>
        </w:rPr>
        <w:t>го района официального информационного сайта администрации Арзгирского муниципального округа Ставр</w:t>
      </w:r>
      <w:r w:rsidRPr="001D6256">
        <w:rPr>
          <w:bCs/>
          <w:sz w:val="20"/>
          <w:szCs w:val="20"/>
        </w:rPr>
        <w:t>о</w:t>
      </w:r>
      <w:r w:rsidRPr="001D6256">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729A5" w:rsidRPr="001D6256" w:rsidRDefault="003729A5" w:rsidP="003729A5">
      <w:pPr>
        <w:ind w:firstLine="709"/>
        <w:jc w:val="both"/>
        <w:rPr>
          <w:sz w:val="20"/>
          <w:szCs w:val="20"/>
        </w:rPr>
      </w:pPr>
      <w:r w:rsidRPr="001D6256">
        <w:rPr>
          <w:bCs/>
          <w:sz w:val="20"/>
          <w:szCs w:val="20"/>
        </w:rPr>
        <w:lastRenderedPageBreak/>
        <w:t xml:space="preserve">4. </w:t>
      </w:r>
      <w:r w:rsidRPr="001D6256">
        <w:rPr>
          <w:sz w:val="20"/>
          <w:szCs w:val="20"/>
        </w:rPr>
        <w:t xml:space="preserve">Направить настоящее постановление не позднее </w:t>
      </w:r>
      <w:r w:rsidRPr="001D6256">
        <w:rPr>
          <w:sz w:val="20"/>
          <w:szCs w:val="20"/>
          <w:lang w:eastAsia="ru-RU"/>
        </w:rPr>
        <w:t>22</w:t>
      </w:r>
      <w:r w:rsidRPr="001D6256">
        <w:rPr>
          <w:sz w:val="20"/>
          <w:szCs w:val="20"/>
        </w:rPr>
        <w:t xml:space="preserve"> июля 2025 года в средства массовой информации для опубликования.</w:t>
      </w:r>
    </w:p>
    <w:p w:rsidR="003729A5" w:rsidRPr="001D6256" w:rsidRDefault="003729A5" w:rsidP="003729A5">
      <w:pPr>
        <w:widowControl w:val="0"/>
        <w:overflowPunct w:val="0"/>
        <w:spacing w:line="240" w:lineRule="exact"/>
        <w:ind w:firstLine="851"/>
        <w:jc w:val="both"/>
        <w:textAlignment w:val="baseline"/>
        <w:rPr>
          <w:sz w:val="20"/>
          <w:szCs w:val="20"/>
        </w:rPr>
      </w:pPr>
    </w:p>
    <w:p w:rsidR="003729A5" w:rsidRPr="001D6256" w:rsidRDefault="003729A5" w:rsidP="003729A5">
      <w:pPr>
        <w:spacing w:line="283" w:lineRule="exact"/>
        <w:jc w:val="both"/>
        <w:rPr>
          <w:sz w:val="20"/>
          <w:szCs w:val="20"/>
        </w:rPr>
      </w:pPr>
      <w:r w:rsidRPr="001D6256">
        <w:rPr>
          <w:sz w:val="20"/>
          <w:szCs w:val="20"/>
        </w:rPr>
        <w:t>Заместитель председател</w:t>
      </w:r>
      <w:r w:rsidRPr="001D6256">
        <w:rPr>
          <w:sz w:val="20"/>
          <w:szCs w:val="20"/>
          <w:lang w:eastAsia="zh-CN"/>
        </w:rPr>
        <w:t>я</w:t>
      </w:r>
    </w:p>
    <w:p w:rsidR="003729A5" w:rsidRPr="001D6256" w:rsidRDefault="003729A5" w:rsidP="003729A5">
      <w:pPr>
        <w:spacing w:line="283" w:lineRule="exact"/>
        <w:jc w:val="both"/>
        <w:rPr>
          <w:sz w:val="20"/>
          <w:szCs w:val="20"/>
        </w:rPr>
      </w:pPr>
      <w:r w:rsidRPr="001D6256">
        <w:rPr>
          <w:sz w:val="20"/>
          <w:szCs w:val="20"/>
        </w:rPr>
        <w:t xml:space="preserve">территориальной избирательной </w:t>
      </w:r>
    </w:p>
    <w:p w:rsidR="003729A5" w:rsidRPr="001D6256" w:rsidRDefault="003729A5" w:rsidP="003729A5">
      <w:pPr>
        <w:spacing w:line="283" w:lineRule="exact"/>
        <w:jc w:val="both"/>
        <w:rPr>
          <w:sz w:val="20"/>
          <w:szCs w:val="20"/>
        </w:rPr>
      </w:pPr>
      <w:r w:rsidRPr="001D6256">
        <w:rPr>
          <w:sz w:val="20"/>
          <w:szCs w:val="20"/>
        </w:rPr>
        <w:t>комиссии Арзгирского района</w:t>
      </w:r>
      <w:r w:rsidRPr="001D6256">
        <w:rPr>
          <w:sz w:val="20"/>
          <w:szCs w:val="20"/>
        </w:rPr>
        <w:tab/>
        <w:t xml:space="preserve"> </w:t>
      </w:r>
      <w:r w:rsidRPr="001D6256">
        <w:rPr>
          <w:sz w:val="20"/>
          <w:szCs w:val="20"/>
        </w:rPr>
        <w:tab/>
        <w:t xml:space="preserve">                    </w:t>
      </w:r>
      <w:r w:rsidR="003A7B41" w:rsidRPr="003A7B41">
        <w:rPr>
          <w:sz w:val="20"/>
          <w:szCs w:val="20"/>
        </w:rPr>
        <w:t xml:space="preserve">                             </w:t>
      </w:r>
      <w:r w:rsidRPr="001D6256">
        <w:rPr>
          <w:sz w:val="20"/>
          <w:szCs w:val="20"/>
        </w:rPr>
        <w:t xml:space="preserve">              </w:t>
      </w:r>
      <w:r w:rsidRPr="001D6256">
        <w:rPr>
          <w:sz w:val="20"/>
          <w:szCs w:val="20"/>
          <w:lang w:eastAsia="zh-CN"/>
        </w:rPr>
        <w:t>В.Н. Шафорост</w:t>
      </w:r>
    </w:p>
    <w:p w:rsidR="003729A5" w:rsidRPr="001D6256" w:rsidRDefault="003729A5" w:rsidP="003729A5">
      <w:pPr>
        <w:spacing w:line="283" w:lineRule="exact"/>
        <w:rPr>
          <w:sz w:val="20"/>
          <w:szCs w:val="20"/>
        </w:rPr>
      </w:pPr>
    </w:p>
    <w:p w:rsidR="003729A5" w:rsidRPr="001D6256" w:rsidRDefault="003729A5" w:rsidP="003729A5">
      <w:pPr>
        <w:spacing w:line="283" w:lineRule="exact"/>
        <w:rPr>
          <w:sz w:val="20"/>
          <w:szCs w:val="20"/>
        </w:rPr>
      </w:pPr>
      <w:r w:rsidRPr="001D6256">
        <w:rPr>
          <w:sz w:val="20"/>
          <w:szCs w:val="20"/>
        </w:rPr>
        <w:t xml:space="preserve">Секретарь </w:t>
      </w:r>
      <w:proofErr w:type="gramStart"/>
      <w:r w:rsidRPr="001D6256">
        <w:rPr>
          <w:sz w:val="20"/>
          <w:szCs w:val="20"/>
        </w:rPr>
        <w:t>территориальной</w:t>
      </w:r>
      <w:proofErr w:type="gramEnd"/>
      <w:r w:rsidRPr="001D6256">
        <w:rPr>
          <w:sz w:val="20"/>
          <w:szCs w:val="20"/>
        </w:rPr>
        <w:t xml:space="preserve"> </w:t>
      </w:r>
    </w:p>
    <w:p w:rsidR="003729A5" w:rsidRPr="001D6256" w:rsidRDefault="003729A5" w:rsidP="003729A5">
      <w:pPr>
        <w:spacing w:line="283" w:lineRule="exact"/>
        <w:rPr>
          <w:sz w:val="20"/>
          <w:szCs w:val="20"/>
        </w:rPr>
      </w:pPr>
      <w:r w:rsidRPr="001D6256">
        <w:rPr>
          <w:sz w:val="20"/>
          <w:szCs w:val="20"/>
        </w:rPr>
        <w:t xml:space="preserve">избирательной комиссии </w:t>
      </w:r>
    </w:p>
    <w:p w:rsidR="003729A5" w:rsidRDefault="003729A5" w:rsidP="003729A5">
      <w:pPr>
        <w:tabs>
          <w:tab w:val="left" w:pos="709"/>
        </w:tabs>
        <w:spacing w:line="283" w:lineRule="exact"/>
        <w:jc w:val="both"/>
        <w:rPr>
          <w:color w:val="000000"/>
          <w:sz w:val="28"/>
          <w:szCs w:val="28"/>
        </w:rPr>
      </w:pPr>
      <w:r w:rsidRPr="001D6256">
        <w:rPr>
          <w:color w:val="000000"/>
          <w:sz w:val="20"/>
          <w:szCs w:val="20"/>
          <w:lang w:eastAsia="ru-RU"/>
        </w:rPr>
        <w:t xml:space="preserve">Арзгирского района                                                                        </w:t>
      </w:r>
      <w:r w:rsidR="003A7B41" w:rsidRPr="003A7B41">
        <w:rPr>
          <w:color w:val="000000"/>
          <w:sz w:val="20"/>
          <w:szCs w:val="20"/>
          <w:lang w:eastAsia="ru-RU"/>
        </w:rPr>
        <w:t xml:space="preserve">                            </w:t>
      </w:r>
      <w:r w:rsidRPr="001D6256">
        <w:rPr>
          <w:color w:val="000000"/>
          <w:sz w:val="20"/>
          <w:szCs w:val="20"/>
          <w:lang w:eastAsia="ru-RU"/>
        </w:rPr>
        <w:t xml:space="preserve"> А.Н. Сологуб</w:t>
      </w:r>
    </w:p>
    <w:p w:rsidR="003729A5" w:rsidRDefault="003729A5" w:rsidP="003729A5">
      <w:pPr>
        <w:tabs>
          <w:tab w:val="left" w:pos="709"/>
        </w:tabs>
        <w:spacing w:line="283" w:lineRule="exact"/>
        <w:ind w:firstLine="708"/>
        <w:jc w:val="both"/>
        <w:rPr>
          <w:sz w:val="28"/>
          <w:szCs w:val="28"/>
        </w:rPr>
      </w:pPr>
    </w:p>
    <w:p w:rsidR="003729A5" w:rsidRDefault="003729A5" w:rsidP="003729A5">
      <w:pPr>
        <w:tabs>
          <w:tab w:val="left" w:pos="709"/>
        </w:tabs>
        <w:ind w:firstLine="708"/>
        <w:jc w:val="both"/>
        <w:rPr>
          <w:sz w:val="28"/>
          <w:szCs w:val="28"/>
        </w:rPr>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1D6256" w:rsidRDefault="003729A5" w:rsidP="003729A5">
      <w:pPr>
        <w:tabs>
          <w:tab w:val="left" w:pos="709"/>
        </w:tabs>
        <w:ind w:firstLine="708"/>
        <w:jc w:val="both"/>
        <w:rPr>
          <w:b/>
          <w:bCs/>
          <w:sz w:val="20"/>
          <w:szCs w:val="20"/>
        </w:rPr>
      </w:pPr>
    </w:p>
    <w:p w:rsidR="003729A5" w:rsidRPr="001D6256" w:rsidRDefault="003729A5" w:rsidP="003729A5">
      <w:pPr>
        <w:tabs>
          <w:tab w:val="left" w:pos="709"/>
        </w:tabs>
        <w:jc w:val="both"/>
        <w:rPr>
          <w:sz w:val="20"/>
          <w:szCs w:val="20"/>
        </w:rPr>
      </w:pPr>
      <w:r w:rsidRPr="001D6256">
        <w:rPr>
          <w:color w:val="000000"/>
          <w:sz w:val="20"/>
          <w:szCs w:val="20"/>
          <w:lang w:eastAsia="ru-RU"/>
        </w:rPr>
        <w:t>21 июля</w:t>
      </w:r>
      <w:r w:rsidRPr="001D6256">
        <w:rPr>
          <w:color w:val="000000"/>
          <w:sz w:val="20"/>
          <w:szCs w:val="20"/>
        </w:rPr>
        <w:t xml:space="preserve"> 2025 г.                                </w:t>
      </w:r>
      <w:r w:rsidR="003A7B41" w:rsidRPr="00D33CFF">
        <w:rPr>
          <w:color w:val="000000"/>
          <w:sz w:val="20"/>
          <w:szCs w:val="20"/>
        </w:rPr>
        <w:t xml:space="preserve">                                      </w:t>
      </w:r>
      <w:r w:rsidRPr="001D6256">
        <w:rPr>
          <w:color w:val="000000"/>
          <w:sz w:val="20"/>
          <w:szCs w:val="20"/>
        </w:rPr>
        <w:t xml:space="preserve">    с</w:t>
      </w:r>
      <w:proofErr w:type="gramStart"/>
      <w:r w:rsidRPr="001D6256">
        <w:rPr>
          <w:color w:val="000000"/>
          <w:sz w:val="20"/>
          <w:szCs w:val="20"/>
        </w:rPr>
        <w:t>.А</w:t>
      </w:r>
      <w:proofErr w:type="gramEnd"/>
      <w:r w:rsidRPr="001D6256">
        <w:rPr>
          <w:color w:val="000000"/>
          <w:sz w:val="20"/>
          <w:szCs w:val="20"/>
        </w:rPr>
        <w:t xml:space="preserve">рзгир                                   </w:t>
      </w:r>
      <w:r w:rsidR="003A7B41" w:rsidRPr="00D33CFF">
        <w:rPr>
          <w:color w:val="000000"/>
          <w:sz w:val="20"/>
          <w:szCs w:val="20"/>
        </w:rPr>
        <w:t xml:space="preserve">                  </w:t>
      </w:r>
      <w:r w:rsidRPr="001D6256">
        <w:rPr>
          <w:color w:val="000000"/>
          <w:sz w:val="20"/>
          <w:szCs w:val="20"/>
        </w:rPr>
        <w:t xml:space="preserve">  № </w:t>
      </w:r>
      <w:r w:rsidRPr="001D6256">
        <w:rPr>
          <w:color w:val="000000"/>
          <w:sz w:val="20"/>
          <w:szCs w:val="20"/>
          <w:lang w:eastAsia="ru-RU"/>
        </w:rPr>
        <w:t>70/274</w:t>
      </w:r>
    </w:p>
    <w:p w:rsidR="003729A5" w:rsidRPr="001D6256" w:rsidRDefault="003729A5" w:rsidP="003729A5">
      <w:pPr>
        <w:tabs>
          <w:tab w:val="left" w:pos="709"/>
        </w:tabs>
        <w:ind w:firstLine="708"/>
        <w:jc w:val="both"/>
        <w:rPr>
          <w:sz w:val="20"/>
          <w:szCs w:val="20"/>
        </w:rPr>
      </w:pPr>
    </w:p>
    <w:p w:rsidR="003729A5" w:rsidRPr="001D6256" w:rsidRDefault="003729A5" w:rsidP="003729A5">
      <w:pPr>
        <w:widowControl w:val="0"/>
        <w:overflowPunct w:val="0"/>
        <w:spacing w:line="240" w:lineRule="exact"/>
        <w:ind w:firstLine="851"/>
        <w:jc w:val="both"/>
        <w:textAlignment w:val="baseline"/>
        <w:rPr>
          <w:sz w:val="20"/>
          <w:szCs w:val="20"/>
        </w:rPr>
      </w:pPr>
    </w:p>
    <w:p w:rsidR="003729A5" w:rsidRPr="001D6256" w:rsidRDefault="003729A5" w:rsidP="003729A5">
      <w:pPr>
        <w:keepNext/>
        <w:spacing w:line="240" w:lineRule="exact"/>
        <w:jc w:val="both"/>
        <w:outlineLvl w:val="0"/>
        <w:rPr>
          <w:sz w:val="20"/>
          <w:szCs w:val="20"/>
        </w:rPr>
      </w:pPr>
      <w:r w:rsidRPr="001D6256">
        <w:rPr>
          <w:bCs/>
          <w:kern w:val="2"/>
          <w:sz w:val="20"/>
          <w:szCs w:val="20"/>
        </w:rPr>
        <w:t>О регистрации И</w:t>
      </w:r>
      <w:r w:rsidRPr="001D6256">
        <w:rPr>
          <w:bCs/>
          <w:kern w:val="2"/>
          <w:sz w:val="20"/>
          <w:szCs w:val="20"/>
          <w:lang w:eastAsia="ru-RU"/>
        </w:rPr>
        <w:t>ванова Артема Владимировича</w:t>
      </w:r>
      <w:r w:rsidRPr="001D6256">
        <w:rPr>
          <w:kern w:val="2"/>
          <w:sz w:val="20"/>
          <w:szCs w:val="20"/>
        </w:rPr>
        <w:t xml:space="preserve"> кандидатом в депутаты Совета депутатов Арзгирского муниц</w:t>
      </w:r>
      <w:r w:rsidRPr="001D6256">
        <w:rPr>
          <w:kern w:val="2"/>
          <w:sz w:val="20"/>
          <w:szCs w:val="20"/>
        </w:rPr>
        <w:t>и</w:t>
      </w:r>
      <w:r w:rsidRPr="001D6256">
        <w:rPr>
          <w:kern w:val="2"/>
          <w:sz w:val="20"/>
          <w:szCs w:val="20"/>
        </w:rPr>
        <w:t xml:space="preserve">пального округа Ставропольского края второго созыва </w:t>
      </w:r>
      <w:r w:rsidRPr="001D6256">
        <w:rPr>
          <w:bCs/>
          <w:kern w:val="2"/>
          <w:sz w:val="20"/>
          <w:szCs w:val="20"/>
        </w:rPr>
        <w:t xml:space="preserve">по </w:t>
      </w:r>
      <w:proofErr w:type="spellStart"/>
      <w:r w:rsidRPr="001D6256">
        <w:rPr>
          <w:bCs/>
          <w:kern w:val="2"/>
          <w:sz w:val="20"/>
          <w:szCs w:val="20"/>
        </w:rPr>
        <w:t>многомандатному</w:t>
      </w:r>
      <w:proofErr w:type="spellEnd"/>
      <w:r w:rsidRPr="001D6256">
        <w:rPr>
          <w:bCs/>
          <w:kern w:val="2"/>
          <w:sz w:val="20"/>
          <w:szCs w:val="20"/>
        </w:rPr>
        <w:t xml:space="preserve"> избирательному округу № </w:t>
      </w:r>
      <w:r w:rsidRPr="001D6256">
        <w:rPr>
          <w:bCs/>
          <w:kern w:val="2"/>
          <w:sz w:val="20"/>
          <w:szCs w:val="20"/>
          <w:lang w:eastAsia="ru-RU"/>
        </w:rPr>
        <w:t>2</w:t>
      </w:r>
    </w:p>
    <w:p w:rsidR="003729A5" w:rsidRPr="001D6256" w:rsidRDefault="003729A5" w:rsidP="003729A5">
      <w:pPr>
        <w:widowControl w:val="0"/>
        <w:overflowPunct w:val="0"/>
        <w:spacing w:line="240" w:lineRule="exact"/>
        <w:ind w:firstLine="851"/>
        <w:jc w:val="both"/>
        <w:textAlignment w:val="baseline"/>
        <w:rPr>
          <w:sz w:val="20"/>
          <w:szCs w:val="20"/>
        </w:rPr>
      </w:pPr>
    </w:p>
    <w:p w:rsidR="003729A5" w:rsidRPr="001D6256" w:rsidRDefault="003729A5" w:rsidP="003729A5">
      <w:pPr>
        <w:keepNext/>
        <w:ind w:firstLine="697"/>
        <w:jc w:val="both"/>
        <w:outlineLvl w:val="0"/>
        <w:rPr>
          <w:bCs/>
          <w:kern w:val="2"/>
          <w:sz w:val="20"/>
          <w:szCs w:val="20"/>
        </w:rPr>
      </w:pPr>
      <w:proofErr w:type="gramStart"/>
      <w:r w:rsidRPr="001D6256">
        <w:rPr>
          <w:bCs/>
          <w:kern w:val="2"/>
          <w:sz w:val="20"/>
          <w:szCs w:val="20"/>
        </w:rPr>
        <w:t xml:space="preserve">Проверив соответствие порядка выдвижения </w:t>
      </w:r>
      <w:r w:rsidRPr="001D6256">
        <w:rPr>
          <w:bCs/>
          <w:kern w:val="2"/>
          <w:sz w:val="20"/>
          <w:szCs w:val="20"/>
          <w:lang w:eastAsia="ru-RU"/>
        </w:rPr>
        <w:t>Иванова Артема Владимировича</w:t>
      </w:r>
      <w:r w:rsidRPr="001D6256">
        <w:rPr>
          <w:bCs/>
          <w:kern w:val="2"/>
          <w:sz w:val="20"/>
          <w:szCs w:val="20"/>
        </w:rPr>
        <w:t xml:space="preserve">, выдвинутой </w:t>
      </w:r>
      <w:r w:rsidRPr="001D6256">
        <w:rPr>
          <w:bCs/>
          <w:kern w:val="2"/>
          <w:sz w:val="20"/>
          <w:szCs w:val="20"/>
          <w:lang w:eastAsia="ru-RU"/>
        </w:rPr>
        <w:t>избирательным объединением Арзгирским местным отделением Всероссийской политической партии «ЕДИНАЯ РОССИЯ» в Ставропольском крае</w:t>
      </w:r>
      <w:r w:rsidRPr="001D6256">
        <w:rPr>
          <w:bCs/>
          <w:kern w:val="2"/>
          <w:sz w:val="20"/>
          <w:szCs w:val="20"/>
        </w:rPr>
        <w:t xml:space="preserve"> кандидатом в депутаты Совета депутатов Арзгирского муниципального округа Ставропол</w:t>
      </w:r>
      <w:r w:rsidRPr="001D6256">
        <w:rPr>
          <w:bCs/>
          <w:kern w:val="2"/>
          <w:sz w:val="20"/>
          <w:szCs w:val="20"/>
        </w:rPr>
        <w:t>ь</w:t>
      </w:r>
      <w:r w:rsidRPr="001D6256">
        <w:rPr>
          <w:bCs/>
          <w:kern w:val="2"/>
          <w:sz w:val="20"/>
          <w:szCs w:val="20"/>
        </w:rPr>
        <w:t xml:space="preserve">ского края второго созыва по </w:t>
      </w:r>
      <w:proofErr w:type="spellStart"/>
      <w:r w:rsidRPr="001D6256">
        <w:rPr>
          <w:bCs/>
          <w:kern w:val="2"/>
          <w:sz w:val="20"/>
          <w:szCs w:val="20"/>
        </w:rPr>
        <w:t>многомандатному</w:t>
      </w:r>
      <w:proofErr w:type="spellEnd"/>
      <w:r w:rsidRPr="001D6256">
        <w:rPr>
          <w:bCs/>
          <w:kern w:val="2"/>
          <w:sz w:val="20"/>
          <w:szCs w:val="20"/>
        </w:rPr>
        <w:t xml:space="preserve"> избирательному округу № 2 требованиям Федерального закона «Об основных гарантиях избирательных прав и права на участие в референдуме граждан Российской Федерации», З</w:t>
      </w:r>
      <w:r w:rsidRPr="001D6256">
        <w:rPr>
          <w:bCs/>
          <w:kern w:val="2"/>
          <w:sz w:val="20"/>
          <w:szCs w:val="20"/>
        </w:rPr>
        <w:t>а</w:t>
      </w:r>
      <w:r w:rsidRPr="001D6256">
        <w:rPr>
          <w:bCs/>
          <w:kern w:val="2"/>
          <w:sz w:val="20"/>
          <w:szCs w:val="20"/>
        </w:rPr>
        <w:t>кона Ставропольского края «О выборах</w:t>
      </w:r>
      <w:proofErr w:type="gramEnd"/>
      <w:r w:rsidRPr="001D6256">
        <w:rPr>
          <w:bCs/>
          <w:kern w:val="2"/>
          <w:sz w:val="20"/>
          <w:szCs w:val="20"/>
        </w:rPr>
        <w:t xml:space="preserve"> </w:t>
      </w:r>
      <w:proofErr w:type="gramStart"/>
      <w:r w:rsidRPr="001D6256">
        <w:rPr>
          <w:bCs/>
          <w:kern w:val="2"/>
          <w:sz w:val="20"/>
          <w:szCs w:val="20"/>
        </w:rPr>
        <w:t>в органы местного самоуправления муниципальных образований Ставр</w:t>
      </w:r>
      <w:r w:rsidRPr="001D6256">
        <w:rPr>
          <w:bCs/>
          <w:kern w:val="2"/>
          <w:sz w:val="20"/>
          <w:szCs w:val="20"/>
        </w:rPr>
        <w:t>о</w:t>
      </w:r>
      <w:r w:rsidRPr="001D6256">
        <w:rPr>
          <w:bCs/>
          <w:kern w:val="2"/>
          <w:sz w:val="20"/>
          <w:szCs w:val="20"/>
        </w:rPr>
        <w:t>польского края» и необходимые для регистрации кандидата документы, в соответствии со статьей 6 Закона Ставр</w:t>
      </w:r>
      <w:r w:rsidRPr="001D6256">
        <w:rPr>
          <w:bCs/>
          <w:kern w:val="2"/>
          <w:sz w:val="20"/>
          <w:szCs w:val="20"/>
        </w:rPr>
        <w:t>о</w:t>
      </w:r>
      <w:r w:rsidRPr="001D6256">
        <w:rPr>
          <w:bCs/>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1D6256">
        <w:rPr>
          <w:bCs/>
          <w:kern w:val="2"/>
          <w:sz w:val="20"/>
          <w:szCs w:val="20"/>
        </w:rPr>
        <w:t>е</w:t>
      </w:r>
      <w:r w:rsidRPr="001D6256">
        <w:rPr>
          <w:bCs/>
          <w:kern w:val="2"/>
          <w:sz w:val="20"/>
          <w:szCs w:val="20"/>
        </w:rPr>
        <w:t>рации», статьи 29 Закона Ставропольского края «О выборах в органы местного самоуправления</w:t>
      </w:r>
      <w:proofErr w:type="gramEnd"/>
      <w:r w:rsidRPr="001D6256">
        <w:rPr>
          <w:bCs/>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1D6256">
        <w:rPr>
          <w:bCs/>
          <w:kern w:val="2"/>
          <w:sz w:val="20"/>
          <w:szCs w:val="20"/>
        </w:rPr>
        <w:t>й</w:t>
      </w:r>
      <w:r w:rsidRPr="001D6256">
        <w:rPr>
          <w:bCs/>
          <w:kern w:val="2"/>
          <w:sz w:val="20"/>
          <w:szCs w:val="20"/>
        </w:rPr>
        <w:t xml:space="preserve">она от </w:t>
      </w:r>
      <w:r w:rsidRPr="001D6256">
        <w:rPr>
          <w:bCs/>
          <w:color w:val="000000"/>
          <w:kern w:val="2"/>
          <w:sz w:val="20"/>
          <w:szCs w:val="20"/>
          <w:lang w:eastAsia="zh-CN"/>
        </w:rPr>
        <w:t>21.06.2025г. №64/193</w:t>
      </w:r>
      <w:r w:rsidRPr="001D6256">
        <w:rPr>
          <w:bCs/>
          <w:kern w:val="2"/>
          <w:sz w:val="20"/>
          <w:szCs w:val="20"/>
        </w:rPr>
        <w:t xml:space="preserve"> «О возложении полномочий окружных избирательных комиссий на территориальную избирательную комиссию Арзгирского района», территориальная избирательная комиссия Арзгирского района  </w:t>
      </w:r>
    </w:p>
    <w:p w:rsidR="003729A5" w:rsidRPr="001D6256" w:rsidRDefault="003729A5" w:rsidP="003729A5">
      <w:pPr>
        <w:jc w:val="both"/>
        <w:rPr>
          <w:sz w:val="20"/>
          <w:szCs w:val="20"/>
        </w:rPr>
      </w:pPr>
    </w:p>
    <w:p w:rsidR="003729A5" w:rsidRPr="001D6256" w:rsidRDefault="003729A5" w:rsidP="003729A5">
      <w:pPr>
        <w:jc w:val="both"/>
        <w:rPr>
          <w:sz w:val="20"/>
          <w:szCs w:val="20"/>
        </w:rPr>
      </w:pPr>
      <w:r w:rsidRPr="001D6256">
        <w:rPr>
          <w:sz w:val="20"/>
          <w:szCs w:val="20"/>
        </w:rPr>
        <w:t xml:space="preserve">ПОСТАНОВЛЯЕТ: </w:t>
      </w:r>
    </w:p>
    <w:p w:rsidR="003729A5" w:rsidRPr="001D6256" w:rsidRDefault="003729A5" w:rsidP="003729A5">
      <w:pPr>
        <w:jc w:val="both"/>
        <w:rPr>
          <w:sz w:val="20"/>
          <w:szCs w:val="20"/>
        </w:rPr>
      </w:pPr>
    </w:p>
    <w:p w:rsidR="003729A5" w:rsidRPr="001D6256" w:rsidRDefault="003729A5" w:rsidP="003729A5">
      <w:pPr>
        <w:overflowPunct w:val="0"/>
        <w:ind w:right="3" w:firstLine="700"/>
        <w:jc w:val="both"/>
        <w:textAlignment w:val="baseline"/>
        <w:rPr>
          <w:b/>
          <w:bCs/>
          <w:sz w:val="20"/>
          <w:szCs w:val="20"/>
        </w:rPr>
      </w:pPr>
      <w:r w:rsidRPr="001D6256">
        <w:rPr>
          <w:sz w:val="20"/>
          <w:szCs w:val="20"/>
        </w:rPr>
        <w:t xml:space="preserve">1. </w:t>
      </w:r>
      <w:proofErr w:type="gramStart"/>
      <w:r w:rsidRPr="001D6256">
        <w:rPr>
          <w:sz w:val="20"/>
          <w:szCs w:val="20"/>
        </w:rPr>
        <w:t xml:space="preserve">Зарегистрировать </w:t>
      </w:r>
      <w:r w:rsidRPr="001D6256">
        <w:rPr>
          <w:bCs/>
          <w:kern w:val="2"/>
          <w:sz w:val="20"/>
          <w:szCs w:val="20"/>
          <w:lang w:eastAsia="ru-RU"/>
        </w:rPr>
        <w:t>Иванова Артема Владимировича</w:t>
      </w:r>
      <w:r w:rsidRPr="001D6256">
        <w:rPr>
          <w:sz w:val="20"/>
          <w:szCs w:val="20"/>
        </w:rPr>
        <w:t>, 19</w:t>
      </w:r>
      <w:r w:rsidRPr="001D6256">
        <w:rPr>
          <w:sz w:val="20"/>
          <w:szCs w:val="20"/>
          <w:lang w:eastAsia="ru-RU"/>
        </w:rPr>
        <w:t>93</w:t>
      </w:r>
      <w:r w:rsidRPr="001D6256">
        <w:rPr>
          <w:sz w:val="20"/>
          <w:szCs w:val="20"/>
        </w:rPr>
        <w:t xml:space="preserve"> года рождения, проживающ</w:t>
      </w:r>
      <w:r w:rsidRPr="001D6256">
        <w:rPr>
          <w:sz w:val="20"/>
          <w:szCs w:val="20"/>
          <w:lang w:eastAsia="ru-RU"/>
        </w:rPr>
        <w:t>его</w:t>
      </w:r>
      <w:r w:rsidRPr="001D6256">
        <w:rPr>
          <w:sz w:val="20"/>
          <w:szCs w:val="20"/>
        </w:rPr>
        <w:t xml:space="preserve"> в </w:t>
      </w:r>
      <w:r w:rsidRPr="001D6256">
        <w:rPr>
          <w:sz w:val="20"/>
          <w:szCs w:val="20"/>
          <w:lang w:eastAsia="ru-RU"/>
        </w:rPr>
        <w:t>селе Арзгир</w:t>
      </w:r>
      <w:r w:rsidRPr="001D6256">
        <w:rPr>
          <w:sz w:val="20"/>
          <w:szCs w:val="20"/>
        </w:rPr>
        <w:t xml:space="preserve">, Арзгирского района, Ставропольского края, образование </w:t>
      </w:r>
      <w:r w:rsidRPr="001D6256">
        <w:rPr>
          <w:sz w:val="20"/>
          <w:szCs w:val="20"/>
          <w:lang w:eastAsia="ru-RU"/>
        </w:rPr>
        <w:t>высшее, работающего заведующим хирургическим отд</w:t>
      </w:r>
      <w:r w:rsidRPr="001D6256">
        <w:rPr>
          <w:sz w:val="20"/>
          <w:szCs w:val="20"/>
          <w:lang w:eastAsia="ru-RU"/>
        </w:rPr>
        <w:t>е</w:t>
      </w:r>
      <w:r w:rsidRPr="001D6256">
        <w:rPr>
          <w:sz w:val="20"/>
          <w:szCs w:val="20"/>
          <w:lang w:eastAsia="ru-RU"/>
        </w:rPr>
        <w:t>лением — врачом-хирургом ГБУЗ Ставропольского края «Арзгирская РБ»</w:t>
      </w:r>
      <w:r w:rsidRPr="001D6256">
        <w:rPr>
          <w:sz w:val="20"/>
          <w:szCs w:val="20"/>
        </w:rPr>
        <w:t>, члена Всероссийской политической партии «ЕДИНАЯ РОССИЯ», выдвинут</w:t>
      </w:r>
      <w:r w:rsidRPr="001D6256">
        <w:rPr>
          <w:color w:val="000000"/>
          <w:sz w:val="20"/>
          <w:szCs w:val="20"/>
          <w:lang w:eastAsia="ru-RU"/>
        </w:rPr>
        <w:t>ого</w:t>
      </w:r>
      <w:r w:rsidRPr="001D6256">
        <w:rPr>
          <w:sz w:val="20"/>
          <w:szCs w:val="20"/>
        </w:rPr>
        <w:t xml:space="preserve"> избирательным объединением Арзгирским местным отделением Вс</w:t>
      </w:r>
      <w:r w:rsidRPr="001D6256">
        <w:rPr>
          <w:sz w:val="20"/>
          <w:szCs w:val="20"/>
        </w:rPr>
        <w:t>е</w:t>
      </w:r>
      <w:r w:rsidRPr="001D6256">
        <w:rPr>
          <w:sz w:val="20"/>
          <w:szCs w:val="20"/>
        </w:rPr>
        <w:t>российской политической партии «ЕДИНАЯ РОССИЯ» в Ставропольском крае, кандидатом в депутаты Совета депутатов Арзгирского муниципального округа Ставропольского края второго созыва по</w:t>
      </w:r>
      <w:proofErr w:type="gramEnd"/>
      <w:r w:rsidRPr="001D6256">
        <w:rPr>
          <w:sz w:val="20"/>
          <w:szCs w:val="20"/>
        </w:rPr>
        <w:t xml:space="preserve"> </w:t>
      </w:r>
      <w:proofErr w:type="spellStart"/>
      <w:r w:rsidRPr="001D6256">
        <w:rPr>
          <w:sz w:val="20"/>
          <w:szCs w:val="20"/>
        </w:rPr>
        <w:t>многомандатному</w:t>
      </w:r>
      <w:proofErr w:type="spellEnd"/>
      <w:r w:rsidRPr="001D6256">
        <w:rPr>
          <w:sz w:val="20"/>
          <w:szCs w:val="20"/>
        </w:rPr>
        <w:t xml:space="preserve"> изб</w:t>
      </w:r>
      <w:r w:rsidRPr="001D6256">
        <w:rPr>
          <w:sz w:val="20"/>
          <w:szCs w:val="20"/>
        </w:rPr>
        <w:t>и</w:t>
      </w:r>
      <w:r w:rsidRPr="001D6256">
        <w:rPr>
          <w:sz w:val="20"/>
          <w:szCs w:val="20"/>
        </w:rPr>
        <w:t xml:space="preserve">рательному округу № </w:t>
      </w:r>
      <w:r w:rsidRPr="001D6256">
        <w:rPr>
          <w:sz w:val="20"/>
          <w:szCs w:val="20"/>
          <w:lang w:eastAsia="ru-RU"/>
        </w:rPr>
        <w:t>2</w:t>
      </w:r>
      <w:r w:rsidRPr="001D6256">
        <w:rPr>
          <w:sz w:val="20"/>
          <w:szCs w:val="20"/>
        </w:rPr>
        <w:t xml:space="preserve"> </w:t>
      </w:r>
      <w:r w:rsidRPr="001D6256">
        <w:rPr>
          <w:color w:val="000000"/>
          <w:sz w:val="20"/>
          <w:szCs w:val="20"/>
          <w:lang w:eastAsia="ru-RU"/>
        </w:rPr>
        <w:t>21</w:t>
      </w:r>
      <w:r w:rsidRPr="001D6256">
        <w:rPr>
          <w:sz w:val="20"/>
          <w:szCs w:val="20"/>
        </w:rPr>
        <w:t xml:space="preserve"> июля 2025 года в </w:t>
      </w:r>
      <w:r w:rsidRPr="001D6256">
        <w:rPr>
          <w:color w:val="000000"/>
          <w:sz w:val="20"/>
          <w:szCs w:val="20"/>
          <w:lang w:eastAsia="ru-RU"/>
        </w:rPr>
        <w:t>16</w:t>
      </w:r>
      <w:r w:rsidRPr="001D6256">
        <w:rPr>
          <w:sz w:val="20"/>
          <w:szCs w:val="20"/>
        </w:rPr>
        <w:t xml:space="preserve"> часов </w:t>
      </w:r>
      <w:r w:rsidRPr="001D6256">
        <w:rPr>
          <w:color w:val="000000"/>
          <w:sz w:val="20"/>
          <w:szCs w:val="20"/>
          <w:lang w:eastAsia="ru-RU"/>
        </w:rPr>
        <w:t>35</w:t>
      </w:r>
      <w:r w:rsidRPr="001D6256">
        <w:rPr>
          <w:sz w:val="20"/>
          <w:szCs w:val="20"/>
        </w:rPr>
        <w:t xml:space="preserve"> минут.</w:t>
      </w:r>
    </w:p>
    <w:p w:rsidR="003729A5" w:rsidRPr="001D6256" w:rsidRDefault="003729A5" w:rsidP="003729A5">
      <w:pPr>
        <w:overflowPunct w:val="0"/>
        <w:ind w:right="3" w:firstLine="700"/>
        <w:jc w:val="both"/>
        <w:textAlignment w:val="baseline"/>
        <w:rPr>
          <w:sz w:val="20"/>
          <w:szCs w:val="20"/>
        </w:rPr>
      </w:pPr>
      <w:r w:rsidRPr="001D6256">
        <w:rPr>
          <w:sz w:val="20"/>
          <w:szCs w:val="20"/>
        </w:rPr>
        <w:t xml:space="preserve">2. Выдать </w:t>
      </w:r>
      <w:r w:rsidRPr="001D6256">
        <w:rPr>
          <w:sz w:val="20"/>
          <w:szCs w:val="20"/>
          <w:lang w:eastAsia="ru-RU"/>
        </w:rPr>
        <w:t>Иванову Артему Владимировичу</w:t>
      </w:r>
      <w:r w:rsidRPr="001D6256">
        <w:rPr>
          <w:sz w:val="20"/>
          <w:szCs w:val="20"/>
        </w:rPr>
        <w:t xml:space="preserve"> удостоверение установленного образца о регистрации </w:t>
      </w:r>
      <w:r w:rsidRPr="001D6256">
        <w:rPr>
          <w:sz w:val="20"/>
          <w:szCs w:val="20"/>
          <w:lang w:eastAsia="ru-RU"/>
        </w:rPr>
        <w:t>его</w:t>
      </w:r>
      <w:r w:rsidRPr="001D6256">
        <w:rPr>
          <w:sz w:val="20"/>
          <w:szCs w:val="20"/>
        </w:rPr>
        <w:t xml:space="preserve"> ка</w:t>
      </w:r>
      <w:r w:rsidRPr="001D6256">
        <w:rPr>
          <w:sz w:val="20"/>
          <w:szCs w:val="20"/>
        </w:rPr>
        <w:t>н</w:t>
      </w:r>
      <w:r w:rsidRPr="001D6256">
        <w:rPr>
          <w:sz w:val="20"/>
          <w:szCs w:val="20"/>
        </w:rPr>
        <w:t>дидатом</w:t>
      </w:r>
      <w:r w:rsidRPr="001D6256">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1D6256">
        <w:rPr>
          <w:bCs/>
          <w:sz w:val="20"/>
          <w:szCs w:val="20"/>
        </w:rPr>
        <w:t>многомандатному</w:t>
      </w:r>
      <w:proofErr w:type="spellEnd"/>
      <w:r w:rsidRPr="001D6256">
        <w:rPr>
          <w:bCs/>
          <w:sz w:val="20"/>
          <w:szCs w:val="20"/>
        </w:rPr>
        <w:t xml:space="preserve"> избирательному округу № 2.</w:t>
      </w:r>
    </w:p>
    <w:p w:rsidR="003729A5" w:rsidRPr="001D6256" w:rsidRDefault="003729A5" w:rsidP="003729A5">
      <w:pPr>
        <w:tabs>
          <w:tab w:val="left" w:pos="0"/>
        </w:tabs>
        <w:ind w:firstLine="700"/>
        <w:jc w:val="both"/>
        <w:rPr>
          <w:sz w:val="20"/>
          <w:szCs w:val="20"/>
        </w:rPr>
      </w:pPr>
      <w:r w:rsidRPr="001D6256">
        <w:rPr>
          <w:sz w:val="20"/>
          <w:szCs w:val="20"/>
        </w:rPr>
        <w:t>3.</w:t>
      </w:r>
      <w:proofErr w:type="gramStart"/>
      <w:r w:rsidRPr="001D6256">
        <w:rPr>
          <w:sz w:val="20"/>
          <w:szCs w:val="20"/>
        </w:rPr>
        <w:t>Разместить</w:t>
      </w:r>
      <w:proofErr w:type="gramEnd"/>
      <w:r w:rsidRPr="001D6256">
        <w:rPr>
          <w:sz w:val="20"/>
          <w:szCs w:val="20"/>
        </w:rPr>
        <w:t xml:space="preserve"> настоящее постановление </w:t>
      </w:r>
      <w:r w:rsidRPr="001D6256">
        <w:rPr>
          <w:bCs/>
          <w:sz w:val="20"/>
          <w:szCs w:val="20"/>
        </w:rPr>
        <w:t>на странице территориальной избирательной комиссии Арзгирск</w:t>
      </w:r>
      <w:r w:rsidRPr="001D6256">
        <w:rPr>
          <w:bCs/>
          <w:sz w:val="20"/>
          <w:szCs w:val="20"/>
        </w:rPr>
        <w:t>о</w:t>
      </w:r>
      <w:r w:rsidRPr="001D6256">
        <w:rPr>
          <w:bCs/>
          <w:sz w:val="20"/>
          <w:szCs w:val="20"/>
        </w:rPr>
        <w:t>го района официального информационного сайта администрации Арзгирского муниципального округа Ставр</w:t>
      </w:r>
      <w:r w:rsidRPr="001D6256">
        <w:rPr>
          <w:bCs/>
          <w:sz w:val="20"/>
          <w:szCs w:val="20"/>
        </w:rPr>
        <w:t>о</w:t>
      </w:r>
      <w:r w:rsidRPr="001D6256">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729A5" w:rsidRPr="001D6256" w:rsidRDefault="003729A5" w:rsidP="003729A5">
      <w:pPr>
        <w:ind w:firstLine="709"/>
        <w:jc w:val="both"/>
        <w:rPr>
          <w:sz w:val="20"/>
          <w:szCs w:val="20"/>
        </w:rPr>
      </w:pPr>
      <w:r w:rsidRPr="001D6256">
        <w:rPr>
          <w:bCs/>
          <w:sz w:val="20"/>
          <w:szCs w:val="20"/>
        </w:rPr>
        <w:lastRenderedPageBreak/>
        <w:t xml:space="preserve">4. </w:t>
      </w:r>
      <w:r w:rsidRPr="001D6256">
        <w:rPr>
          <w:sz w:val="20"/>
          <w:szCs w:val="20"/>
        </w:rPr>
        <w:t xml:space="preserve">Направить настоящее постановление не позднее </w:t>
      </w:r>
      <w:r w:rsidRPr="001D6256">
        <w:rPr>
          <w:sz w:val="20"/>
          <w:szCs w:val="20"/>
          <w:lang w:eastAsia="ru-RU"/>
        </w:rPr>
        <w:t>22</w:t>
      </w:r>
      <w:r w:rsidRPr="001D6256">
        <w:rPr>
          <w:sz w:val="20"/>
          <w:szCs w:val="20"/>
        </w:rPr>
        <w:t xml:space="preserve"> июля 2025 года в средства массовой информации для опубликования.</w:t>
      </w:r>
    </w:p>
    <w:p w:rsidR="003729A5" w:rsidRPr="001D6256" w:rsidRDefault="003729A5" w:rsidP="003729A5">
      <w:pPr>
        <w:widowControl w:val="0"/>
        <w:overflowPunct w:val="0"/>
        <w:spacing w:line="240" w:lineRule="exact"/>
        <w:ind w:firstLine="851"/>
        <w:jc w:val="both"/>
        <w:textAlignment w:val="baseline"/>
        <w:rPr>
          <w:sz w:val="20"/>
          <w:szCs w:val="20"/>
        </w:rPr>
      </w:pPr>
    </w:p>
    <w:p w:rsidR="003729A5" w:rsidRPr="001D6256" w:rsidRDefault="003729A5" w:rsidP="003729A5">
      <w:pPr>
        <w:spacing w:line="283" w:lineRule="exact"/>
        <w:jc w:val="both"/>
        <w:rPr>
          <w:sz w:val="20"/>
          <w:szCs w:val="20"/>
        </w:rPr>
      </w:pPr>
      <w:r w:rsidRPr="001D6256">
        <w:rPr>
          <w:sz w:val="20"/>
          <w:szCs w:val="20"/>
        </w:rPr>
        <w:t>Заместитель председател</w:t>
      </w:r>
      <w:r w:rsidRPr="001D6256">
        <w:rPr>
          <w:sz w:val="20"/>
          <w:szCs w:val="20"/>
          <w:lang w:eastAsia="zh-CN"/>
        </w:rPr>
        <w:t>я</w:t>
      </w:r>
    </w:p>
    <w:p w:rsidR="003729A5" w:rsidRPr="001D6256" w:rsidRDefault="003729A5" w:rsidP="003729A5">
      <w:pPr>
        <w:spacing w:line="283" w:lineRule="exact"/>
        <w:jc w:val="both"/>
        <w:rPr>
          <w:sz w:val="20"/>
          <w:szCs w:val="20"/>
        </w:rPr>
      </w:pPr>
      <w:r w:rsidRPr="001D6256">
        <w:rPr>
          <w:sz w:val="20"/>
          <w:szCs w:val="20"/>
        </w:rPr>
        <w:t xml:space="preserve">территориальной избирательной </w:t>
      </w:r>
    </w:p>
    <w:p w:rsidR="003729A5" w:rsidRPr="001D6256" w:rsidRDefault="003729A5" w:rsidP="003729A5">
      <w:pPr>
        <w:spacing w:line="283" w:lineRule="exact"/>
        <w:jc w:val="both"/>
        <w:rPr>
          <w:sz w:val="20"/>
          <w:szCs w:val="20"/>
        </w:rPr>
      </w:pPr>
      <w:r w:rsidRPr="001D6256">
        <w:rPr>
          <w:sz w:val="20"/>
          <w:szCs w:val="20"/>
        </w:rPr>
        <w:t>комиссии Арзгирского района</w:t>
      </w:r>
      <w:r w:rsidRPr="001D6256">
        <w:rPr>
          <w:sz w:val="20"/>
          <w:szCs w:val="20"/>
        </w:rPr>
        <w:tab/>
        <w:t xml:space="preserve"> </w:t>
      </w:r>
      <w:r w:rsidRPr="001D6256">
        <w:rPr>
          <w:sz w:val="20"/>
          <w:szCs w:val="20"/>
        </w:rPr>
        <w:tab/>
        <w:t xml:space="preserve">          </w:t>
      </w:r>
      <w:r w:rsidR="003A7B41" w:rsidRPr="003A7B41">
        <w:rPr>
          <w:sz w:val="20"/>
          <w:szCs w:val="20"/>
        </w:rPr>
        <w:t xml:space="preserve">                               </w:t>
      </w:r>
      <w:r w:rsidRPr="001D6256">
        <w:rPr>
          <w:sz w:val="20"/>
          <w:szCs w:val="20"/>
        </w:rPr>
        <w:t xml:space="preserve">                        </w:t>
      </w:r>
      <w:r w:rsidRPr="001D6256">
        <w:rPr>
          <w:sz w:val="20"/>
          <w:szCs w:val="20"/>
          <w:lang w:eastAsia="zh-CN"/>
        </w:rPr>
        <w:t>В.Н. Шафорост</w:t>
      </w:r>
    </w:p>
    <w:p w:rsidR="003729A5" w:rsidRPr="001D6256" w:rsidRDefault="003729A5" w:rsidP="003729A5">
      <w:pPr>
        <w:spacing w:line="283" w:lineRule="exact"/>
        <w:jc w:val="both"/>
        <w:rPr>
          <w:sz w:val="20"/>
          <w:szCs w:val="20"/>
        </w:rPr>
      </w:pPr>
    </w:p>
    <w:p w:rsidR="003729A5" w:rsidRPr="001D6256" w:rsidRDefault="003729A5" w:rsidP="003729A5">
      <w:pPr>
        <w:spacing w:line="283" w:lineRule="exact"/>
        <w:rPr>
          <w:sz w:val="20"/>
          <w:szCs w:val="20"/>
        </w:rPr>
      </w:pPr>
      <w:r w:rsidRPr="001D6256">
        <w:rPr>
          <w:sz w:val="20"/>
          <w:szCs w:val="20"/>
        </w:rPr>
        <w:t xml:space="preserve">Секретарь </w:t>
      </w:r>
      <w:proofErr w:type="gramStart"/>
      <w:r w:rsidRPr="001D6256">
        <w:rPr>
          <w:sz w:val="20"/>
          <w:szCs w:val="20"/>
        </w:rPr>
        <w:t>территориальной</w:t>
      </w:r>
      <w:proofErr w:type="gramEnd"/>
      <w:r w:rsidRPr="001D6256">
        <w:rPr>
          <w:sz w:val="20"/>
          <w:szCs w:val="20"/>
        </w:rPr>
        <w:t xml:space="preserve"> </w:t>
      </w:r>
    </w:p>
    <w:p w:rsidR="003729A5" w:rsidRPr="001D6256" w:rsidRDefault="003729A5" w:rsidP="003729A5">
      <w:pPr>
        <w:spacing w:line="283" w:lineRule="exact"/>
        <w:rPr>
          <w:sz w:val="20"/>
          <w:szCs w:val="20"/>
        </w:rPr>
      </w:pPr>
      <w:r w:rsidRPr="001D6256">
        <w:rPr>
          <w:sz w:val="20"/>
          <w:szCs w:val="20"/>
        </w:rPr>
        <w:t xml:space="preserve">избирательной комиссии </w:t>
      </w:r>
    </w:p>
    <w:p w:rsidR="003729A5" w:rsidRPr="001D6256" w:rsidRDefault="003729A5" w:rsidP="003729A5">
      <w:pPr>
        <w:tabs>
          <w:tab w:val="left" w:pos="709"/>
        </w:tabs>
        <w:spacing w:line="283" w:lineRule="exact"/>
        <w:jc w:val="both"/>
        <w:rPr>
          <w:color w:val="000000"/>
          <w:sz w:val="20"/>
          <w:szCs w:val="20"/>
        </w:rPr>
      </w:pPr>
      <w:r w:rsidRPr="001D6256">
        <w:rPr>
          <w:color w:val="000000"/>
          <w:sz w:val="20"/>
          <w:szCs w:val="20"/>
          <w:lang w:eastAsia="ru-RU"/>
        </w:rPr>
        <w:t xml:space="preserve">Арзгирского района                                                                      </w:t>
      </w:r>
      <w:r w:rsidR="003A7B41" w:rsidRPr="003A7B41">
        <w:rPr>
          <w:color w:val="000000"/>
          <w:sz w:val="20"/>
          <w:szCs w:val="20"/>
          <w:lang w:eastAsia="ru-RU"/>
        </w:rPr>
        <w:t xml:space="preserve">                               </w:t>
      </w:r>
      <w:r w:rsidRPr="001D6256">
        <w:rPr>
          <w:color w:val="000000"/>
          <w:sz w:val="20"/>
          <w:szCs w:val="20"/>
          <w:lang w:eastAsia="ru-RU"/>
        </w:rPr>
        <w:t xml:space="preserve">   А.Н. Сологуб</w:t>
      </w:r>
    </w:p>
    <w:p w:rsidR="003729A5" w:rsidRPr="003A7B41" w:rsidRDefault="003729A5" w:rsidP="009D1A92">
      <w:pPr>
        <w:pStyle w:val="af1"/>
      </w:pPr>
    </w:p>
    <w:p w:rsidR="003729A5" w:rsidRDefault="003729A5" w:rsidP="003729A5">
      <w:pPr>
        <w:tabs>
          <w:tab w:val="left" w:pos="709"/>
        </w:tabs>
        <w:ind w:firstLine="708"/>
        <w:jc w:val="center"/>
        <w:rPr>
          <w:b/>
          <w:bCs/>
          <w:sz w:val="28"/>
          <w:szCs w:val="28"/>
        </w:rPr>
      </w:pPr>
      <w:r>
        <w:rPr>
          <w:b/>
          <w:bCs/>
          <w:sz w:val="28"/>
          <w:szCs w:val="28"/>
        </w:rPr>
        <w:t>ТЕРРИТОРИАЛЬНАЯ ИЗБИРАТЕЛЬНАЯ КОМИССИЯ</w:t>
      </w:r>
    </w:p>
    <w:p w:rsidR="003729A5" w:rsidRDefault="003729A5" w:rsidP="003729A5">
      <w:pPr>
        <w:tabs>
          <w:tab w:val="left" w:pos="709"/>
        </w:tabs>
        <w:ind w:firstLine="708"/>
        <w:jc w:val="center"/>
        <w:rPr>
          <w:b/>
          <w:bCs/>
          <w:sz w:val="28"/>
          <w:szCs w:val="28"/>
        </w:rPr>
      </w:pPr>
      <w:r>
        <w:rPr>
          <w:b/>
          <w:bCs/>
          <w:sz w:val="28"/>
          <w:szCs w:val="28"/>
        </w:rPr>
        <w:t>АРЗГИРСКОГО РАЙОНА</w:t>
      </w:r>
    </w:p>
    <w:p w:rsidR="003729A5" w:rsidRDefault="003729A5" w:rsidP="003729A5">
      <w:pPr>
        <w:tabs>
          <w:tab w:val="left" w:pos="709"/>
        </w:tabs>
        <w:ind w:firstLine="708"/>
        <w:jc w:val="center"/>
        <w:rPr>
          <w:b/>
          <w:bCs/>
          <w:sz w:val="28"/>
          <w:szCs w:val="28"/>
        </w:rPr>
      </w:pPr>
    </w:p>
    <w:p w:rsidR="003729A5" w:rsidRDefault="003729A5" w:rsidP="003729A5">
      <w:pPr>
        <w:tabs>
          <w:tab w:val="left" w:pos="709"/>
        </w:tabs>
        <w:ind w:firstLine="708"/>
        <w:jc w:val="center"/>
        <w:rPr>
          <w:b/>
          <w:bCs/>
          <w:sz w:val="28"/>
          <w:szCs w:val="28"/>
        </w:rPr>
      </w:pPr>
      <w:r>
        <w:rPr>
          <w:b/>
          <w:bCs/>
          <w:sz w:val="28"/>
          <w:szCs w:val="28"/>
        </w:rPr>
        <w:t>ПОСТАНОВЛЕНИЕ</w:t>
      </w:r>
    </w:p>
    <w:p w:rsidR="003729A5" w:rsidRPr="001D6256" w:rsidRDefault="003729A5" w:rsidP="003729A5">
      <w:pPr>
        <w:tabs>
          <w:tab w:val="left" w:pos="709"/>
        </w:tabs>
        <w:ind w:firstLine="708"/>
        <w:jc w:val="both"/>
        <w:rPr>
          <w:b/>
          <w:bCs/>
          <w:sz w:val="20"/>
          <w:szCs w:val="20"/>
        </w:rPr>
      </w:pPr>
    </w:p>
    <w:p w:rsidR="003729A5" w:rsidRPr="001D6256" w:rsidRDefault="003729A5" w:rsidP="003729A5">
      <w:pPr>
        <w:tabs>
          <w:tab w:val="left" w:pos="709"/>
        </w:tabs>
        <w:jc w:val="both"/>
        <w:rPr>
          <w:sz w:val="20"/>
          <w:szCs w:val="20"/>
        </w:rPr>
      </w:pPr>
      <w:r w:rsidRPr="001D6256">
        <w:rPr>
          <w:color w:val="000000"/>
          <w:sz w:val="20"/>
          <w:szCs w:val="20"/>
          <w:lang w:eastAsia="ru-RU"/>
        </w:rPr>
        <w:t>21 июля</w:t>
      </w:r>
      <w:r w:rsidRPr="001D6256">
        <w:rPr>
          <w:color w:val="000000"/>
          <w:sz w:val="20"/>
          <w:szCs w:val="20"/>
        </w:rPr>
        <w:t xml:space="preserve"> 2025 г.                                  </w:t>
      </w:r>
      <w:r w:rsidR="003A7B41" w:rsidRPr="00D33CFF">
        <w:rPr>
          <w:color w:val="000000"/>
          <w:sz w:val="20"/>
          <w:szCs w:val="20"/>
        </w:rPr>
        <w:t xml:space="preserve">                                 </w:t>
      </w:r>
      <w:r w:rsidRPr="001D6256">
        <w:rPr>
          <w:color w:val="000000"/>
          <w:sz w:val="20"/>
          <w:szCs w:val="20"/>
        </w:rPr>
        <w:t xml:space="preserve">  с</w:t>
      </w:r>
      <w:proofErr w:type="gramStart"/>
      <w:r w:rsidRPr="001D6256">
        <w:rPr>
          <w:color w:val="000000"/>
          <w:sz w:val="20"/>
          <w:szCs w:val="20"/>
        </w:rPr>
        <w:t>.А</w:t>
      </w:r>
      <w:proofErr w:type="gramEnd"/>
      <w:r w:rsidRPr="001D6256">
        <w:rPr>
          <w:color w:val="000000"/>
          <w:sz w:val="20"/>
          <w:szCs w:val="20"/>
        </w:rPr>
        <w:t xml:space="preserve">рзгир                                     </w:t>
      </w:r>
      <w:r w:rsidR="003A7B41" w:rsidRPr="00D33CFF">
        <w:rPr>
          <w:color w:val="000000"/>
          <w:sz w:val="20"/>
          <w:szCs w:val="20"/>
        </w:rPr>
        <w:t xml:space="preserve">                </w:t>
      </w:r>
      <w:r w:rsidRPr="001D6256">
        <w:rPr>
          <w:color w:val="000000"/>
          <w:sz w:val="20"/>
          <w:szCs w:val="20"/>
        </w:rPr>
        <w:t xml:space="preserve"> № </w:t>
      </w:r>
      <w:r w:rsidRPr="001D6256">
        <w:rPr>
          <w:color w:val="000000"/>
          <w:sz w:val="20"/>
          <w:szCs w:val="20"/>
          <w:lang w:eastAsia="ru-RU"/>
        </w:rPr>
        <w:t>70/275</w:t>
      </w:r>
    </w:p>
    <w:p w:rsidR="003729A5" w:rsidRPr="001D6256" w:rsidRDefault="003729A5" w:rsidP="003729A5">
      <w:pPr>
        <w:tabs>
          <w:tab w:val="left" w:pos="709"/>
        </w:tabs>
        <w:ind w:firstLine="708"/>
        <w:jc w:val="both"/>
        <w:rPr>
          <w:sz w:val="20"/>
          <w:szCs w:val="20"/>
        </w:rPr>
      </w:pPr>
    </w:p>
    <w:p w:rsidR="003729A5" w:rsidRPr="001D6256" w:rsidRDefault="003729A5" w:rsidP="003729A5">
      <w:pPr>
        <w:widowControl w:val="0"/>
        <w:overflowPunct w:val="0"/>
        <w:spacing w:line="240" w:lineRule="exact"/>
        <w:ind w:firstLine="851"/>
        <w:jc w:val="both"/>
        <w:textAlignment w:val="baseline"/>
        <w:rPr>
          <w:sz w:val="20"/>
          <w:szCs w:val="20"/>
        </w:rPr>
      </w:pPr>
    </w:p>
    <w:p w:rsidR="003729A5" w:rsidRPr="001D6256" w:rsidRDefault="003729A5" w:rsidP="003729A5">
      <w:pPr>
        <w:keepNext/>
        <w:spacing w:line="240" w:lineRule="exact"/>
        <w:jc w:val="both"/>
        <w:outlineLvl w:val="0"/>
        <w:rPr>
          <w:sz w:val="20"/>
          <w:szCs w:val="20"/>
        </w:rPr>
      </w:pPr>
      <w:r w:rsidRPr="001D6256">
        <w:rPr>
          <w:bCs/>
          <w:kern w:val="2"/>
          <w:sz w:val="20"/>
          <w:szCs w:val="20"/>
        </w:rPr>
        <w:t xml:space="preserve">О регистрации </w:t>
      </w:r>
      <w:r w:rsidRPr="001D6256">
        <w:rPr>
          <w:bCs/>
          <w:kern w:val="2"/>
          <w:sz w:val="20"/>
          <w:szCs w:val="20"/>
          <w:lang w:eastAsia="ru-RU"/>
        </w:rPr>
        <w:t>Польченко Виктора Николаевича</w:t>
      </w:r>
      <w:r w:rsidRPr="001D6256">
        <w:rPr>
          <w:kern w:val="2"/>
          <w:sz w:val="20"/>
          <w:szCs w:val="20"/>
        </w:rPr>
        <w:t xml:space="preserve"> кандидатом в депутаты Совета депутатов Арзгирского муниц</w:t>
      </w:r>
      <w:r w:rsidRPr="001D6256">
        <w:rPr>
          <w:kern w:val="2"/>
          <w:sz w:val="20"/>
          <w:szCs w:val="20"/>
        </w:rPr>
        <w:t>и</w:t>
      </w:r>
      <w:r w:rsidRPr="001D6256">
        <w:rPr>
          <w:kern w:val="2"/>
          <w:sz w:val="20"/>
          <w:szCs w:val="20"/>
        </w:rPr>
        <w:t xml:space="preserve">пального округа Ставропольского края второго созыва </w:t>
      </w:r>
      <w:r w:rsidRPr="001D6256">
        <w:rPr>
          <w:bCs/>
          <w:kern w:val="2"/>
          <w:sz w:val="20"/>
          <w:szCs w:val="20"/>
        </w:rPr>
        <w:t xml:space="preserve">по </w:t>
      </w:r>
      <w:proofErr w:type="spellStart"/>
      <w:r w:rsidRPr="001D6256">
        <w:rPr>
          <w:bCs/>
          <w:kern w:val="2"/>
          <w:sz w:val="20"/>
          <w:szCs w:val="20"/>
        </w:rPr>
        <w:t>многомандатному</w:t>
      </w:r>
      <w:proofErr w:type="spellEnd"/>
      <w:r w:rsidRPr="001D6256">
        <w:rPr>
          <w:bCs/>
          <w:kern w:val="2"/>
          <w:sz w:val="20"/>
          <w:szCs w:val="20"/>
        </w:rPr>
        <w:t xml:space="preserve"> избирательному округу № </w:t>
      </w:r>
      <w:r w:rsidRPr="001D6256">
        <w:rPr>
          <w:bCs/>
          <w:kern w:val="2"/>
          <w:sz w:val="20"/>
          <w:szCs w:val="20"/>
          <w:lang w:eastAsia="ru-RU"/>
        </w:rPr>
        <w:t>1</w:t>
      </w:r>
    </w:p>
    <w:p w:rsidR="003729A5" w:rsidRPr="001D6256" w:rsidRDefault="003729A5" w:rsidP="003729A5">
      <w:pPr>
        <w:widowControl w:val="0"/>
        <w:overflowPunct w:val="0"/>
        <w:spacing w:line="240" w:lineRule="exact"/>
        <w:ind w:firstLine="851"/>
        <w:jc w:val="both"/>
        <w:textAlignment w:val="baseline"/>
        <w:rPr>
          <w:sz w:val="20"/>
          <w:szCs w:val="20"/>
        </w:rPr>
      </w:pPr>
    </w:p>
    <w:p w:rsidR="003729A5" w:rsidRPr="001D6256" w:rsidRDefault="003729A5" w:rsidP="003729A5">
      <w:pPr>
        <w:keepNext/>
        <w:ind w:firstLine="697"/>
        <w:jc w:val="both"/>
        <w:outlineLvl w:val="0"/>
        <w:rPr>
          <w:bCs/>
          <w:kern w:val="2"/>
          <w:sz w:val="20"/>
          <w:szCs w:val="20"/>
        </w:rPr>
      </w:pPr>
      <w:proofErr w:type="gramStart"/>
      <w:r w:rsidRPr="001D6256">
        <w:rPr>
          <w:bCs/>
          <w:kern w:val="2"/>
          <w:sz w:val="20"/>
          <w:szCs w:val="20"/>
        </w:rPr>
        <w:t xml:space="preserve">Проверив соответствие порядка выдвижения </w:t>
      </w:r>
      <w:r w:rsidRPr="001D6256">
        <w:rPr>
          <w:bCs/>
          <w:kern w:val="2"/>
          <w:sz w:val="20"/>
          <w:szCs w:val="20"/>
          <w:lang w:eastAsia="ru-RU"/>
        </w:rPr>
        <w:t>Польченко Виктора Николаевича</w:t>
      </w:r>
      <w:r w:rsidRPr="001D6256">
        <w:rPr>
          <w:bCs/>
          <w:kern w:val="2"/>
          <w:sz w:val="20"/>
          <w:szCs w:val="20"/>
        </w:rPr>
        <w:t xml:space="preserve">, выдвинутой </w:t>
      </w:r>
      <w:r w:rsidRPr="001D6256">
        <w:rPr>
          <w:bCs/>
          <w:kern w:val="2"/>
          <w:sz w:val="20"/>
          <w:szCs w:val="20"/>
          <w:lang w:eastAsia="ru-RU"/>
        </w:rPr>
        <w:t>избирательным объединением Арзгирским местным отделением Всероссийской политической партии «ЕДИНАЯ РОССИЯ» в Ставропольском крае</w:t>
      </w:r>
      <w:r w:rsidRPr="001D6256">
        <w:rPr>
          <w:bCs/>
          <w:kern w:val="2"/>
          <w:sz w:val="20"/>
          <w:szCs w:val="20"/>
        </w:rPr>
        <w:t xml:space="preserve"> кандидатом в депутаты Совета депутатов Арзгирского муниципального округа Ставропол</w:t>
      </w:r>
      <w:r w:rsidRPr="001D6256">
        <w:rPr>
          <w:bCs/>
          <w:kern w:val="2"/>
          <w:sz w:val="20"/>
          <w:szCs w:val="20"/>
        </w:rPr>
        <w:t>ь</w:t>
      </w:r>
      <w:r w:rsidRPr="001D6256">
        <w:rPr>
          <w:bCs/>
          <w:kern w:val="2"/>
          <w:sz w:val="20"/>
          <w:szCs w:val="20"/>
        </w:rPr>
        <w:t xml:space="preserve">ского края второго созыва по </w:t>
      </w:r>
      <w:proofErr w:type="spellStart"/>
      <w:r w:rsidRPr="001D6256">
        <w:rPr>
          <w:bCs/>
          <w:kern w:val="2"/>
          <w:sz w:val="20"/>
          <w:szCs w:val="20"/>
        </w:rPr>
        <w:t>многомандатному</w:t>
      </w:r>
      <w:proofErr w:type="spellEnd"/>
      <w:r w:rsidRPr="001D6256">
        <w:rPr>
          <w:bCs/>
          <w:kern w:val="2"/>
          <w:sz w:val="20"/>
          <w:szCs w:val="20"/>
        </w:rPr>
        <w:t xml:space="preserve"> избирательному округу № 1 требованиям Федерального закона «Об основных гарантиях избирательных прав и права на участие в референдуме граждан Российской Федерации», З</w:t>
      </w:r>
      <w:r w:rsidRPr="001D6256">
        <w:rPr>
          <w:bCs/>
          <w:kern w:val="2"/>
          <w:sz w:val="20"/>
          <w:szCs w:val="20"/>
        </w:rPr>
        <w:t>а</w:t>
      </w:r>
      <w:r w:rsidRPr="001D6256">
        <w:rPr>
          <w:bCs/>
          <w:kern w:val="2"/>
          <w:sz w:val="20"/>
          <w:szCs w:val="20"/>
        </w:rPr>
        <w:t>кона Ставропольского края «О выборах</w:t>
      </w:r>
      <w:proofErr w:type="gramEnd"/>
      <w:r w:rsidRPr="001D6256">
        <w:rPr>
          <w:bCs/>
          <w:kern w:val="2"/>
          <w:sz w:val="20"/>
          <w:szCs w:val="20"/>
        </w:rPr>
        <w:t xml:space="preserve"> </w:t>
      </w:r>
      <w:proofErr w:type="gramStart"/>
      <w:r w:rsidRPr="001D6256">
        <w:rPr>
          <w:bCs/>
          <w:kern w:val="2"/>
          <w:sz w:val="20"/>
          <w:szCs w:val="20"/>
        </w:rPr>
        <w:t>в органы местного самоуправления муниципальных образований Ставр</w:t>
      </w:r>
      <w:r w:rsidRPr="001D6256">
        <w:rPr>
          <w:bCs/>
          <w:kern w:val="2"/>
          <w:sz w:val="20"/>
          <w:szCs w:val="20"/>
        </w:rPr>
        <w:t>о</w:t>
      </w:r>
      <w:r w:rsidRPr="001D6256">
        <w:rPr>
          <w:bCs/>
          <w:kern w:val="2"/>
          <w:sz w:val="20"/>
          <w:szCs w:val="20"/>
        </w:rPr>
        <w:t>польского края» и необходимые для регистрации кандидата документы, в соответствии со статьей 6 Закона Ставр</w:t>
      </w:r>
      <w:r w:rsidRPr="001D6256">
        <w:rPr>
          <w:bCs/>
          <w:kern w:val="2"/>
          <w:sz w:val="20"/>
          <w:szCs w:val="20"/>
        </w:rPr>
        <w:t>о</w:t>
      </w:r>
      <w:r w:rsidRPr="001D6256">
        <w:rPr>
          <w:bCs/>
          <w:kern w:val="2"/>
          <w:sz w:val="20"/>
          <w:szCs w:val="20"/>
        </w:rPr>
        <w:t>польского края «Об избирательных комиссиях в Ставропольском крае» и на основании статьи 38 Федерального закона «Об основных гарантиях избирательных прав и права на участие в референдуме граждан Российской Фед</w:t>
      </w:r>
      <w:r w:rsidRPr="001D6256">
        <w:rPr>
          <w:bCs/>
          <w:kern w:val="2"/>
          <w:sz w:val="20"/>
          <w:szCs w:val="20"/>
        </w:rPr>
        <w:t>е</w:t>
      </w:r>
      <w:r w:rsidRPr="001D6256">
        <w:rPr>
          <w:bCs/>
          <w:kern w:val="2"/>
          <w:sz w:val="20"/>
          <w:szCs w:val="20"/>
        </w:rPr>
        <w:t>рации», статьи 29 Закона Ставропольского края «О выборах в органы местного самоуправления</w:t>
      </w:r>
      <w:proofErr w:type="gramEnd"/>
      <w:r w:rsidRPr="001D6256">
        <w:rPr>
          <w:bCs/>
          <w:kern w:val="2"/>
          <w:sz w:val="20"/>
          <w:szCs w:val="20"/>
        </w:rPr>
        <w:t xml:space="preserve"> муниципальных образований Ставропольского края», постановлением территориальной избирательной комиссии Арзгирского ра</w:t>
      </w:r>
      <w:r w:rsidRPr="001D6256">
        <w:rPr>
          <w:bCs/>
          <w:kern w:val="2"/>
          <w:sz w:val="20"/>
          <w:szCs w:val="20"/>
        </w:rPr>
        <w:t>й</w:t>
      </w:r>
      <w:r w:rsidRPr="001D6256">
        <w:rPr>
          <w:bCs/>
          <w:kern w:val="2"/>
          <w:sz w:val="20"/>
          <w:szCs w:val="20"/>
        </w:rPr>
        <w:t xml:space="preserve">она от </w:t>
      </w:r>
      <w:r w:rsidRPr="001D6256">
        <w:rPr>
          <w:bCs/>
          <w:color w:val="000000"/>
          <w:kern w:val="2"/>
          <w:sz w:val="20"/>
          <w:szCs w:val="20"/>
          <w:lang w:eastAsia="zh-CN"/>
        </w:rPr>
        <w:t>21.06.2025г. №64/193</w:t>
      </w:r>
      <w:r w:rsidRPr="001D6256">
        <w:rPr>
          <w:bCs/>
          <w:kern w:val="2"/>
          <w:sz w:val="20"/>
          <w:szCs w:val="20"/>
        </w:rPr>
        <w:t xml:space="preserve"> «О возложении полномочий окружных избирательных комиссий на территориальную избирательную комиссию Арзгирского района», территориальная избирательная комиссия Арзгирского района  </w:t>
      </w:r>
    </w:p>
    <w:p w:rsidR="003729A5" w:rsidRPr="001D6256" w:rsidRDefault="003729A5" w:rsidP="003729A5">
      <w:pPr>
        <w:jc w:val="both"/>
        <w:rPr>
          <w:sz w:val="20"/>
          <w:szCs w:val="20"/>
        </w:rPr>
      </w:pPr>
    </w:p>
    <w:p w:rsidR="003729A5" w:rsidRPr="001D6256" w:rsidRDefault="003729A5" w:rsidP="003729A5">
      <w:pPr>
        <w:jc w:val="both"/>
        <w:rPr>
          <w:sz w:val="20"/>
          <w:szCs w:val="20"/>
        </w:rPr>
      </w:pPr>
      <w:r w:rsidRPr="001D6256">
        <w:rPr>
          <w:sz w:val="20"/>
          <w:szCs w:val="20"/>
        </w:rPr>
        <w:t xml:space="preserve">ПОСТАНОВЛЯЕТ: </w:t>
      </w:r>
    </w:p>
    <w:p w:rsidR="003729A5" w:rsidRPr="001D6256" w:rsidRDefault="003729A5" w:rsidP="003729A5">
      <w:pPr>
        <w:jc w:val="both"/>
        <w:rPr>
          <w:sz w:val="20"/>
          <w:szCs w:val="20"/>
        </w:rPr>
      </w:pPr>
    </w:p>
    <w:p w:rsidR="003729A5" w:rsidRPr="001D6256" w:rsidRDefault="003729A5" w:rsidP="003729A5">
      <w:pPr>
        <w:overflowPunct w:val="0"/>
        <w:ind w:right="3" w:firstLine="700"/>
        <w:jc w:val="both"/>
        <w:textAlignment w:val="baseline"/>
        <w:rPr>
          <w:b/>
          <w:bCs/>
          <w:sz w:val="20"/>
          <w:szCs w:val="20"/>
        </w:rPr>
      </w:pPr>
      <w:r w:rsidRPr="001D6256">
        <w:rPr>
          <w:sz w:val="20"/>
          <w:szCs w:val="20"/>
        </w:rPr>
        <w:t xml:space="preserve">1. </w:t>
      </w:r>
      <w:proofErr w:type="gramStart"/>
      <w:r w:rsidRPr="001D6256">
        <w:rPr>
          <w:sz w:val="20"/>
          <w:szCs w:val="20"/>
        </w:rPr>
        <w:t xml:space="preserve">Зарегистрировать </w:t>
      </w:r>
      <w:r w:rsidRPr="001D6256">
        <w:rPr>
          <w:bCs/>
          <w:kern w:val="2"/>
          <w:sz w:val="20"/>
          <w:szCs w:val="20"/>
          <w:lang w:eastAsia="ru-RU"/>
        </w:rPr>
        <w:t>Польченко Виктора Николаевича</w:t>
      </w:r>
      <w:r w:rsidRPr="001D6256">
        <w:rPr>
          <w:sz w:val="20"/>
          <w:szCs w:val="20"/>
        </w:rPr>
        <w:t>, 19</w:t>
      </w:r>
      <w:r w:rsidRPr="001D6256">
        <w:rPr>
          <w:sz w:val="20"/>
          <w:szCs w:val="20"/>
          <w:lang w:eastAsia="ru-RU"/>
        </w:rPr>
        <w:t>64</w:t>
      </w:r>
      <w:r w:rsidRPr="001D6256">
        <w:rPr>
          <w:sz w:val="20"/>
          <w:szCs w:val="20"/>
        </w:rPr>
        <w:t xml:space="preserve"> года рождения, проживающ</w:t>
      </w:r>
      <w:r w:rsidRPr="001D6256">
        <w:rPr>
          <w:sz w:val="20"/>
          <w:szCs w:val="20"/>
          <w:lang w:eastAsia="ru-RU"/>
        </w:rPr>
        <w:t>его</w:t>
      </w:r>
      <w:r w:rsidRPr="001D6256">
        <w:rPr>
          <w:sz w:val="20"/>
          <w:szCs w:val="20"/>
        </w:rPr>
        <w:t xml:space="preserve"> в </w:t>
      </w:r>
      <w:r w:rsidRPr="001D6256">
        <w:rPr>
          <w:sz w:val="20"/>
          <w:szCs w:val="20"/>
          <w:lang w:eastAsia="ru-RU"/>
        </w:rPr>
        <w:t>селе Арзгир</w:t>
      </w:r>
      <w:r w:rsidRPr="001D6256">
        <w:rPr>
          <w:sz w:val="20"/>
          <w:szCs w:val="20"/>
        </w:rPr>
        <w:t xml:space="preserve">, Арзгирского района, Ставропольского края, образование </w:t>
      </w:r>
      <w:r w:rsidRPr="001D6256">
        <w:rPr>
          <w:sz w:val="20"/>
          <w:szCs w:val="20"/>
          <w:lang w:eastAsia="ru-RU"/>
        </w:rPr>
        <w:t>высшее, работающего производителем работ по ремонту автодорог Арзгирского участка Буденновского филиала ГБУ Ставропольского края «</w:t>
      </w:r>
      <w:proofErr w:type="spellStart"/>
      <w:r w:rsidRPr="001D6256">
        <w:rPr>
          <w:sz w:val="20"/>
          <w:szCs w:val="20"/>
          <w:lang w:eastAsia="ru-RU"/>
        </w:rPr>
        <w:t>Стававтодор</w:t>
      </w:r>
      <w:proofErr w:type="spellEnd"/>
      <w:r w:rsidRPr="001D6256">
        <w:rPr>
          <w:sz w:val="20"/>
          <w:szCs w:val="20"/>
          <w:lang w:eastAsia="ru-RU"/>
        </w:rPr>
        <w:t>»</w:t>
      </w:r>
      <w:r w:rsidRPr="001D6256">
        <w:rPr>
          <w:sz w:val="20"/>
          <w:szCs w:val="20"/>
        </w:rPr>
        <w:t>, члена Всеро</w:t>
      </w:r>
      <w:r w:rsidRPr="001D6256">
        <w:rPr>
          <w:sz w:val="20"/>
          <w:szCs w:val="20"/>
        </w:rPr>
        <w:t>с</w:t>
      </w:r>
      <w:r w:rsidRPr="001D6256">
        <w:rPr>
          <w:sz w:val="20"/>
          <w:szCs w:val="20"/>
        </w:rPr>
        <w:t>сийской политической партии «ЕДИНАЯ РОССИЯ», выдвинут</w:t>
      </w:r>
      <w:r w:rsidRPr="001D6256">
        <w:rPr>
          <w:color w:val="000000"/>
          <w:sz w:val="20"/>
          <w:szCs w:val="20"/>
          <w:lang w:eastAsia="ru-RU"/>
        </w:rPr>
        <w:t>ого</w:t>
      </w:r>
      <w:r w:rsidRPr="001D6256">
        <w:rPr>
          <w:sz w:val="20"/>
          <w:szCs w:val="20"/>
        </w:rPr>
        <w:t xml:space="preserve"> избирательным объединением Арзгирским м</w:t>
      </w:r>
      <w:r w:rsidRPr="001D6256">
        <w:rPr>
          <w:sz w:val="20"/>
          <w:szCs w:val="20"/>
        </w:rPr>
        <w:t>е</w:t>
      </w:r>
      <w:r w:rsidRPr="001D6256">
        <w:rPr>
          <w:sz w:val="20"/>
          <w:szCs w:val="20"/>
        </w:rPr>
        <w:t>стным отделением Всероссийской политической партии «ЕДИНАЯ РОССИЯ» в Ставропольском крае, кандидатом в депутаты Совета депутатов Арзгирского муниципального округа Ставропольского</w:t>
      </w:r>
      <w:proofErr w:type="gramEnd"/>
      <w:r w:rsidRPr="001D6256">
        <w:rPr>
          <w:sz w:val="20"/>
          <w:szCs w:val="20"/>
        </w:rPr>
        <w:t xml:space="preserve"> края второго созыва по </w:t>
      </w:r>
      <w:proofErr w:type="spellStart"/>
      <w:r w:rsidRPr="001D6256">
        <w:rPr>
          <w:sz w:val="20"/>
          <w:szCs w:val="20"/>
        </w:rPr>
        <w:t>мн</w:t>
      </w:r>
      <w:r w:rsidRPr="001D6256">
        <w:rPr>
          <w:sz w:val="20"/>
          <w:szCs w:val="20"/>
        </w:rPr>
        <w:t>о</w:t>
      </w:r>
      <w:r w:rsidRPr="001D6256">
        <w:rPr>
          <w:sz w:val="20"/>
          <w:szCs w:val="20"/>
        </w:rPr>
        <w:t>гомандатному</w:t>
      </w:r>
      <w:proofErr w:type="spellEnd"/>
      <w:r w:rsidRPr="001D6256">
        <w:rPr>
          <w:sz w:val="20"/>
          <w:szCs w:val="20"/>
        </w:rPr>
        <w:t xml:space="preserve"> избирательному округу № </w:t>
      </w:r>
      <w:r w:rsidRPr="001D6256">
        <w:rPr>
          <w:sz w:val="20"/>
          <w:szCs w:val="20"/>
          <w:lang w:eastAsia="ru-RU"/>
        </w:rPr>
        <w:t>1</w:t>
      </w:r>
      <w:r w:rsidRPr="001D6256">
        <w:rPr>
          <w:sz w:val="20"/>
          <w:szCs w:val="20"/>
        </w:rPr>
        <w:t xml:space="preserve"> </w:t>
      </w:r>
      <w:r w:rsidRPr="001D6256">
        <w:rPr>
          <w:color w:val="000000"/>
          <w:sz w:val="20"/>
          <w:szCs w:val="20"/>
          <w:lang w:eastAsia="ru-RU"/>
        </w:rPr>
        <w:t>21</w:t>
      </w:r>
      <w:r w:rsidRPr="001D6256">
        <w:rPr>
          <w:sz w:val="20"/>
          <w:szCs w:val="20"/>
        </w:rPr>
        <w:t xml:space="preserve"> июля 2025 года в </w:t>
      </w:r>
      <w:r w:rsidRPr="001D6256">
        <w:rPr>
          <w:color w:val="000000"/>
          <w:sz w:val="20"/>
          <w:szCs w:val="20"/>
          <w:lang w:eastAsia="ru-RU"/>
        </w:rPr>
        <w:t>16</w:t>
      </w:r>
      <w:r w:rsidRPr="001D6256">
        <w:rPr>
          <w:sz w:val="20"/>
          <w:szCs w:val="20"/>
        </w:rPr>
        <w:t xml:space="preserve"> часов </w:t>
      </w:r>
      <w:r w:rsidRPr="001D6256">
        <w:rPr>
          <w:color w:val="000000"/>
          <w:sz w:val="20"/>
          <w:szCs w:val="20"/>
          <w:lang w:eastAsia="ru-RU"/>
        </w:rPr>
        <w:t>40</w:t>
      </w:r>
      <w:r w:rsidRPr="001D6256">
        <w:rPr>
          <w:sz w:val="20"/>
          <w:szCs w:val="20"/>
        </w:rPr>
        <w:t xml:space="preserve"> минут.</w:t>
      </w:r>
    </w:p>
    <w:p w:rsidR="003729A5" w:rsidRPr="001D6256" w:rsidRDefault="003729A5" w:rsidP="003729A5">
      <w:pPr>
        <w:overflowPunct w:val="0"/>
        <w:ind w:right="3" w:firstLine="700"/>
        <w:jc w:val="both"/>
        <w:textAlignment w:val="baseline"/>
        <w:rPr>
          <w:sz w:val="20"/>
          <w:szCs w:val="20"/>
        </w:rPr>
      </w:pPr>
      <w:r w:rsidRPr="001D6256">
        <w:rPr>
          <w:sz w:val="20"/>
          <w:szCs w:val="20"/>
        </w:rPr>
        <w:t xml:space="preserve">2. Выдать </w:t>
      </w:r>
      <w:r w:rsidRPr="001D6256">
        <w:rPr>
          <w:sz w:val="20"/>
          <w:szCs w:val="20"/>
          <w:lang w:eastAsia="ru-RU"/>
        </w:rPr>
        <w:t>Польченко Виктору Николаевичу</w:t>
      </w:r>
      <w:r w:rsidRPr="001D6256">
        <w:rPr>
          <w:sz w:val="20"/>
          <w:szCs w:val="20"/>
        </w:rPr>
        <w:t xml:space="preserve"> удостоверение установленного образца о регистрации е</w:t>
      </w:r>
      <w:r w:rsidRPr="001D6256">
        <w:rPr>
          <w:sz w:val="20"/>
          <w:szCs w:val="20"/>
          <w:lang w:eastAsia="ru-RU"/>
        </w:rPr>
        <w:t>го</w:t>
      </w:r>
      <w:r w:rsidRPr="001D6256">
        <w:rPr>
          <w:sz w:val="20"/>
          <w:szCs w:val="20"/>
        </w:rPr>
        <w:t xml:space="preserve"> ка</w:t>
      </w:r>
      <w:r w:rsidRPr="001D6256">
        <w:rPr>
          <w:sz w:val="20"/>
          <w:szCs w:val="20"/>
        </w:rPr>
        <w:t>н</w:t>
      </w:r>
      <w:r w:rsidRPr="001D6256">
        <w:rPr>
          <w:sz w:val="20"/>
          <w:szCs w:val="20"/>
        </w:rPr>
        <w:t>дидатом</w:t>
      </w:r>
      <w:r w:rsidRPr="001D6256">
        <w:rPr>
          <w:bCs/>
          <w:sz w:val="20"/>
          <w:szCs w:val="20"/>
        </w:rPr>
        <w:t xml:space="preserve"> в депутаты Совета депутатов Арзгирского муниципального округа Ставропольского края второго созыва </w:t>
      </w:r>
      <w:proofErr w:type="spellStart"/>
      <w:r w:rsidRPr="001D6256">
        <w:rPr>
          <w:bCs/>
          <w:sz w:val="20"/>
          <w:szCs w:val="20"/>
        </w:rPr>
        <w:t>многомандатному</w:t>
      </w:r>
      <w:proofErr w:type="spellEnd"/>
      <w:r w:rsidRPr="001D6256">
        <w:rPr>
          <w:bCs/>
          <w:sz w:val="20"/>
          <w:szCs w:val="20"/>
        </w:rPr>
        <w:t xml:space="preserve"> избирательному округу № 1.</w:t>
      </w:r>
    </w:p>
    <w:p w:rsidR="003729A5" w:rsidRPr="001D6256" w:rsidRDefault="003729A5" w:rsidP="003729A5">
      <w:pPr>
        <w:tabs>
          <w:tab w:val="left" w:pos="0"/>
        </w:tabs>
        <w:ind w:firstLine="700"/>
        <w:jc w:val="both"/>
        <w:rPr>
          <w:sz w:val="20"/>
          <w:szCs w:val="20"/>
        </w:rPr>
      </w:pPr>
      <w:r w:rsidRPr="001D6256">
        <w:rPr>
          <w:sz w:val="20"/>
          <w:szCs w:val="20"/>
        </w:rPr>
        <w:t>3.</w:t>
      </w:r>
      <w:proofErr w:type="gramStart"/>
      <w:r w:rsidRPr="001D6256">
        <w:rPr>
          <w:sz w:val="20"/>
          <w:szCs w:val="20"/>
        </w:rPr>
        <w:t>Разместить</w:t>
      </w:r>
      <w:proofErr w:type="gramEnd"/>
      <w:r w:rsidRPr="001D6256">
        <w:rPr>
          <w:sz w:val="20"/>
          <w:szCs w:val="20"/>
        </w:rPr>
        <w:t xml:space="preserve"> настоящее постановление </w:t>
      </w:r>
      <w:r w:rsidRPr="001D6256">
        <w:rPr>
          <w:bCs/>
          <w:sz w:val="20"/>
          <w:szCs w:val="20"/>
        </w:rPr>
        <w:t>на странице территориальной избирательной комиссии Арзгирск</w:t>
      </w:r>
      <w:r w:rsidRPr="001D6256">
        <w:rPr>
          <w:bCs/>
          <w:sz w:val="20"/>
          <w:szCs w:val="20"/>
        </w:rPr>
        <w:t>о</w:t>
      </w:r>
      <w:r w:rsidRPr="001D6256">
        <w:rPr>
          <w:bCs/>
          <w:sz w:val="20"/>
          <w:szCs w:val="20"/>
        </w:rPr>
        <w:t>го района официального информационного сайта администрации Арзгирского муниципального округа Ставр</w:t>
      </w:r>
      <w:r w:rsidRPr="001D6256">
        <w:rPr>
          <w:bCs/>
          <w:sz w:val="20"/>
          <w:szCs w:val="20"/>
        </w:rPr>
        <w:t>о</w:t>
      </w:r>
      <w:r w:rsidRPr="001D6256">
        <w:rPr>
          <w:bCs/>
          <w:sz w:val="20"/>
          <w:szCs w:val="20"/>
        </w:rPr>
        <w:t>польского края в информационно-телекоммуникационной сети «Интернет».</w:t>
      </w:r>
    </w:p>
    <w:p w:rsidR="003729A5" w:rsidRPr="00D33CFF" w:rsidRDefault="003729A5"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A7B41" w:rsidRPr="00D33CFF" w:rsidRDefault="003A7B41" w:rsidP="003729A5">
      <w:pPr>
        <w:tabs>
          <w:tab w:val="left" w:pos="851"/>
        </w:tabs>
        <w:ind w:firstLine="700"/>
        <w:jc w:val="both"/>
        <w:rPr>
          <w:bCs/>
          <w:sz w:val="20"/>
          <w:szCs w:val="20"/>
        </w:rPr>
      </w:pPr>
    </w:p>
    <w:p w:rsidR="003729A5" w:rsidRPr="001D6256" w:rsidRDefault="003729A5" w:rsidP="003729A5">
      <w:pPr>
        <w:ind w:firstLine="709"/>
        <w:jc w:val="both"/>
        <w:rPr>
          <w:sz w:val="20"/>
          <w:szCs w:val="20"/>
        </w:rPr>
      </w:pPr>
      <w:r w:rsidRPr="001D6256">
        <w:rPr>
          <w:bCs/>
          <w:sz w:val="20"/>
          <w:szCs w:val="20"/>
        </w:rPr>
        <w:lastRenderedPageBreak/>
        <w:t xml:space="preserve">4. </w:t>
      </w:r>
      <w:r w:rsidRPr="001D6256">
        <w:rPr>
          <w:sz w:val="20"/>
          <w:szCs w:val="20"/>
        </w:rPr>
        <w:t xml:space="preserve">Направить настоящее постановление не позднее </w:t>
      </w:r>
      <w:r w:rsidRPr="001D6256">
        <w:rPr>
          <w:sz w:val="20"/>
          <w:szCs w:val="20"/>
          <w:lang w:eastAsia="ru-RU"/>
        </w:rPr>
        <w:t>22</w:t>
      </w:r>
      <w:r w:rsidRPr="001D6256">
        <w:rPr>
          <w:sz w:val="20"/>
          <w:szCs w:val="20"/>
        </w:rPr>
        <w:t xml:space="preserve"> июля 2025 года в средства массовой информации для опубликования.</w:t>
      </w:r>
    </w:p>
    <w:p w:rsidR="003729A5" w:rsidRPr="001D6256" w:rsidRDefault="003729A5" w:rsidP="003729A5">
      <w:pPr>
        <w:widowControl w:val="0"/>
        <w:overflowPunct w:val="0"/>
        <w:spacing w:line="240" w:lineRule="exact"/>
        <w:ind w:firstLine="851"/>
        <w:jc w:val="both"/>
        <w:textAlignment w:val="baseline"/>
        <w:rPr>
          <w:sz w:val="20"/>
          <w:szCs w:val="20"/>
        </w:rPr>
      </w:pPr>
    </w:p>
    <w:p w:rsidR="003729A5" w:rsidRPr="001D6256" w:rsidRDefault="003729A5" w:rsidP="003729A5">
      <w:pPr>
        <w:spacing w:line="283" w:lineRule="exact"/>
        <w:jc w:val="both"/>
        <w:rPr>
          <w:sz w:val="20"/>
          <w:szCs w:val="20"/>
        </w:rPr>
      </w:pPr>
      <w:r w:rsidRPr="001D6256">
        <w:rPr>
          <w:sz w:val="20"/>
          <w:szCs w:val="20"/>
        </w:rPr>
        <w:t>Заместитель председател</w:t>
      </w:r>
      <w:r w:rsidRPr="001D6256">
        <w:rPr>
          <w:sz w:val="20"/>
          <w:szCs w:val="20"/>
          <w:lang w:eastAsia="zh-CN"/>
        </w:rPr>
        <w:t>я</w:t>
      </w:r>
    </w:p>
    <w:p w:rsidR="003729A5" w:rsidRPr="001D6256" w:rsidRDefault="003729A5" w:rsidP="003729A5">
      <w:pPr>
        <w:spacing w:line="283" w:lineRule="exact"/>
        <w:jc w:val="both"/>
        <w:rPr>
          <w:sz w:val="20"/>
          <w:szCs w:val="20"/>
        </w:rPr>
      </w:pPr>
      <w:r w:rsidRPr="001D6256">
        <w:rPr>
          <w:sz w:val="20"/>
          <w:szCs w:val="20"/>
        </w:rPr>
        <w:t xml:space="preserve">территориальной избирательной </w:t>
      </w:r>
    </w:p>
    <w:p w:rsidR="003729A5" w:rsidRPr="001D6256" w:rsidRDefault="003729A5" w:rsidP="003729A5">
      <w:pPr>
        <w:spacing w:line="283" w:lineRule="exact"/>
        <w:jc w:val="both"/>
        <w:rPr>
          <w:sz w:val="20"/>
          <w:szCs w:val="20"/>
        </w:rPr>
      </w:pPr>
      <w:r w:rsidRPr="001D6256">
        <w:rPr>
          <w:sz w:val="20"/>
          <w:szCs w:val="20"/>
        </w:rPr>
        <w:t>комиссии Арзгирского района</w:t>
      </w:r>
      <w:r w:rsidRPr="001D6256">
        <w:rPr>
          <w:sz w:val="20"/>
          <w:szCs w:val="20"/>
        </w:rPr>
        <w:tab/>
        <w:t xml:space="preserve"> </w:t>
      </w:r>
      <w:r w:rsidRPr="001D6256">
        <w:rPr>
          <w:sz w:val="20"/>
          <w:szCs w:val="20"/>
        </w:rPr>
        <w:tab/>
        <w:t xml:space="preserve">                         </w:t>
      </w:r>
      <w:r w:rsidR="003A7B41" w:rsidRPr="003A7B41">
        <w:rPr>
          <w:sz w:val="20"/>
          <w:szCs w:val="20"/>
        </w:rPr>
        <w:t xml:space="preserve">                               </w:t>
      </w:r>
      <w:r w:rsidRPr="001D6256">
        <w:rPr>
          <w:sz w:val="20"/>
          <w:szCs w:val="20"/>
        </w:rPr>
        <w:t xml:space="preserve">         </w:t>
      </w:r>
      <w:r w:rsidRPr="001D6256">
        <w:rPr>
          <w:sz w:val="20"/>
          <w:szCs w:val="20"/>
          <w:lang w:eastAsia="zh-CN"/>
        </w:rPr>
        <w:t>В.Н. Шафорост</w:t>
      </w:r>
    </w:p>
    <w:p w:rsidR="003729A5" w:rsidRPr="001D6256" w:rsidRDefault="003729A5" w:rsidP="003729A5">
      <w:pPr>
        <w:spacing w:line="283" w:lineRule="exact"/>
        <w:rPr>
          <w:sz w:val="20"/>
          <w:szCs w:val="20"/>
        </w:rPr>
      </w:pPr>
    </w:p>
    <w:p w:rsidR="003729A5" w:rsidRPr="001D6256" w:rsidRDefault="003729A5" w:rsidP="003729A5">
      <w:pPr>
        <w:spacing w:line="283" w:lineRule="exact"/>
        <w:rPr>
          <w:sz w:val="20"/>
          <w:szCs w:val="20"/>
        </w:rPr>
      </w:pPr>
      <w:r w:rsidRPr="001D6256">
        <w:rPr>
          <w:sz w:val="20"/>
          <w:szCs w:val="20"/>
        </w:rPr>
        <w:t xml:space="preserve">Секретарь </w:t>
      </w:r>
      <w:proofErr w:type="gramStart"/>
      <w:r w:rsidRPr="001D6256">
        <w:rPr>
          <w:sz w:val="20"/>
          <w:szCs w:val="20"/>
        </w:rPr>
        <w:t>территориальной</w:t>
      </w:r>
      <w:proofErr w:type="gramEnd"/>
      <w:r w:rsidRPr="001D6256">
        <w:rPr>
          <w:sz w:val="20"/>
          <w:szCs w:val="20"/>
        </w:rPr>
        <w:t xml:space="preserve"> </w:t>
      </w:r>
    </w:p>
    <w:p w:rsidR="003729A5" w:rsidRPr="001D6256" w:rsidRDefault="003729A5" w:rsidP="003729A5">
      <w:pPr>
        <w:spacing w:line="283" w:lineRule="exact"/>
        <w:rPr>
          <w:sz w:val="20"/>
          <w:szCs w:val="20"/>
        </w:rPr>
      </w:pPr>
      <w:r w:rsidRPr="001D6256">
        <w:rPr>
          <w:sz w:val="20"/>
          <w:szCs w:val="20"/>
        </w:rPr>
        <w:t xml:space="preserve">избирательной комиссии </w:t>
      </w:r>
    </w:p>
    <w:p w:rsidR="003729A5" w:rsidRPr="001D6256" w:rsidRDefault="003729A5" w:rsidP="003729A5">
      <w:pPr>
        <w:tabs>
          <w:tab w:val="left" w:pos="709"/>
        </w:tabs>
        <w:spacing w:line="283" w:lineRule="exact"/>
        <w:jc w:val="both"/>
        <w:rPr>
          <w:color w:val="000000"/>
          <w:sz w:val="20"/>
          <w:szCs w:val="20"/>
        </w:rPr>
      </w:pPr>
      <w:r w:rsidRPr="001D6256">
        <w:rPr>
          <w:color w:val="000000"/>
          <w:sz w:val="20"/>
          <w:szCs w:val="20"/>
          <w:lang w:eastAsia="ru-RU"/>
        </w:rPr>
        <w:t xml:space="preserve">Арзгирского района                                                                        </w:t>
      </w:r>
      <w:r w:rsidR="003A7B41" w:rsidRPr="003A7B41">
        <w:rPr>
          <w:color w:val="000000"/>
          <w:sz w:val="20"/>
          <w:szCs w:val="20"/>
          <w:lang w:eastAsia="ru-RU"/>
        </w:rPr>
        <w:t xml:space="preserve">                        </w:t>
      </w:r>
      <w:r w:rsidR="003A7B41" w:rsidRPr="00D33CFF">
        <w:rPr>
          <w:color w:val="000000"/>
          <w:sz w:val="20"/>
          <w:szCs w:val="20"/>
          <w:lang w:eastAsia="ru-RU"/>
        </w:rPr>
        <w:t xml:space="preserve">  </w:t>
      </w:r>
      <w:r w:rsidRPr="001D6256">
        <w:rPr>
          <w:color w:val="000000"/>
          <w:sz w:val="20"/>
          <w:szCs w:val="20"/>
          <w:lang w:eastAsia="ru-RU"/>
        </w:rPr>
        <w:t xml:space="preserve"> А.Н. Сологуб</w:t>
      </w:r>
    </w:p>
    <w:p w:rsidR="003729A5" w:rsidRDefault="003729A5" w:rsidP="003729A5">
      <w:pPr>
        <w:tabs>
          <w:tab w:val="left" w:pos="709"/>
        </w:tabs>
        <w:spacing w:line="283" w:lineRule="exact"/>
        <w:ind w:firstLine="708"/>
        <w:jc w:val="both"/>
        <w:rPr>
          <w:sz w:val="28"/>
          <w:szCs w:val="28"/>
        </w:rPr>
      </w:pPr>
    </w:p>
    <w:p w:rsidR="00D33CFF" w:rsidRPr="002B432F" w:rsidRDefault="00D33CFF" w:rsidP="00D33CFF">
      <w:pPr>
        <w:jc w:val="center"/>
        <w:rPr>
          <w:b/>
        </w:rPr>
      </w:pPr>
      <w:r w:rsidRPr="002B432F">
        <w:rPr>
          <w:b/>
        </w:rPr>
        <w:t xml:space="preserve">КОНТРОЛЬНО-СЧЕТНЫЙ ОРГАН </w:t>
      </w:r>
    </w:p>
    <w:p w:rsidR="00D33CFF" w:rsidRPr="002B432F" w:rsidRDefault="00D33CFF" w:rsidP="00D33CFF">
      <w:pPr>
        <w:pBdr>
          <w:bottom w:val="single" w:sz="12" w:space="1" w:color="auto"/>
        </w:pBdr>
        <w:jc w:val="center"/>
        <w:rPr>
          <w:b/>
        </w:rPr>
      </w:pPr>
      <w:r w:rsidRPr="002B432F">
        <w:rPr>
          <w:b/>
        </w:rPr>
        <w:t xml:space="preserve">АРЗГИРСКОГО МУНИЦИПАЛЬНОГО </w:t>
      </w:r>
      <w:r>
        <w:rPr>
          <w:b/>
        </w:rPr>
        <w:t>ОКРУГА</w:t>
      </w:r>
      <w:r w:rsidRPr="002B432F">
        <w:rPr>
          <w:b/>
        </w:rPr>
        <w:t xml:space="preserve"> СТАВРОПОЛЬСКОГО КРАЯ</w:t>
      </w:r>
    </w:p>
    <w:p w:rsidR="00D33CFF" w:rsidRPr="00D33CFF" w:rsidRDefault="00D33CFF" w:rsidP="00D33CFF">
      <w:pPr>
        <w:jc w:val="center"/>
        <w:rPr>
          <w:sz w:val="20"/>
          <w:szCs w:val="20"/>
        </w:rPr>
      </w:pPr>
    </w:p>
    <w:p w:rsidR="00D33CFF" w:rsidRPr="00D33CFF" w:rsidRDefault="00D33CFF" w:rsidP="00D33CFF">
      <w:pPr>
        <w:jc w:val="center"/>
        <w:rPr>
          <w:sz w:val="20"/>
          <w:szCs w:val="20"/>
        </w:rPr>
      </w:pPr>
      <w:r w:rsidRPr="00D33CFF">
        <w:rPr>
          <w:sz w:val="20"/>
          <w:szCs w:val="20"/>
        </w:rPr>
        <w:t xml:space="preserve">Информация о результатах </w:t>
      </w:r>
      <w:r w:rsidRPr="00D33CFF">
        <w:rPr>
          <w:color w:val="000000" w:themeColor="text1"/>
          <w:sz w:val="20"/>
          <w:szCs w:val="20"/>
        </w:rPr>
        <w:t xml:space="preserve">финансово – экономической </w:t>
      </w:r>
      <w:r w:rsidRPr="00D33CFF">
        <w:rPr>
          <w:rFonts w:eastAsiaTheme="minorHAnsi"/>
          <w:color w:val="000000" w:themeColor="text1"/>
          <w:sz w:val="20"/>
          <w:szCs w:val="20"/>
          <w:lang w:eastAsia="en-US"/>
        </w:rPr>
        <w:t xml:space="preserve">экспертизы проекта </w:t>
      </w:r>
      <w:r w:rsidRPr="00D33CFF">
        <w:rPr>
          <w:snapToGrid w:val="0"/>
          <w:sz w:val="20"/>
          <w:szCs w:val="20"/>
        </w:rPr>
        <w:t>постановления администрации Ар</w:t>
      </w:r>
      <w:r w:rsidRPr="00D33CFF">
        <w:rPr>
          <w:snapToGrid w:val="0"/>
          <w:sz w:val="20"/>
          <w:szCs w:val="20"/>
        </w:rPr>
        <w:t>з</w:t>
      </w:r>
      <w:r w:rsidRPr="00D33CFF">
        <w:rPr>
          <w:snapToGrid w:val="0"/>
          <w:sz w:val="20"/>
          <w:szCs w:val="20"/>
        </w:rPr>
        <w:t>гирского муниципального округа Ставропольского края</w:t>
      </w:r>
      <w:proofErr w:type="gramStart"/>
      <w:r w:rsidRPr="00D33CFF">
        <w:rPr>
          <w:sz w:val="20"/>
          <w:szCs w:val="20"/>
        </w:rPr>
        <w:t>«О</w:t>
      </w:r>
      <w:proofErr w:type="gramEnd"/>
      <w:r w:rsidRPr="00D33CFF">
        <w:rPr>
          <w:sz w:val="20"/>
          <w:szCs w:val="20"/>
        </w:rPr>
        <w:t xml:space="preserve"> внесении изменений в муниципальную программу </w:t>
      </w:r>
      <w:r w:rsidRPr="00D33CFF">
        <w:rPr>
          <w:snapToGrid w:val="0"/>
          <w:sz w:val="20"/>
          <w:szCs w:val="20"/>
        </w:rPr>
        <w:t>Ар</w:t>
      </w:r>
      <w:r w:rsidRPr="00D33CFF">
        <w:rPr>
          <w:snapToGrid w:val="0"/>
          <w:sz w:val="20"/>
          <w:szCs w:val="20"/>
        </w:rPr>
        <w:t>з</w:t>
      </w:r>
      <w:r w:rsidRPr="00D33CFF">
        <w:rPr>
          <w:snapToGrid w:val="0"/>
          <w:sz w:val="20"/>
          <w:szCs w:val="20"/>
        </w:rPr>
        <w:t xml:space="preserve">гирского муниципального округа </w:t>
      </w:r>
      <w:r w:rsidRPr="00D33CFF">
        <w:rPr>
          <w:sz w:val="20"/>
          <w:szCs w:val="20"/>
        </w:rPr>
        <w:t xml:space="preserve">«Развитие образования </w:t>
      </w:r>
      <w:r w:rsidRPr="00D33CFF">
        <w:rPr>
          <w:snapToGrid w:val="0"/>
          <w:sz w:val="20"/>
          <w:szCs w:val="20"/>
        </w:rPr>
        <w:t xml:space="preserve">в </w:t>
      </w:r>
      <w:r w:rsidRPr="00D33CFF">
        <w:rPr>
          <w:sz w:val="20"/>
          <w:szCs w:val="20"/>
        </w:rPr>
        <w:t>Арзгирском муниципальном округе на 2024-2029 годы», утвержденную постановлением администрации Арзгирского муниципального округа Ставропольского края от 29 декабря 2023г. №928 (с изменениями, внесенными постановлениями от 12 апреля 2024г. №233, 25 сентября 2024г. №576, от 11 декабря 2024г. №768,от 28 января 2025г. №39, от 02 июня 2025г. №282)»</w:t>
      </w:r>
    </w:p>
    <w:p w:rsidR="00D33CFF" w:rsidRPr="00D33CFF" w:rsidRDefault="00D33CFF" w:rsidP="00D33CFF">
      <w:pPr>
        <w:jc w:val="center"/>
        <w:rPr>
          <w:sz w:val="20"/>
          <w:szCs w:val="20"/>
        </w:rPr>
      </w:pPr>
    </w:p>
    <w:p w:rsidR="00D33CFF" w:rsidRPr="00D33CFF" w:rsidRDefault="00D33CFF" w:rsidP="00D33CFF">
      <w:pPr>
        <w:ind w:firstLine="709"/>
        <w:jc w:val="both"/>
        <w:rPr>
          <w:color w:val="000000" w:themeColor="text1"/>
          <w:sz w:val="20"/>
          <w:szCs w:val="20"/>
        </w:rPr>
      </w:pPr>
      <w:proofErr w:type="gramStart"/>
      <w:r w:rsidRPr="00D33CFF">
        <w:rPr>
          <w:sz w:val="20"/>
          <w:szCs w:val="20"/>
        </w:rPr>
        <w:t xml:space="preserve">Основание проведения экспертизы: </w:t>
      </w:r>
      <w:r w:rsidRPr="00D33CFF">
        <w:rPr>
          <w:color w:val="000000" w:themeColor="text1"/>
          <w:sz w:val="20"/>
          <w:szCs w:val="20"/>
        </w:rPr>
        <w:t>ст. 8 Положения о контрольно-счетном органе Арзгирского муниц</w:t>
      </w:r>
      <w:r w:rsidRPr="00D33CFF">
        <w:rPr>
          <w:color w:val="000000" w:themeColor="text1"/>
          <w:sz w:val="20"/>
          <w:szCs w:val="20"/>
        </w:rPr>
        <w:t>и</w:t>
      </w:r>
      <w:r w:rsidRPr="00D33CFF">
        <w:rPr>
          <w:color w:val="000000" w:themeColor="text1"/>
          <w:sz w:val="20"/>
          <w:szCs w:val="20"/>
        </w:rPr>
        <w:t>пального округа Ставропольского края, утвержденного решением Совета депутатов Арзгирского муниципального округа Ставропольского края от 03.12.2021 года № 117,  пункта 3.3 Положения о бюджетном процессе в Арзги</w:t>
      </w:r>
      <w:r w:rsidRPr="00D33CFF">
        <w:rPr>
          <w:color w:val="000000" w:themeColor="text1"/>
          <w:sz w:val="20"/>
          <w:szCs w:val="20"/>
        </w:rPr>
        <w:t>р</w:t>
      </w:r>
      <w:r w:rsidRPr="00D33CFF">
        <w:rPr>
          <w:color w:val="000000" w:themeColor="text1"/>
          <w:sz w:val="20"/>
          <w:szCs w:val="20"/>
        </w:rPr>
        <w:t>ском муниципальном округе Ставропольского края, Порядка принятия решения о разработке муниципальных пр</w:t>
      </w:r>
      <w:r w:rsidRPr="00D33CFF">
        <w:rPr>
          <w:color w:val="000000" w:themeColor="text1"/>
          <w:sz w:val="20"/>
          <w:szCs w:val="20"/>
        </w:rPr>
        <w:t>о</w:t>
      </w:r>
      <w:r w:rsidRPr="00D33CFF">
        <w:rPr>
          <w:color w:val="000000" w:themeColor="text1"/>
          <w:sz w:val="20"/>
          <w:szCs w:val="20"/>
        </w:rPr>
        <w:t>грамм Арзгирского муниципального округа Ставропольского края, их формирования, реализации и оценки эффе</w:t>
      </w:r>
      <w:r w:rsidRPr="00D33CFF">
        <w:rPr>
          <w:color w:val="000000" w:themeColor="text1"/>
          <w:sz w:val="20"/>
          <w:szCs w:val="20"/>
        </w:rPr>
        <w:t>к</w:t>
      </w:r>
      <w:r w:rsidRPr="00D33CFF">
        <w:rPr>
          <w:color w:val="000000" w:themeColor="text1"/>
          <w:sz w:val="20"/>
          <w:szCs w:val="20"/>
        </w:rPr>
        <w:t>тивности, утвержденного постановлением администрации</w:t>
      </w:r>
      <w:proofErr w:type="gramEnd"/>
      <w:r w:rsidRPr="00D33CFF">
        <w:rPr>
          <w:color w:val="000000" w:themeColor="text1"/>
          <w:sz w:val="20"/>
          <w:szCs w:val="20"/>
        </w:rPr>
        <w:t xml:space="preserve"> </w:t>
      </w:r>
      <w:proofErr w:type="gramStart"/>
      <w:r w:rsidRPr="00D33CFF">
        <w:rPr>
          <w:color w:val="000000" w:themeColor="text1"/>
          <w:sz w:val="20"/>
          <w:szCs w:val="20"/>
        </w:rPr>
        <w:t>Арзгирского муниципального округа Ставропольского края от 07.07.2021г. №565(с учетом внесенных изменений от 23.12.2021г. № 1044), Перечня муниципальных пр</w:t>
      </w:r>
      <w:r w:rsidRPr="00D33CFF">
        <w:rPr>
          <w:color w:val="000000" w:themeColor="text1"/>
          <w:sz w:val="20"/>
          <w:szCs w:val="20"/>
        </w:rPr>
        <w:t>о</w:t>
      </w:r>
      <w:r w:rsidRPr="00D33CFF">
        <w:rPr>
          <w:color w:val="000000" w:themeColor="text1"/>
          <w:sz w:val="20"/>
          <w:szCs w:val="20"/>
        </w:rPr>
        <w:t>грамм Арзгирского муниципального округа Ставропольского края, утвержденного постановлением администрации Арзгирского муниципального округа Ставропольского края от 25.10.2023 года № 755,  пункта 2.8 плана работы контрольно-счетного органа Арзгирского муниципального округа на 2025г., приказа контрольно-счетного органа Арзгирского муниципального округа от 27 июня 2025г. №41.</w:t>
      </w:r>
      <w:proofErr w:type="gramEnd"/>
    </w:p>
    <w:p w:rsidR="00D33CFF" w:rsidRPr="00D33CFF" w:rsidRDefault="00D33CFF" w:rsidP="00D33CFF">
      <w:pPr>
        <w:ind w:firstLine="709"/>
        <w:jc w:val="both"/>
        <w:rPr>
          <w:sz w:val="20"/>
          <w:szCs w:val="20"/>
        </w:rPr>
      </w:pPr>
      <w:proofErr w:type="gramStart"/>
      <w:r w:rsidRPr="00D33CFF">
        <w:rPr>
          <w:sz w:val="20"/>
          <w:szCs w:val="20"/>
        </w:rPr>
        <w:t>Предмет экспертно-аналитического мероприятия: проект</w:t>
      </w:r>
      <w:r w:rsidRPr="00D33CFF">
        <w:rPr>
          <w:snapToGrid w:val="0"/>
          <w:sz w:val="20"/>
          <w:szCs w:val="20"/>
        </w:rPr>
        <w:t xml:space="preserve"> постановления администрации Арзгирского м</w:t>
      </w:r>
      <w:r w:rsidRPr="00D33CFF">
        <w:rPr>
          <w:snapToGrid w:val="0"/>
          <w:sz w:val="20"/>
          <w:szCs w:val="20"/>
        </w:rPr>
        <w:t>у</w:t>
      </w:r>
      <w:r w:rsidRPr="00D33CFF">
        <w:rPr>
          <w:snapToGrid w:val="0"/>
          <w:sz w:val="20"/>
          <w:szCs w:val="20"/>
        </w:rPr>
        <w:t>ниципального округа Ставропольского края</w:t>
      </w:r>
      <w:r w:rsidRPr="00D33CFF">
        <w:rPr>
          <w:sz w:val="20"/>
          <w:szCs w:val="20"/>
        </w:rPr>
        <w:t xml:space="preserve"> «О внесении изменений в муниципальную программу </w:t>
      </w:r>
      <w:r w:rsidRPr="00D33CFF">
        <w:rPr>
          <w:snapToGrid w:val="0"/>
          <w:sz w:val="20"/>
          <w:szCs w:val="20"/>
        </w:rPr>
        <w:t xml:space="preserve">Арзгирского муниципального округа Ставропольского </w:t>
      </w:r>
      <w:r w:rsidRPr="00D33CFF">
        <w:rPr>
          <w:sz w:val="20"/>
          <w:szCs w:val="20"/>
        </w:rPr>
        <w:t xml:space="preserve">«Развитие образования </w:t>
      </w:r>
      <w:r w:rsidRPr="00D33CFF">
        <w:rPr>
          <w:snapToGrid w:val="0"/>
          <w:sz w:val="20"/>
          <w:szCs w:val="20"/>
        </w:rPr>
        <w:t xml:space="preserve">в </w:t>
      </w:r>
      <w:r w:rsidRPr="00D33CFF">
        <w:rPr>
          <w:sz w:val="20"/>
          <w:szCs w:val="20"/>
        </w:rPr>
        <w:t>Арзгирском муниципальном округе на 2024-2029 годы», утвержденную постановлением администрации Арзгирского муниципального округа Ставропольского края от 29 декабря 2023г. №928 (с изменениями, внесенными постановлениями от 12 апреля 2024г. №233, 25 се</w:t>
      </w:r>
      <w:r w:rsidRPr="00D33CFF">
        <w:rPr>
          <w:sz w:val="20"/>
          <w:szCs w:val="20"/>
        </w:rPr>
        <w:t>н</w:t>
      </w:r>
      <w:r w:rsidRPr="00D33CFF">
        <w:rPr>
          <w:sz w:val="20"/>
          <w:szCs w:val="20"/>
        </w:rPr>
        <w:t>тября 2024г. №576, от 11 декабря 2024г</w:t>
      </w:r>
      <w:proofErr w:type="gramEnd"/>
      <w:r w:rsidRPr="00D33CFF">
        <w:rPr>
          <w:sz w:val="20"/>
          <w:szCs w:val="20"/>
        </w:rPr>
        <w:t>. №</w:t>
      </w:r>
      <w:proofErr w:type="gramStart"/>
      <w:r w:rsidRPr="00D33CFF">
        <w:rPr>
          <w:sz w:val="20"/>
          <w:szCs w:val="20"/>
        </w:rPr>
        <w:t>768,от 28 января 2025г. №39, от 02 июня 2025г. №282)» (далее – проект Программы).</w:t>
      </w:r>
      <w:proofErr w:type="gramEnd"/>
    </w:p>
    <w:p w:rsidR="00D33CFF" w:rsidRPr="00D33CFF" w:rsidRDefault="00D33CFF" w:rsidP="00D33CFF">
      <w:pPr>
        <w:pStyle w:val="afb"/>
        <w:snapToGrid w:val="0"/>
        <w:ind w:left="0" w:firstLine="709"/>
        <w:jc w:val="both"/>
        <w:outlineLvl w:val="2"/>
        <w:rPr>
          <w:sz w:val="20"/>
          <w:szCs w:val="20"/>
          <w:lang w:val="ru-RU"/>
        </w:rPr>
      </w:pPr>
      <w:r w:rsidRPr="00D33CFF">
        <w:rPr>
          <w:sz w:val="20"/>
          <w:szCs w:val="20"/>
          <w:lang w:val="ru-RU"/>
        </w:rPr>
        <w:t>Цель экспертно-аналитического мероприятия: установление соответствия вносимых изменений в муниципальную программу требованиям бюджетного законодательства, нормативно-правовых актов Арзгирского муниципального округа Ставропольского края, анализ правомерности и обоснованности предлагаемых изменений в муниципальную программу.</w:t>
      </w:r>
    </w:p>
    <w:p w:rsidR="00D33CFF" w:rsidRPr="00D33CFF" w:rsidRDefault="00D33CFF" w:rsidP="00D33CFF">
      <w:pPr>
        <w:tabs>
          <w:tab w:val="left" w:pos="360"/>
          <w:tab w:val="left" w:pos="709"/>
        </w:tabs>
        <w:ind w:firstLine="709"/>
        <w:contextualSpacing/>
        <w:jc w:val="both"/>
        <w:rPr>
          <w:sz w:val="20"/>
          <w:szCs w:val="20"/>
        </w:rPr>
      </w:pPr>
      <w:r w:rsidRPr="00D33CFF">
        <w:rPr>
          <w:sz w:val="20"/>
          <w:szCs w:val="20"/>
        </w:rPr>
        <w:t>Сроки начала и окончания проведения экспертно-аналитического мероприятия: с 30 июня – 07 июля 2025г.</w:t>
      </w:r>
    </w:p>
    <w:p w:rsidR="00D33CFF" w:rsidRPr="00D33CFF" w:rsidRDefault="00D33CFF" w:rsidP="00D33CFF">
      <w:pPr>
        <w:tabs>
          <w:tab w:val="left" w:pos="360"/>
          <w:tab w:val="left" w:pos="709"/>
        </w:tabs>
        <w:ind w:firstLine="709"/>
        <w:contextualSpacing/>
        <w:jc w:val="both"/>
        <w:rPr>
          <w:rFonts w:eastAsiaTheme="minorHAnsi"/>
          <w:sz w:val="20"/>
          <w:szCs w:val="20"/>
          <w:lang w:eastAsia="en-US"/>
        </w:rPr>
      </w:pPr>
      <w:r w:rsidRPr="00D33CFF">
        <w:rPr>
          <w:sz w:val="20"/>
          <w:szCs w:val="20"/>
        </w:rPr>
        <w:t xml:space="preserve"> </w:t>
      </w:r>
      <w:r w:rsidRPr="00D33CFF">
        <w:rPr>
          <w:rFonts w:eastAsiaTheme="minorHAnsi"/>
          <w:sz w:val="20"/>
          <w:szCs w:val="20"/>
          <w:lang w:eastAsia="en-US"/>
        </w:rPr>
        <w:t>Проектом</w:t>
      </w:r>
      <w:r w:rsidRPr="00D33CFF">
        <w:rPr>
          <w:sz w:val="20"/>
          <w:szCs w:val="20"/>
        </w:rPr>
        <w:t xml:space="preserve"> Программы</w:t>
      </w:r>
      <w:r w:rsidRPr="00D33CFF">
        <w:rPr>
          <w:rFonts w:eastAsiaTheme="minorHAnsi"/>
          <w:sz w:val="20"/>
          <w:szCs w:val="20"/>
          <w:lang w:eastAsia="en-US"/>
        </w:rPr>
        <w:t xml:space="preserve"> предлагается внести следующие изменения:</w:t>
      </w:r>
    </w:p>
    <w:p w:rsidR="00D33CFF" w:rsidRPr="00D33CFF" w:rsidRDefault="00D33CFF" w:rsidP="00D33CFF">
      <w:pPr>
        <w:pStyle w:val="afb"/>
        <w:ind w:left="0" w:firstLine="709"/>
        <w:jc w:val="both"/>
        <w:rPr>
          <w:sz w:val="20"/>
          <w:szCs w:val="20"/>
          <w:lang w:val="ru-RU"/>
        </w:rPr>
      </w:pPr>
      <w:r w:rsidRPr="00D33CFF">
        <w:rPr>
          <w:sz w:val="20"/>
          <w:szCs w:val="20"/>
          <w:lang w:val="ru-RU"/>
        </w:rPr>
        <w:t>1.Раздел «Характеристика основных мероприятий Программы» Паспорта муниципальной программы Арзгирского муниципального округа Ставропольского края «Развитие образования в Арзгирском муниципальном округе на 2024-2029 годы» предлагается дополнить абзацами:</w:t>
      </w:r>
    </w:p>
    <w:p w:rsidR="00D33CFF" w:rsidRPr="00D33CFF" w:rsidRDefault="00D33CFF" w:rsidP="00D33CFF">
      <w:pPr>
        <w:pStyle w:val="afb"/>
        <w:ind w:left="0" w:firstLine="709"/>
        <w:jc w:val="both"/>
        <w:rPr>
          <w:sz w:val="20"/>
          <w:szCs w:val="20"/>
          <w:lang w:val="ru-RU"/>
        </w:rPr>
      </w:pPr>
      <w:r w:rsidRPr="00D33CFF">
        <w:rPr>
          <w:sz w:val="20"/>
          <w:szCs w:val="20"/>
          <w:lang w:val="ru-RU"/>
        </w:rPr>
        <w:t>6)   Реализация регионального проекта «Все лучшее детям»</w:t>
      </w:r>
    </w:p>
    <w:p w:rsidR="00D33CFF" w:rsidRPr="00D33CFF" w:rsidRDefault="00D33CFF" w:rsidP="00D33CFF">
      <w:pPr>
        <w:pStyle w:val="afb"/>
        <w:ind w:left="0" w:firstLine="709"/>
        <w:jc w:val="both"/>
        <w:rPr>
          <w:sz w:val="20"/>
          <w:szCs w:val="20"/>
          <w:lang w:val="ru-RU"/>
        </w:rPr>
      </w:pPr>
      <w:r w:rsidRPr="00D33CFF">
        <w:rPr>
          <w:sz w:val="20"/>
          <w:szCs w:val="20"/>
          <w:lang w:val="ru-RU"/>
        </w:rPr>
        <w:t>Данное основное мероприятие Программы направлено на обеспечение проведения капитального ремонта здания общеобразовательных учреждений.</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Непосредственными результатами реализации данного основного мероприятия Программы станут: </w:t>
      </w:r>
    </w:p>
    <w:p w:rsidR="00D33CFF" w:rsidRPr="00D33CFF" w:rsidRDefault="00D33CFF" w:rsidP="00D33CFF">
      <w:pPr>
        <w:pStyle w:val="afb"/>
        <w:ind w:left="0" w:firstLine="709"/>
        <w:jc w:val="both"/>
        <w:rPr>
          <w:sz w:val="20"/>
          <w:szCs w:val="20"/>
          <w:lang w:val="ru-RU"/>
        </w:rPr>
      </w:pPr>
      <w:r w:rsidRPr="00D33CFF">
        <w:rPr>
          <w:sz w:val="20"/>
          <w:szCs w:val="20"/>
          <w:lang w:val="ru-RU"/>
        </w:rPr>
        <w:t>улучшение материально-технической базы  общеобразовательных учреждений;</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оснащение оборудованием и современным средствами </w:t>
      </w:r>
      <w:r>
        <w:rPr>
          <w:sz w:val="20"/>
          <w:szCs w:val="20"/>
          <w:lang w:val="ru-RU"/>
        </w:rPr>
        <w:t xml:space="preserve">обучения и воспитания зданий </w:t>
      </w:r>
      <w:r w:rsidRPr="00D33CFF">
        <w:rPr>
          <w:sz w:val="20"/>
          <w:szCs w:val="20"/>
          <w:lang w:val="ru-RU"/>
        </w:rPr>
        <w:t>общеобразовательных учреждений;</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создание </w:t>
      </w:r>
      <w:proofErr w:type="gramStart"/>
      <w:r w:rsidRPr="00D33CFF">
        <w:rPr>
          <w:sz w:val="20"/>
          <w:szCs w:val="20"/>
          <w:lang w:val="ru-RU"/>
        </w:rPr>
        <w:t>комфортной</w:t>
      </w:r>
      <w:proofErr w:type="gramEnd"/>
      <w:r w:rsidRPr="00D33CFF">
        <w:rPr>
          <w:sz w:val="20"/>
          <w:szCs w:val="20"/>
          <w:lang w:val="ru-RU"/>
        </w:rPr>
        <w:t xml:space="preserve"> и безопасной среда для детей, антитеррористическая защищенность объекта общеобразовательного учреждения;</w:t>
      </w:r>
    </w:p>
    <w:p w:rsidR="00D33CFF" w:rsidRPr="00D33CFF" w:rsidRDefault="00D33CFF" w:rsidP="00D33CFF">
      <w:pPr>
        <w:pStyle w:val="afb"/>
        <w:ind w:left="0" w:firstLine="709"/>
        <w:jc w:val="both"/>
        <w:rPr>
          <w:sz w:val="20"/>
          <w:szCs w:val="20"/>
          <w:lang w:val="ru-RU"/>
        </w:rPr>
      </w:pPr>
      <w:r w:rsidRPr="00D33CFF">
        <w:rPr>
          <w:sz w:val="20"/>
          <w:szCs w:val="20"/>
          <w:lang w:val="ru-RU"/>
        </w:rPr>
        <w:lastRenderedPageBreak/>
        <w:t>обеспечение дополнительным профессиональным образованием (повышение квалификации)  педагогических работников общеобразовательных учреждений;</w:t>
      </w:r>
    </w:p>
    <w:p w:rsidR="00D33CFF" w:rsidRPr="00D33CFF" w:rsidRDefault="00D33CFF" w:rsidP="00D33CFF">
      <w:pPr>
        <w:pStyle w:val="afb"/>
        <w:ind w:left="0" w:firstLine="709"/>
        <w:jc w:val="both"/>
        <w:rPr>
          <w:sz w:val="20"/>
          <w:szCs w:val="20"/>
          <w:lang w:val="ru-RU"/>
        </w:rPr>
      </w:pPr>
      <w:r w:rsidRPr="00D33CFF">
        <w:rPr>
          <w:sz w:val="20"/>
          <w:szCs w:val="20"/>
          <w:lang w:val="ru-RU"/>
        </w:rPr>
        <w:t>обновление в общеобразовательных учреждениях 100% учебников и  учебных пособий.</w:t>
      </w:r>
    </w:p>
    <w:p w:rsidR="00D33CFF" w:rsidRPr="00D33CFF" w:rsidRDefault="00D33CFF" w:rsidP="00D33CFF">
      <w:pPr>
        <w:pStyle w:val="afb"/>
        <w:ind w:left="0" w:firstLine="709"/>
        <w:jc w:val="both"/>
        <w:rPr>
          <w:sz w:val="20"/>
          <w:szCs w:val="20"/>
          <w:lang w:val="ru-RU"/>
        </w:rPr>
      </w:pPr>
      <w:r w:rsidRPr="00D33CFF">
        <w:rPr>
          <w:sz w:val="20"/>
          <w:szCs w:val="20"/>
          <w:lang w:val="ru-RU"/>
        </w:rPr>
        <w:t>7)  Реализация регионального проекта «Педагоги и наставники».</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Данное основное мероприятие Программы направлено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Арзгирского муниципального округа. </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Непосредственными результатами реализации данного основного мероприятия Программы станут: </w:t>
      </w:r>
    </w:p>
    <w:p w:rsidR="00D33CFF" w:rsidRPr="00D33CFF" w:rsidRDefault="00D33CFF" w:rsidP="00D33CFF">
      <w:pPr>
        <w:pStyle w:val="afb"/>
        <w:ind w:left="0" w:firstLine="709"/>
        <w:jc w:val="both"/>
        <w:rPr>
          <w:sz w:val="20"/>
          <w:szCs w:val="20"/>
          <w:lang w:val="ru-RU"/>
        </w:rPr>
      </w:pPr>
      <w:r w:rsidRPr="00D33CFF">
        <w:rPr>
          <w:sz w:val="20"/>
          <w:szCs w:val="20"/>
          <w:lang w:val="ru-RU"/>
        </w:rPr>
        <w:t>разработка и внедрение рабочих программ воспитания обучающихся в общеобразовательных организациях;</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увеличение численности детей, вовлеченных в социально - активную деятельность через увеличение охвата патриотическими проектами; </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развитие системы </w:t>
      </w:r>
      <w:proofErr w:type="spellStart"/>
      <w:r w:rsidRPr="00D33CFF">
        <w:rPr>
          <w:sz w:val="20"/>
          <w:szCs w:val="20"/>
          <w:lang w:val="ru-RU"/>
        </w:rPr>
        <w:t>межпоколенческого</w:t>
      </w:r>
      <w:proofErr w:type="spellEnd"/>
      <w:r w:rsidRPr="00D33CFF">
        <w:rPr>
          <w:sz w:val="20"/>
          <w:szCs w:val="20"/>
          <w:lang w:val="ru-RU"/>
        </w:rPr>
        <w:t xml:space="preserve"> взаимодействия и обеспечения преемственности поколений;</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поддержка общественных инициатив и проектов, направленных на патриотическое воспитание детей и молодежи;  </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увеличение количества </w:t>
      </w:r>
      <w:proofErr w:type="gramStart"/>
      <w:r w:rsidRPr="00D33CFF">
        <w:rPr>
          <w:sz w:val="20"/>
          <w:szCs w:val="20"/>
          <w:lang w:val="ru-RU"/>
        </w:rPr>
        <w:t>обучающихся</w:t>
      </w:r>
      <w:proofErr w:type="gramEnd"/>
      <w:r w:rsidRPr="00D33CFF">
        <w:rPr>
          <w:sz w:val="20"/>
          <w:szCs w:val="20"/>
          <w:lang w:val="ru-RU"/>
        </w:rPr>
        <w:t xml:space="preserve">, вовлеченных в деятельность РДШ; </w:t>
      </w:r>
    </w:p>
    <w:p w:rsidR="00D33CFF" w:rsidRPr="00D33CFF" w:rsidRDefault="00D33CFF" w:rsidP="00D33CFF">
      <w:pPr>
        <w:pStyle w:val="afb"/>
        <w:ind w:left="0" w:firstLine="709"/>
        <w:jc w:val="both"/>
        <w:rPr>
          <w:sz w:val="20"/>
          <w:szCs w:val="20"/>
          <w:lang w:val="ru-RU"/>
        </w:rPr>
      </w:pPr>
      <w:r w:rsidRPr="00D33CFF">
        <w:rPr>
          <w:sz w:val="20"/>
          <w:szCs w:val="20"/>
          <w:lang w:val="ru-RU"/>
        </w:rPr>
        <w:t>увеличение численности обучающихся, вовлеченных в деятельность Всероссийского военно-патриотического общественного движения «</w:t>
      </w:r>
      <w:proofErr w:type="spellStart"/>
      <w:r w:rsidRPr="00D33CFF">
        <w:rPr>
          <w:sz w:val="20"/>
          <w:szCs w:val="20"/>
          <w:lang w:val="ru-RU"/>
        </w:rPr>
        <w:t>Юнармия</w:t>
      </w:r>
      <w:proofErr w:type="spellEnd"/>
      <w:r w:rsidRPr="00D33CFF">
        <w:rPr>
          <w:sz w:val="20"/>
          <w:szCs w:val="20"/>
          <w:lang w:val="ru-RU"/>
        </w:rPr>
        <w:t xml:space="preserve">»; </w:t>
      </w:r>
    </w:p>
    <w:p w:rsidR="00D33CFF" w:rsidRPr="00D33CFF" w:rsidRDefault="00D33CFF" w:rsidP="00D33CFF">
      <w:pPr>
        <w:pStyle w:val="afb"/>
        <w:ind w:left="0" w:firstLine="709"/>
        <w:jc w:val="both"/>
        <w:rPr>
          <w:sz w:val="20"/>
          <w:szCs w:val="20"/>
          <w:lang w:val="ru-RU"/>
        </w:rPr>
      </w:pPr>
      <w:r w:rsidRPr="00D33CFF">
        <w:rPr>
          <w:sz w:val="20"/>
          <w:szCs w:val="20"/>
          <w:lang w:val="ru-RU"/>
        </w:rPr>
        <w:t>увеличение количества участников Всероссийского конкурса «Большая перемена»;</w:t>
      </w:r>
    </w:p>
    <w:p w:rsidR="00D33CFF" w:rsidRPr="00D33CFF" w:rsidRDefault="00D33CFF" w:rsidP="00D33CFF">
      <w:pPr>
        <w:pStyle w:val="afb"/>
        <w:ind w:left="0" w:firstLine="709"/>
        <w:jc w:val="both"/>
        <w:rPr>
          <w:sz w:val="20"/>
          <w:szCs w:val="20"/>
          <w:lang w:val="ru-RU"/>
        </w:rPr>
      </w:pPr>
      <w:r w:rsidRPr="00D33CFF">
        <w:rPr>
          <w:sz w:val="20"/>
          <w:szCs w:val="20"/>
          <w:lang w:val="ru-RU"/>
        </w:rPr>
        <w:t>сохранение доли педагогических работников общеобразовательных организаций, получающих ежемесячное вознаграждение за классное руководство, в общей численности педагогических работников общеобразовательных организаций, осуществлявших классное руководство на уровне 100% .</w:t>
      </w:r>
    </w:p>
    <w:p w:rsidR="00D33CFF" w:rsidRPr="00D33CFF" w:rsidRDefault="00D33CFF" w:rsidP="00D33CFF">
      <w:pPr>
        <w:pStyle w:val="afb"/>
        <w:ind w:left="0" w:firstLine="709"/>
        <w:jc w:val="both"/>
        <w:rPr>
          <w:sz w:val="20"/>
          <w:szCs w:val="20"/>
          <w:lang w:val="ru-RU"/>
        </w:rPr>
      </w:pPr>
      <w:r w:rsidRPr="00D33CFF">
        <w:rPr>
          <w:sz w:val="20"/>
          <w:szCs w:val="20"/>
          <w:lang w:val="ru-RU"/>
        </w:rPr>
        <w:t>В реализации данного основного мероприятия Программы участвуют, образовательные учреждения Арзгирского муниципального округа, отдел образования администрации Арзгирского муниципального округа.</w:t>
      </w:r>
    </w:p>
    <w:p w:rsidR="00D33CFF" w:rsidRPr="00D33CFF" w:rsidRDefault="00D33CFF" w:rsidP="00D33CFF">
      <w:pPr>
        <w:pStyle w:val="afb"/>
        <w:ind w:firstLine="709"/>
        <w:jc w:val="both"/>
        <w:rPr>
          <w:sz w:val="20"/>
          <w:szCs w:val="20"/>
          <w:lang w:val="ru-RU"/>
        </w:rPr>
      </w:pPr>
      <w:r w:rsidRPr="00D33CFF">
        <w:rPr>
          <w:sz w:val="20"/>
          <w:szCs w:val="20"/>
          <w:lang w:val="ru-RU"/>
        </w:rPr>
        <w:t>8)  Реализация регионального проекта «Поддержка семьи»</w:t>
      </w:r>
    </w:p>
    <w:p w:rsidR="00D33CFF" w:rsidRPr="00D33CFF" w:rsidRDefault="00D33CFF" w:rsidP="00D33CFF">
      <w:pPr>
        <w:pStyle w:val="afb"/>
        <w:ind w:left="0" w:firstLine="709"/>
        <w:jc w:val="both"/>
        <w:rPr>
          <w:sz w:val="20"/>
          <w:szCs w:val="20"/>
          <w:lang w:val="ru-RU"/>
        </w:rPr>
      </w:pPr>
      <w:r w:rsidRPr="00D33CFF">
        <w:rPr>
          <w:sz w:val="20"/>
          <w:szCs w:val="20"/>
          <w:lang w:val="ru-RU"/>
        </w:rPr>
        <w:t>Данное основное мероприятие Программы направлено на обеспечение проведения капитального ремонта здания дошкольных учреждений.</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Непосредственными результатами реализации данного основного мероприятия Программы станут: </w:t>
      </w:r>
    </w:p>
    <w:p w:rsidR="00D33CFF" w:rsidRPr="00D33CFF" w:rsidRDefault="00D33CFF" w:rsidP="00D33CFF">
      <w:pPr>
        <w:pStyle w:val="afb"/>
        <w:ind w:left="0" w:firstLine="709"/>
        <w:jc w:val="both"/>
        <w:rPr>
          <w:sz w:val="20"/>
          <w:szCs w:val="20"/>
          <w:lang w:val="ru-RU"/>
        </w:rPr>
      </w:pPr>
      <w:r w:rsidRPr="00D33CFF">
        <w:rPr>
          <w:sz w:val="20"/>
          <w:szCs w:val="20"/>
          <w:lang w:val="ru-RU"/>
        </w:rPr>
        <w:t>улучшение материально-технической базы  дошкольных учреждений;</w:t>
      </w:r>
    </w:p>
    <w:p w:rsidR="00D33CFF" w:rsidRPr="00D33CFF" w:rsidRDefault="00D33CFF" w:rsidP="00D33CFF">
      <w:pPr>
        <w:pStyle w:val="afb"/>
        <w:ind w:left="0" w:firstLine="709"/>
        <w:jc w:val="both"/>
        <w:rPr>
          <w:sz w:val="20"/>
          <w:szCs w:val="20"/>
          <w:lang w:val="ru-RU"/>
        </w:rPr>
      </w:pPr>
      <w:r w:rsidRPr="00D33CFF">
        <w:rPr>
          <w:sz w:val="20"/>
          <w:szCs w:val="20"/>
          <w:lang w:val="ru-RU"/>
        </w:rPr>
        <w:t>оснащение оборудованием, мебелью и  современным  средствами  обучения  и воспитания  зданий дошкольных учреждений;</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создание </w:t>
      </w:r>
      <w:proofErr w:type="gramStart"/>
      <w:r w:rsidRPr="00D33CFF">
        <w:rPr>
          <w:sz w:val="20"/>
          <w:szCs w:val="20"/>
          <w:lang w:val="ru-RU"/>
        </w:rPr>
        <w:t>комфортной</w:t>
      </w:r>
      <w:proofErr w:type="gramEnd"/>
      <w:r w:rsidRPr="00D33CFF">
        <w:rPr>
          <w:sz w:val="20"/>
          <w:szCs w:val="20"/>
          <w:lang w:val="ru-RU"/>
        </w:rPr>
        <w:t xml:space="preserve"> и безопасной среда для детей, антитеррористическая защищенность объекта дошкольного учреждения;</w:t>
      </w:r>
    </w:p>
    <w:p w:rsidR="00D33CFF" w:rsidRPr="00D33CFF" w:rsidRDefault="00D33CFF" w:rsidP="00D33CFF">
      <w:pPr>
        <w:pStyle w:val="afb"/>
        <w:ind w:left="0" w:firstLine="709"/>
        <w:jc w:val="both"/>
        <w:rPr>
          <w:sz w:val="20"/>
          <w:szCs w:val="20"/>
          <w:lang w:val="ru-RU"/>
        </w:rPr>
      </w:pPr>
      <w:r w:rsidRPr="00D33CFF">
        <w:rPr>
          <w:sz w:val="20"/>
          <w:szCs w:val="20"/>
          <w:lang w:val="ru-RU"/>
        </w:rPr>
        <w:t>обеспечение дополнительным профессиональным образованием (повышение квалификации)  педагогических работников дошкольных учреждений.</w:t>
      </w:r>
    </w:p>
    <w:p w:rsidR="00D33CFF" w:rsidRPr="00D33CFF" w:rsidRDefault="00D33CFF" w:rsidP="00D33CFF">
      <w:pPr>
        <w:pStyle w:val="afb"/>
        <w:ind w:left="0" w:firstLine="709"/>
        <w:jc w:val="both"/>
        <w:rPr>
          <w:sz w:val="20"/>
          <w:szCs w:val="20"/>
          <w:lang w:val="ru-RU"/>
        </w:rPr>
      </w:pPr>
      <w:r w:rsidRPr="00D33CFF">
        <w:rPr>
          <w:sz w:val="20"/>
          <w:szCs w:val="20"/>
          <w:lang w:val="ru-RU"/>
        </w:rPr>
        <w:t xml:space="preserve">         2. Приложение 1 «Сведения о достижении значений целевых индикаторов (показателей), показателей социально-экономической эффективности реализации муниципальной программы «Развитие образования в Арзгирском муниципальном округе на 2024-2029 г.», предлагается изложить в новой редакции.</w:t>
      </w:r>
    </w:p>
    <w:p w:rsidR="00D33CFF" w:rsidRPr="00D33CFF" w:rsidRDefault="00D33CFF" w:rsidP="00D33CFF">
      <w:pPr>
        <w:pStyle w:val="afb"/>
        <w:ind w:left="0" w:firstLine="709"/>
        <w:jc w:val="both"/>
        <w:rPr>
          <w:sz w:val="20"/>
          <w:szCs w:val="20"/>
          <w:lang w:val="ru-RU"/>
        </w:rPr>
      </w:pPr>
      <w:r w:rsidRPr="00D33CFF">
        <w:rPr>
          <w:sz w:val="20"/>
          <w:szCs w:val="20"/>
          <w:lang w:val="ru-RU"/>
        </w:rPr>
        <w:t>Выводы:</w:t>
      </w:r>
    </w:p>
    <w:p w:rsidR="00D33CFF" w:rsidRPr="00D33CFF" w:rsidRDefault="00D33CFF" w:rsidP="00D33CFF">
      <w:pPr>
        <w:ind w:firstLine="709"/>
        <w:jc w:val="both"/>
        <w:rPr>
          <w:sz w:val="20"/>
          <w:szCs w:val="20"/>
        </w:rPr>
      </w:pPr>
      <w:r w:rsidRPr="00D33CFF">
        <w:rPr>
          <w:sz w:val="20"/>
          <w:szCs w:val="20"/>
        </w:rPr>
        <w:t>представленный на экспертизу Проект Программы в целом соответствует требованиям</w:t>
      </w:r>
      <w:r w:rsidRPr="00D33CFF">
        <w:rPr>
          <w:color w:val="000000" w:themeColor="text1"/>
          <w:sz w:val="20"/>
          <w:szCs w:val="20"/>
        </w:rPr>
        <w:t xml:space="preserve"> Бюджетного К</w:t>
      </w:r>
      <w:r w:rsidRPr="00D33CFF">
        <w:rPr>
          <w:color w:val="000000" w:themeColor="text1"/>
          <w:sz w:val="20"/>
          <w:szCs w:val="20"/>
        </w:rPr>
        <w:t>о</w:t>
      </w:r>
      <w:r w:rsidRPr="00D33CFF">
        <w:rPr>
          <w:color w:val="000000" w:themeColor="text1"/>
          <w:sz w:val="20"/>
          <w:szCs w:val="20"/>
        </w:rPr>
        <w:t xml:space="preserve">декса РФ, Порядку, иным нормативно-правовым актам, регламентирующим сферу реализации Программы. </w:t>
      </w:r>
    </w:p>
    <w:p w:rsidR="00D33CFF" w:rsidRPr="00D33CFF" w:rsidRDefault="00D33CFF" w:rsidP="00D33CFF">
      <w:pPr>
        <w:ind w:firstLine="709"/>
        <w:jc w:val="both"/>
        <w:rPr>
          <w:sz w:val="20"/>
          <w:szCs w:val="20"/>
        </w:rPr>
      </w:pPr>
      <w:r w:rsidRPr="00D33CFF">
        <w:rPr>
          <w:sz w:val="20"/>
          <w:szCs w:val="20"/>
        </w:rPr>
        <w:t xml:space="preserve"> На основании вышеизложенного контрольно-счетный орган Арзгирского муниципального округа Ставр</w:t>
      </w:r>
      <w:r w:rsidRPr="00D33CFF">
        <w:rPr>
          <w:sz w:val="20"/>
          <w:szCs w:val="20"/>
        </w:rPr>
        <w:t>о</w:t>
      </w:r>
      <w:r w:rsidRPr="00D33CFF">
        <w:rPr>
          <w:sz w:val="20"/>
          <w:szCs w:val="20"/>
        </w:rPr>
        <w:t xml:space="preserve">польского края считает возможным согласовать предложенный к рассмотрению Проект </w:t>
      </w:r>
      <w:r w:rsidRPr="00D33CFF">
        <w:rPr>
          <w:snapToGrid w:val="0"/>
          <w:sz w:val="20"/>
          <w:szCs w:val="20"/>
        </w:rPr>
        <w:t>Программы</w:t>
      </w:r>
      <w:r w:rsidRPr="00D33CFF">
        <w:rPr>
          <w:sz w:val="20"/>
          <w:szCs w:val="20"/>
        </w:rPr>
        <w:t>.</w:t>
      </w:r>
    </w:p>
    <w:p w:rsidR="00D33CFF" w:rsidRPr="00D33CFF" w:rsidRDefault="00D33CFF" w:rsidP="00D33CFF">
      <w:pPr>
        <w:ind w:firstLine="709"/>
        <w:jc w:val="both"/>
        <w:rPr>
          <w:sz w:val="20"/>
          <w:szCs w:val="20"/>
        </w:rPr>
      </w:pPr>
      <w:r w:rsidRPr="00D33CFF">
        <w:rPr>
          <w:sz w:val="20"/>
          <w:szCs w:val="20"/>
        </w:rPr>
        <w:t>Предложения:</w:t>
      </w:r>
    </w:p>
    <w:p w:rsidR="00D33CFF" w:rsidRDefault="00D33CFF" w:rsidP="00D33CFF">
      <w:pPr>
        <w:ind w:firstLine="709"/>
        <w:jc w:val="both"/>
        <w:rPr>
          <w:sz w:val="20"/>
          <w:szCs w:val="20"/>
        </w:rPr>
      </w:pPr>
      <w:r w:rsidRPr="00D33CFF">
        <w:rPr>
          <w:sz w:val="20"/>
          <w:szCs w:val="20"/>
        </w:rPr>
        <w:t>Контрольно-счетный орган Арзгирского муниципального округа Ставропольского края обращает вним</w:t>
      </w:r>
      <w:r w:rsidRPr="00D33CFF">
        <w:rPr>
          <w:sz w:val="20"/>
          <w:szCs w:val="20"/>
        </w:rPr>
        <w:t>а</w:t>
      </w:r>
      <w:r w:rsidRPr="00D33CFF">
        <w:rPr>
          <w:sz w:val="20"/>
          <w:szCs w:val="20"/>
        </w:rPr>
        <w:t>ние на ответственность исполнителей Программы за целевое использование средств, а также усиление контроля и повышение показателей результативности мероприятий, учитывающих изменение объёмов финансирования и зн</w:t>
      </w:r>
      <w:r w:rsidRPr="00D33CFF">
        <w:rPr>
          <w:sz w:val="20"/>
          <w:szCs w:val="20"/>
        </w:rPr>
        <w:t>а</w:t>
      </w:r>
      <w:r w:rsidRPr="00D33CFF">
        <w:rPr>
          <w:sz w:val="20"/>
          <w:szCs w:val="20"/>
        </w:rPr>
        <w:t>чения целевых индикаторов.</w:t>
      </w:r>
    </w:p>
    <w:p w:rsidR="00D33CFF" w:rsidRDefault="00D33CFF" w:rsidP="00D33CFF">
      <w:pPr>
        <w:ind w:firstLine="709"/>
        <w:jc w:val="both"/>
        <w:rPr>
          <w:sz w:val="20"/>
          <w:szCs w:val="20"/>
        </w:rPr>
      </w:pPr>
    </w:p>
    <w:p w:rsidR="00D33CFF" w:rsidRPr="00D33CFF" w:rsidRDefault="00D33CFF" w:rsidP="00D33CFF">
      <w:pPr>
        <w:ind w:firstLine="709"/>
        <w:jc w:val="both"/>
        <w:rPr>
          <w:sz w:val="20"/>
          <w:szCs w:val="20"/>
        </w:rPr>
      </w:pPr>
    </w:p>
    <w:p w:rsidR="00D33CFF" w:rsidRPr="00D33CFF" w:rsidRDefault="00D33CFF" w:rsidP="00D33CFF">
      <w:pPr>
        <w:ind w:firstLine="567"/>
        <w:contextualSpacing/>
        <w:jc w:val="both"/>
        <w:rPr>
          <w:sz w:val="20"/>
          <w:szCs w:val="20"/>
        </w:rPr>
      </w:pPr>
    </w:p>
    <w:p w:rsidR="00D33CFF" w:rsidRPr="00D33CFF" w:rsidRDefault="00D33CFF" w:rsidP="00D33CFF">
      <w:pPr>
        <w:spacing w:line="240" w:lineRule="exact"/>
        <w:jc w:val="both"/>
        <w:rPr>
          <w:sz w:val="20"/>
          <w:szCs w:val="20"/>
        </w:rPr>
      </w:pPr>
      <w:r w:rsidRPr="00D33CFF">
        <w:rPr>
          <w:sz w:val="20"/>
          <w:szCs w:val="20"/>
        </w:rPr>
        <w:t xml:space="preserve">Председатель </w:t>
      </w:r>
      <w:proofErr w:type="gramStart"/>
      <w:r w:rsidRPr="00D33CFF">
        <w:rPr>
          <w:sz w:val="20"/>
          <w:szCs w:val="20"/>
        </w:rPr>
        <w:t>контрольно-счетного</w:t>
      </w:r>
      <w:proofErr w:type="gramEnd"/>
    </w:p>
    <w:p w:rsidR="00D33CFF" w:rsidRPr="00D33CFF" w:rsidRDefault="00D33CFF" w:rsidP="00D33CFF">
      <w:pPr>
        <w:spacing w:line="240" w:lineRule="exact"/>
        <w:jc w:val="both"/>
        <w:rPr>
          <w:sz w:val="20"/>
          <w:szCs w:val="20"/>
        </w:rPr>
      </w:pPr>
      <w:r w:rsidRPr="00D33CFF">
        <w:rPr>
          <w:sz w:val="20"/>
          <w:szCs w:val="20"/>
        </w:rPr>
        <w:t>органа Арзгирского муниципального</w:t>
      </w:r>
    </w:p>
    <w:p w:rsidR="00D33CFF" w:rsidRPr="00D33CFF" w:rsidRDefault="00D33CFF" w:rsidP="00D33CFF">
      <w:pPr>
        <w:rPr>
          <w:sz w:val="20"/>
          <w:szCs w:val="20"/>
        </w:rPr>
      </w:pPr>
      <w:r w:rsidRPr="00D33CFF">
        <w:rPr>
          <w:sz w:val="20"/>
          <w:szCs w:val="20"/>
        </w:rPr>
        <w:t xml:space="preserve">округа Ставропольского края                                                 </w:t>
      </w:r>
      <w:r>
        <w:rPr>
          <w:sz w:val="20"/>
          <w:szCs w:val="20"/>
        </w:rPr>
        <w:t xml:space="preserve">                    </w:t>
      </w:r>
      <w:r w:rsidRPr="00D33CFF">
        <w:rPr>
          <w:sz w:val="20"/>
          <w:szCs w:val="20"/>
        </w:rPr>
        <w:t xml:space="preserve">  </w:t>
      </w:r>
      <w:proofErr w:type="spellStart"/>
      <w:r w:rsidRPr="00D33CFF">
        <w:rPr>
          <w:sz w:val="20"/>
          <w:szCs w:val="20"/>
        </w:rPr>
        <w:t>Е.Н.Бурба</w:t>
      </w:r>
      <w:proofErr w:type="spellEnd"/>
    </w:p>
    <w:p w:rsidR="003729A5" w:rsidRDefault="003729A5" w:rsidP="003729A5">
      <w:pPr>
        <w:tabs>
          <w:tab w:val="left" w:pos="709"/>
        </w:tabs>
        <w:ind w:firstLine="708"/>
        <w:jc w:val="both"/>
        <w:rPr>
          <w:sz w:val="28"/>
          <w:szCs w:val="28"/>
        </w:rPr>
      </w:pPr>
    </w:p>
    <w:p w:rsidR="00D33CFF" w:rsidRDefault="00D33CFF" w:rsidP="00D731CA">
      <w:pPr>
        <w:pStyle w:val="af1"/>
        <w:jc w:val="center"/>
        <w:rPr>
          <w:b/>
        </w:rPr>
      </w:pPr>
    </w:p>
    <w:p w:rsidR="00D33CFF" w:rsidRDefault="00D33CFF" w:rsidP="00D731CA">
      <w:pPr>
        <w:pStyle w:val="af1"/>
        <w:jc w:val="center"/>
        <w:rPr>
          <w:b/>
        </w:rPr>
      </w:pPr>
    </w:p>
    <w:p w:rsidR="00D33CFF" w:rsidRDefault="00D33CFF" w:rsidP="00D731CA">
      <w:pPr>
        <w:pStyle w:val="af1"/>
        <w:jc w:val="center"/>
        <w:rPr>
          <w:b/>
        </w:rPr>
      </w:pPr>
    </w:p>
    <w:p w:rsidR="00D33CFF" w:rsidRPr="002B432F" w:rsidRDefault="00D33CFF" w:rsidP="00D33CFF">
      <w:pPr>
        <w:jc w:val="center"/>
        <w:rPr>
          <w:b/>
        </w:rPr>
      </w:pPr>
      <w:r w:rsidRPr="002B432F">
        <w:rPr>
          <w:b/>
        </w:rPr>
        <w:lastRenderedPageBreak/>
        <w:t xml:space="preserve">КОНТРОЛЬНО-СЧЕТНЫЙ ОРГАН </w:t>
      </w:r>
    </w:p>
    <w:p w:rsidR="00D33CFF" w:rsidRPr="002B432F" w:rsidRDefault="00D33CFF" w:rsidP="00D33CFF">
      <w:pPr>
        <w:pBdr>
          <w:bottom w:val="single" w:sz="12" w:space="1" w:color="auto"/>
        </w:pBdr>
        <w:jc w:val="center"/>
        <w:rPr>
          <w:b/>
        </w:rPr>
      </w:pPr>
      <w:r w:rsidRPr="002B432F">
        <w:rPr>
          <w:b/>
        </w:rPr>
        <w:t xml:space="preserve">АРЗГИРСКОГО МУНИЦИПАЛЬНОГО </w:t>
      </w:r>
      <w:r>
        <w:rPr>
          <w:b/>
        </w:rPr>
        <w:t>ОКРУГА</w:t>
      </w:r>
      <w:r w:rsidRPr="002B432F">
        <w:rPr>
          <w:b/>
        </w:rPr>
        <w:t xml:space="preserve"> СТАВРОПОЛЬСКОГО КРАЯ</w:t>
      </w:r>
    </w:p>
    <w:p w:rsidR="00D33CFF" w:rsidRPr="00D33CFF" w:rsidRDefault="00D33CFF" w:rsidP="00D33CFF">
      <w:pPr>
        <w:ind w:firstLine="709"/>
        <w:jc w:val="center"/>
        <w:rPr>
          <w:sz w:val="20"/>
          <w:szCs w:val="20"/>
        </w:rPr>
      </w:pPr>
    </w:p>
    <w:p w:rsidR="00D33CFF" w:rsidRPr="00D33CFF" w:rsidRDefault="00D33CFF" w:rsidP="00D33CFF">
      <w:pPr>
        <w:ind w:firstLine="709"/>
        <w:jc w:val="both"/>
        <w:rPr>
          <w:sz w:val="20"/>
          <w:szCs w:val="20"/>
        </w:rPr>
      </w:pPr>
      <w:proofErr w:type="gramStart"/>
      <w:r w:rsidRPr="00D33CFF">
        <w:rPr>
          <w:sz w:val="20"/>
          <w:szCs w:val="20"/>
        </w:rPr>
        <w:t xml:space="preserve">Информация о результатах </w:t>
      </w:r>
      <w:r w:rsidRPr="00D33CFF">
        <w:rPr>
          <w:rFonts w:eastAsiaTheme="minorHAnsi"/>
          <w:color w:val="000000" w:themeColor="text1"/>
          <w:sz w:val="20"/>
          <w:szCs w:val="20"/>
          <w:lang w:eastAsia="en-US"/>
        </w:rPr>
        <w:t xml:space="preserve">экспертизы проекта </w:t>
      </w:r>
      <w:r w:rsidRPr="00D33CFF">
        <w:rPr>
          <w:snapToGrid w:val="0"/>
          <w:sz w:val="20"/>
          <w:szCs w:val="20"/>
        </w:rPr>
        <w:t>постановления администрации Арзгирского муниципал</w:t>
      </w:r>
      <w:r w:rsidRPr="00D33CFF">
        <w:rPr>
          <w:snapToGrid w:val="0"/>
          <w:sz w:val="20"/>
          <w:szCs w:val="20"/>
        </w:rPr>
        <w:t>ь</w:t>
      </w:r>
      <w:r w:rsidRPr="00D33CFF">
        <w:rPr>
          <w:snapToGrid w:val="0"/>
          <w:sz w:val="20"/>
          <w:szCs w:val="20"/>
        </w:rPr>
        <w:t xml:space="preserve">ного округа Ставропольского края </w:t>
      </w:r>
      <w:r w:rsidRPr="00D33CFF">
        <w:rPr>
          <w:sz w:val="20"/>
          <w:szCs w:val="20"/>
        </w:rPr>
        <w:t xml:space="preserve">«О внесении изменений и дополнений в муниципальную программу </w:t>
      </w:r>
      <w:r w:rsidRPr="00D33CFF">
        <w:rPr>
          <w:snapToGrid w:val="0"/>
          <w:sz w:val="20"/>
          <w:szCs w:val="20"/>
        </w:rPr>
        <w:t>Арзгирск</w:t>
      </w:r>
      <w:r w:rsidRPr="00D33CFF">
        <w:rPr>
          <w:snapToGrid w:val="0"/>
          <w:sz w:val="20"/>
          <w:szCs w:val="20"/>
        </w:rPr>
        <w:t>о</w:t>
      </w:r>
      <w:r w:rsidRPr="00D33CFF">
        <w:rPr>
          <w:snapToGrid w:val="0"/>
          <w:sz w:val="20"/>
          <w:szCs w:val="20"/>
        </w:rPr>
        <w:t xml:space="preserve">го муниципального округа Ставропольского края «Развитие культуры в </w:t>
      </w:r>
      <w:r w:rsidRPr="00D33CFF">
        <w:rPr>
          <w:sz w:val="20"/>
          <w:szCs w:val="20"/>
        </w:rPr>
        <w:t>Арзгирском муниципальном округе на 2024-2029 годы», утвержденную постановлением администрации Арзгирского муниципального округа Ставр</w:t>
      </w:r>
      <w:r w:rsidRPr="00D33CFF">
        <w:rPr>
          <w:sz w:val="20"/>
          <w:szCs w:val="20"/>
        </w:rPr>
        <w:t>о</w:t>
      </w:r>
      <w:r w:rsidRPr="00D33CFF">
        <w:rPr>
          <w:sz w:val="20"/>
          <w:szCs w:val="20"/>
        </w:rPr>
        <w:t>польского края от 29 декабря 2023г. №931 (в редакции постановлений от 26 февраля 2024г. № 107, от 19 марта 2024г. №151</w:t>
      </w:r>
      <w:proofErr w:type="gramEnd"/>
      <w:r w:rsidRPr="00D33CFF">
        <w:rPr>
          <w:sz w:val="20"/>
          <w:szCs w:val="20"/>
        </w:rPr>
        <w:t>; от 05 июня 2024г. №356, от 27 августа 2024г. №519, от 04 октября 2024г. №603, от 20 ноября 2024г. №731, от 16 декабря 2024г. №773, от 21 января 2025г. №25)».</w:t>
      </w:r>
    </w:p>
    <w:p w:rsidR="00D33CFF" w:rsidRPr="00D33CFF" w:rsidRDefault="00D33CFF" w:rsidP="00D33CFF">
      <w:pPr>
        <w:ind w:firstLine="709"/>
        <w:jc w:val="both"/>
        <w:rPr>
          <w:color w:val="000000" w:themeColor="text1"/>
          <w:sz w:val="20"/>
          <w:szCs w:val="20"/>
        </w:rPr>
      </w:pPr>
      <w:r w:rsidRPr="00D33CFF">
        <w:rPr>
          <w:sz w:val="20"/>
          <w:szCs w:val="20"/>
        </w:rPr>
        <w:t xml:space="preserve">1. Основание проведения </w:t>
      </w:r>
      <w:proofErr w:type="spellStart"/>
      <w:r w:rsidRPr="00D33CFF">
        <w:rPr>
          <w:sz w:val="20"/>
          <w:szCs w:val="20"/>
        </w:rPr>
        <w:t>экспертизы</w:t>
      </w:r>
      <w:proofErr w:type="gramStart"/>
      <w:r w:rsidRPr="00D33CFF">
        <w:rPr>
          <w:sz w:val="20"/>
          <w:szCs w:val="20"/>
        </w:rPr>
        <w:t>:</w:t>
      </w:r>
      <w:r w:rsidRPr="00D33CFF">
        <w:rPr>
          <w:color w:val="000000" w:themeColor="text1"/>
          <w:sz w:val="20"/>
          <w:szCs w:val="20"/>
        </w:rPr>
        <w:t>с</w:t>
      </w:r>
      <w:proofErr w:type="gramEnd"/>
      <w:r w:rsidRPr="00D33CFF">
        <w:rPr>
          <w:color w:val="000000" w:themeColor="text1"/>
          <w:sz w:val="20"/>
          <w:szCs w:val="20"/>
        </w:rPr>
        <w:t>т</w:t>
      </w:r>
      <w:proofErr w:type="spellEnd"/>
      <w:r w:rsidRPr="00D33CFF">
        <w:rPr>
          <w:color w:val="000000" w:themeColor="text1"/>
          <w:sz w:val="20"/>
          <w:szCs w:val="20"/>
        </w:rPr>
        <w:t>. 8 Положения о контрольно-счетном органе Арзгирского муниц</w:t>
      </w:r>
      <w:r w:rsidRPr="00D33CFF">
        <w:rPr>
          <w:color w:val="000000" w:themeColor="text1"/>
          <w:sz w:val="20"/>
          <w:szCs w:val="20"/>
        </w:rPr>
        <w:t>и</w:t>
      </w:r>
      <w:r w:rsidRPr="00D33CFF">
        <w:rPr>
          <w:color w:val="000000" w:themeColor="text1"/>
          <w:sz w:val="20"/>
          <w:szCs w:val="20"/>
        </w:rPr>
        <w:t>пального округа Ставропольского края, утвержденного решением Совета депутатов Арзгирского муниципального округа Ставропольского края от 03.12.2021 года № 117,  пункта 3.3 Положения о бюджетном процессе в Арзги</w:t>
      </w:r>
      <w:r w:rsidRPr="00D33CFF">
        <w:rPr>
          <w:color w:val="000000" w:themeColor="text1"/>
          <w:sz w:val="20"/>
          <w:szCs w:val="20"/>
        </w:rPr>
        <w:t>р</w:t>
      </w:r>
      <w:r w:rsidRPr="00D33CFF">
        <w:rPr>
          <w:color w:val="000000" w:themeColor="text1"/>
          <w:sz w:val="20"/>
          <w:szCs w:val="20"/>
        </w:rPr>
        <w:t>ском муниципальном округе Ставропольского края, Порядка принятия решения о разработке муниципальных пр</w:t>
      </w:r>
      <w:r w:rsidRPr="00D33CFF">
        <w:rPr>
          <w:color w:val="000000" w:themeColor="text1"/>
          <w:sz w:val="20"/>
          <w:szCs w:val="20"/>
        </w:rPr>
        <w:t>о</w:t>
      </w:r>
      <w:r w:rsidRPr="00D33CFF">
        <w:rPr>
          <w:color w:val="000000" w:themeColor="text1"/>
          <w:sz w:val="20"/>
          <w:szCs w:val="20"/>
        </w:rPr>
        <w:t>грамм Арзгирского муниципального округа Ставропольского края, их формирования, реализации и оценки эффе</w:t>
      </w:r>
      <w:r w:rsidRPr="00D33CFF">
        <w:rPr>
          <w:color w:val="000000" w:themeColor="text1"/>
          <w:sz w:val="20"/>
          <w:szCs w:val="20"/>
        </w:rPr>
        <w:t>к</w:t>
      </w:r>
      <w:r w:rsidRPr="00D33CFF">
        <w:rPr>
          <w:color w:val="000000" w:themeColor="text1"/>
          <w:sz w:val="20"/>
          <w:szCs w:val="20"/>
        </w:rPr>
        <w:t xml:space="preserve">тивности, утвержденного постановлением администрации </w:t>
      </w:r>
      <w:proofErr w:type="gramStart"/>
      <w:r w:rsidRPr="00D33CFF">
        <w:rPr>
          <w:color w:val="000000" w:themeColor="text1"/>
          <w:sz w:val="20"/>
          <w:szCs w:val="20"/>
        </w:rPr>
        <w:t>Арзгирского муниципального округа Ставропольского края от 07.07.2021г. №565(с учетом внесенных изменений от 23.12.2021г. № 1044),Перечня муниципальных пр</w:t>
      </w:r>
      <w:r w:rsidRPr="00D33CFF">
        <w:rPr>
          <w:color w:val="000000" w:themeColor="text1"/>
          <w:sz w:val="20"/>
          <w:szCs w:val="20"/>
        </w:rPr>
        <w:t>о</w:t>
      </w:r>
      <w:r w:rsidRPr="00D33CFF">
        <w:rPr>
          <w:color w:val="000000" w:themeColor="text1"/>
          <w:sz w:val="20"/>
          <w:szCs w:val="20"/>
        </w:rPr>
        <w:t>грамм Арзгирского муниципального округа Ставропольского края, утвержденного постановлением администрации Арзгирского муниципального округа Ставропольского края от 25.10.2023 года № 755, пункта 2.8 плана работы контрольно-счетного органа Арзгирского муниципального округа на 2025г., приказа контрольно-счетного органа Арзгирского муниципального округа от 25 июня 2025г. № 40.</w:t>
      </w:r>
      <w:proofErr w:type="gramEnd"/>
    </w:p>
    <w:p w:rsidR="00D33CFF" w:rsidRPr="00D33CFF" w:rsidRDefault="00D33CFF" w:rsidP="00D33CFF">
      <w:pPr>
        <w:ind w:firstLine="709"/>
        <w:jc w:val="both"/>
        <w:rPr>
          <w:sz w:val="20"/>
          <w:szCs w:val="20"/>
        </w:rPr>
      </w:pPr>
      <w:r w:rsidRPr="00D33CFF">
        <w:rPr>
          <w:sz w:val="20"/>
          <w:szCs w:val="20"/>
        </w:rPr>
        <w:t xml:space="preserve">2. </w:t>
      </w:r>
      <w:proofErr w:type="gramStart"/>
      <w:r w:rsidRPr="00D33CFF">
        <w:rPr>
          <w:sz w:val="20"/>
          <w:szCs w:val="20"/>
        </w:rPr>
        <w:t xml:space="preserve">Предмет: </w:t>
      </w:r>
      <w:r w:rsidRPr="00D33CFF">
        <w:rPr>
          <w:color w:val="000000" w:themeColor="text1"/>
          <w:sz w:val="20"/>
          <w:szCs w:val="20"/>
        </w:rPr>
        <w:t xml:space="preserve">проект постановления администрации Арзгирского муниципального округа Ставропольского края </w:t>
      </w:r>
      <w:r w:rsidRPr="00D33CFF">
        <w:rPr>
          <w:sz w:val="20"/>
          <w:szCs w:val="20"/>
        </w:rPr>
        <w:t xml:space="preserve">«О внесении изменений и дополнений в муниципальную программу </w:t>
      </w:r>
      <w:r w:rsidRPr="00D33CFF">
        <w:rPr>
          <w:snapToGrid w:val="0"/>
          <w:sz w:val="20"/>
          <w:szCs w:val="20"/>
        </w:rPr>
        <w:t xml:space="preserve">Арзгирского муниципального округа Ставропольского края «Развитие культуры в </w:t>
      </w:r>
      <w:r w:rsidRPr="00D33CFF">
        <w:rPr>
          <w:sz w:val="20"/>
          <w:szCs w:val="20"/>
        </w:rPr>
        <w:t>Арзгирском муниципальном округе на 2024-2029 годы», утвержде</w:t>
      </w:r>
      <w:r w:rsidRPr="00D33CFF">
        <w:rPr>
          <w:sz w:val="20"/>
          <w:szCs w:val="20"/>
        </w:rPr>
        <w:t>н</w:t>
      </w:r>
      <w:r w:rsidRPr="00D33CFF">
        <w:rPr>
          <w:sz w:val="20"/>
          <w:szCs w:val="20"/>
        </w:rPr>
        <w:t>ную постановлением администрации Арзгирского муниципального округа Ставропольского края от 29 декабря 2023г. №931 (в редакции постановлений от 26 февраля 2024г. № 107, от 19 марта 2024г. №151;</w:t>
      </w:r>
      <w:proofErr w:type="gramEnd"/>
      <w:r w:rsidRPr="00D33CFF">
        <w:rPr>
          <w:sz w:val="20"/>
          <w:szCs w:val="20"/>
        </w:rPr>
        <w:t xml:space="preserve"> от 05 июня 2024г. №356, от 27 августа 2024г. №519, от 04 октября 2024г. №603, от 20 ноября 2024г. №731, от 16 декабря 2024г. №773, от 21 января 2025г. №25)»(далее </w:t>
      </w:r>
      <w:proofErr w:type="gramStart"/>
      <w:r w:rsidRPr="00D33CFF">
        <w:rPr>
          <w:sz w:val="20"/>
          <w:szCs w:val="20"/>
        </w:rPr>
        <w:t>–п</w:t>
      </w:r>
      <w:proofErr w:type="gramEnd"/>
      <w:r w:rsidRPr="00D33CFF">
        <w:rPr>
          <w:sz w:val="20"/>
          <w:szCs w:val="20"/>
        </w:rPr>
        <w:t>роект Программы).</w:t>
      </w:r>
    </w:p>
    <w:p w:rsidR="00D33CFF" w:rsidRPr="00D33CFF" w:rsidRDefault="00D33CFF" w:rsidP="00D33CFF">
      <w:pPr>
        <w:snapToGrid w:val="0"/>
        <w:ind w:firstLine="709"/>
        <w:jc w:val="both"/>
        <w:outlineLvl w:val="2"/>
        <w:rPr>
          <w:sz w:val="20"/>
          <w:szCs w:val="20"/>
        </w:rPr>
      </w:pPr>
      <w:r w:rsidRPr="00D33CFF">
        <w:rPr>
          <w:sz w:val="20"/>
          <w:szCs w:val="20"/>
        </w:rPr>
        <w:t>3. Цель экспертно-аналитического мероприятия: установление соответствия проекта изменений Програ</w:t>
      </w:r>
      <w:r w:rsidRPr="00D33CFF">
        <w:rPr>
          <w:sz w:val="20"/>
          <w:szCs w:val="20"/>
        </w:rPr>
        <w:t>м</w:t>
      </w:r>
      <w:r w:rsidRPr="00D33CFF">
        <w:rPr>
          <w:sz w:val="20"/>
          <w:szCs w:val="20"/>
        </w:rPr>
        <w:t>мы требованиям бюджетного законодательства, нормативно-правовых актов Арзгирского муниципального округа Ставропольского края, анализ правомерности и обоснованности предлагаемых изменений.</w:t>
      </w:r>
    </w:p>
    <w:p w:rsidR="00D33CFF" w:rsidRPr="00D33CFF" w:rsidRDefault="00D33CFF" w:rsidP="00D33CFF">
      <w:pPr>
        <w:tabs>
          <w:tab w:val="left" w:pos="709"/>
        </w:tabs>
        <w:ind w:firstLine="709"/>
        <w:jc w:val="both"/>
        <w:rPr>
          <w:sz w:val="20"/>
          <w:szCs w:val="20"/>
        </w:rPr>
      </w:pPr>
      <w:r w:rsidRPr="00D33CFF">
        <w:rPr>
          <w:sz w:val="20"/>
          <w:szCs w:val="20"/>
        </w:rPr>
        <w:t>4. Сроки начала и окончания проведения экспертно-аналитического мероприятия: с 26 июня2025г. по 04 июля 2025г.</w:t>
      </w:r>
    </w:p>
    <w:p w:rsidR="00D33CFF" w:rsidRPr="00D33CFF" w:rsidRDefault="00D33CFF" w:rsidP="00D33CFF">
      <w:pPr>
        <w:tabs>
          <w:tab w:val="left" w:pos="709"/>
        </w:tabs>
        <w:ind w:firstLine="709"/>
        <w:jc w:val="both"/>
        <w:rPr>
          <w:rFonts w:eastAsiaTheme="minorHAnsi"/>
          <w:sz w:val="20"/>
          <w:szCs w:val="20"/>
          <w:lang w:eastAsia="en-US"/>
        </w:rPr>
      </w:pPr>
      <w:r w:rsidRPr="00D33CFF">
        <w:rPr>
          <w:rFonts w:eastAsiaTheme="minorHAnsi"/>
          <w:sz w:val="20"/>
          <w:szCs w:val="20"/>
          <w:lang w:eastAsia="en-US"/>
        </w:rPr>
        <w:t xml:space="preserve">Проектом </w:t>
      </w:r>
      <w:r w:rsidRPr="00D33CFF">
        <w:rPr>
          <w:sz w:val="20"/>
          <w:szCs w:val="20"/>
        </w:rPr>
        <w:t>Программы</w:t>
      </w:r>
      <w:r w:rsidRPr="00D33CFF">
        <w:rPr>
          <w:rFonts w:eastAsiaTheme="minorHAnsi"/>
          <w:sz w:val="20"/>
          <w:szCs w:val="20"/>
          <w:lang w:eastAsia="en-US"/>
        </w:rPr>
        <w:t xml:space="preserve"> предлагается внести следующие изменения:</w:t>
      </w:r>
    </w:p>
    <w:p w:rsidR="00D33CFF" w:rsidRPr="00D33CFF" w:rsidRDefault="00D33CFF" w:rsidP="00D33CFF">
      <w:pPr>
        <w:ind w:firstLine="709"/>
        <w:jc w:val="both"/>
        <w:rPr>
          <w:sz w:val="20"/>
          <w:szCs w:val="20"/>
        </w:rPr>
      </w:pPr>
      <w:r w:rsidRPr="00D33CFF">
        <w:rPr>
          <w:rFonts w:eastAsiaTheme="minorHAnsi"/>
          <w:sz w:val="20"/>
          <w:szCs w:val="20"/>
          <w:lang w:eastAsia="en-US"/>
        </w:rPr>
        <w:t xml:space="preserve">1. </w:t>
      </w:r>
      <w:r w:rsidRPr="00D33CFF">
        <w:rPr>
          <w:sz w:val="20"/>
          <w:szCs w:val="20"/>
        </w:rPr>
        <w:t>В паспорте муниципальной программы Арзгирского муниципального округа Ставропольского края «Развитие культуры в Арзгирском муниципальном округе на 2024-2029 годы» предлагается:</w:t>
      </w:r>
    </w:p>
    <w:p w:rsidR="00D33CFF" w:rsidRPr="00D33CFF" w:rsidRDefault="00D33CFF" w:rsidP="00D33CFF">
      <w:pPr>
        <w:ind w:firstLine="709"/>
        <w:jc w:val="both"/>
        <w:rPr>
          <w:sz w:val="20"/>
          <w:szCs w:val="20"/>
        </w:rPr>
      </w:pPr>
      <w:r w:rsidRPr="00D33CFF">
        <w:rPr>
          <w:sz w:val="20"/>
          <w:szCs w:val="20"/>
        </w:rPr>
        <w:t xml:space="preserve">Показатели «Объем финансового обеспечения Программы» составит 610 189,11тыс. рублей, в том числе по источникам финансового обеспечения: </w:t>
      </w:r>
    </w:p>
    <w:p w:rsidR="00D33CFF" w:rsidRPr="00D33CFF" w:rsidRDefault="00D33CFF" w:rsidP="00D33CFF">
      <w:pPr>
        <w:ind w:firstLine="709"/>
        <w:jc w:val="both"/>
        <w:rPr>
          <w:sz w:val="20"/>
          <w:szCs w:val="20"/>
        </w:rPr>
      </w:pPr>
      <w:r w:rsidRPr="00D33CFF">
        <w:rPr>
          <w:sz w:val="20"/>
          <w:szCs w:val="20"/>
        </w:rPr>
        <w:t>Источник финансового обеспечения: бюджет Ставропольского края (далее - краевой бюджет) 12 965,60 тыс. рублей, в том числе по годам:</w:t>
      </w:r>
    </w:p>
    <w:p w:rsidR="00D33CFF" w:rsidRPr="00D33CFF" w:rsidRDefault="00D33CFF" w:rsidP="00D33CFF">
      <w:pPr>
        <w:ind w:firstLine="709"/>
        <w:jc w:val="both"/>
        <w:rPr>
          <w:sz w:val="20"/>
          <w:szCs w:val="20"/>
        </w:rPr>
      </w:pPr>
      <w:r w:rsidRPr="00D33CFF">
        <w:rPr>
          <w:sz w:val="20"/>
          <w:szCs w:val="20"/>
        </w:rPr>
        <w:t>2024 год- 7 353,57 тыс. рублей; 2025 год - 514,67 тыс. рублей;</w:t>
      </w:r>
    </w:p>
    <w:p w:rsidR="00D33CFF" w:rsidRPr="00D33CFF" w:rsidRDefault="00D33CFF" w:rsidP="00D33CFF">
      <w:pPr>
        <w:ind w:firstLine="709"/>
        <w:jc w:val="both"/>
        <w:rPr>
          <w:sz w:val="20"/>
          <w:szCs w:val="20"/>
        </w:rPr>
      </w:pPr>
      <w:r w:rsidRPr="00D33CFF">
        <w:rPr>
          <w:sz w:val="20"/>
          <w:szCs w:val="20"/>
        </w:rPr>
        <w:t>2026 год- 3551,88 тыс. рублей; 2027 год- 515,16 тыс. рублей;</w:t>
      </w:r>
    </w:p>
    <w:p w:rsidR="00D33CFF" w:rsidRPr="00D33CFF" w:rsidRDefault="00D33CFF" w:rsidP="00D33CFF">
      <w:pPr>
        <w:ind w:firstLine="709"/>
        <w:jc w:val="both"/>
        <w:rPr>
          <w:sz w:val="20"/>
          <w:szCs w:val="20"/>
        </w:rPr>
      </w:pPr>
      <w:r w:rsidRPr="00D33CFF">
        <w:rPr>
          <w:sz w:val="20"/>
          <w:szCs w:val="20"/>
        </w:rPr>
        <w:t>2028 год- 515,16 тыс. рублей; 2029 год- 515,16 тыс. рублей.</w:t>
      </w:r>
    </w:p>
    <w:p w:rsidR="00D33CFF" w:rsidRPr="00D33CFF" w:rsidRDefault="00D33CFF" w:rsidP="00D33CFF">
      <w:pPr>
        <w:ind w:firstLine="709"/>
        <w:jc w:val="both"/>
        <w:rPr>
          <w:sz w:val="20"/>
          <w:szCs w:val="20"/>
        </w:rPr>
      </w:pPr>
      <w:r w:rsidRPr="00D33CFF">
        <w:rPr>
          <w:sz w:val="20"/>
          <w:szCs w:val="20"/>
        </w:rPr>
        <w:t>Источник финансового обеспечения: бюджет Арзгирского муниципального округа Ставропольского края (далее – местный бюджет) -  595 875,51 тыс. рублей, в том числе по годам:</w:t>
      </w:r>
    </w:p>
    <w:p w:rsidR="00D33CFF" w:rsidRPr="00D33CFF" w:rsidRDefault="00D33CFF" w:rsidP="00D33CFF">
      <w:pPr>
        <w:ind w:firstLine="709"/>
        <w:jc w:val="both"/>
        <w:rPr>
          <w:sz w:val="20"/>
          <w:szCs w:val="20"/>
        </w:rPr>
      </w:pPr>
      <w:r w:rsidRPr="00D33CFF">
        <w:rPr>
          <w:sz w:val="20"/>
          <w:szCs w:val="20"/>
        </w:rPr>
        <w:t>2024 год – 97885,29 тыс. рублей; 2025 год – 105 476,53 тыс. рублей;</w:t>
      </w:r>
    </w:p>
    <w:p w:rsidR="00D33CFF" w:rsidRPr="00D33CFF" w:rsidRDefault="00D33CFF" w:rsidP="00D33CFF">
      <w:pPr>
        <w:ind w:firstLine="709"/>
        <w:jc w:val="both"/>
        <w:rPr>
          <w:sz w:val="20"/>
          <w:szCs w:val="20"/>
        </w:rPr>
      </w:pPr>
      <w:r w:rsidRPr="00D33CFF">
        <w:rPr>
          <w:sz w:val="20"/>
          <w:szCs w:val="20"/>
        </w:rPr>
        <w:t>2026 год – 97 896,35 тыс. рублей; 2027 год – 98205,78 тыс. рублей;</w:t>
      </w:r>
    </w:p>
    <w:p w:rsidR="00D33CFF" w:rsidRPr="00D33CFF" w:rsidRDefault="00D33CFF" w:rsidP="00D33CFF">
      <w:pPr>
        <w:ind w:firstLine="709"/>
        <w:jc w:val="both"/>
        <w:rPr>
          <w:sz w:val="20"/>
          <w:szCs w:val="20"/>
        </w:rPr>
      </w:pPr>
      <w:r w:rsidRPr="00D33CFF">
        <w:rPr>
          <w:sz w:val="20"/>
          <w:szCs w:val="20"/>
        </w:rPr>
        <w:t>2028 год – 98205,78тыс. рублей; 2029 год – 98205,78тыс. рублей.</w:t>
      </w:r>
    </w:p>
    <w:p w:rsidR="00D33CFF" w:rsidRPr="00D33CFF" w:rsidRDefault="00D33CFF" w:rsidP="00D33CFF">
      <w:pPr>
        <w:ind w:firstLine="709"/>
        <w:jc w:val="both"/>
        <w:rPr>
          <w:sz w:val="20"/>
          <w:szCs w:val="20"/>
        </w:rPr>
      </w:pPr>
      <w:r w:rsidRPr="00D33CFF">
        <w:rPr>
          <w:sz w:val="20"/>
          <w:szCs w:val="20"/>
        </w:rPr>
        <w:t>Источник финансового обеспечения: внебюджетные средства и иные источники 1348,00 тыс. рублей, в том числе по годам:</w:t>
      </w:r>
    </w:p>
    <w:p w:rsidR="00D33CFF" w:rsidRPr="00D33CFF" w:rsidRDefault="00D33CFF" w:rsidP="00D33CFF">
      <w:pPr>
        <w:ind w:firstLine="709"/>
        <w:jc w:val="both"/>
        <w:rPr>
          <w:sz w:val="20"/>
          <w:szCs w:val="20"/>
        </w:rPr>
      </w:pPr>
      <w:r w:rsidRPr="00D33CFF">
        <w:rPr>
          <w:sz w:val="20"/>
          <w:szCs w:val="20"/>
        </w:rPr>
        <w:t>2024 год – 198,00 тыс. рублей; 2025 год – 230,00 тыс. рублей;</w:t>
      </w:r>
    </w:p>
    <w:p w:rsidR="00D33CFF" w:rsidRPr="00D33CFF" w:rsidRDefault="00D33CFF" w:rsidP="00D33CFF">
      <w:pPr>
        <w:ind w:firstLine="709"/>
        <w:jc w:val="both"/>
        <w:rPr>
          <w:sz w:val="20"/>
          <w:szCs w:val="20"/>
        </w:rPr>
      </w:pPr>
      <w:r w:rsidRPr="00D33CFF">
        <w:rPr>
          <w:sz w:val="20"/>
          <w:szCs w:val="20"/>
        </w:rPr>
        <w:t>2026 год – 230,00тыс. рублей; 2027 год – 230,00тыс. рублей;</w:t>
      </w:r>
    </w:p>
    <w:p w:rsidR="00D33CFF" w:rsidRPr="00D33CFF" w:rsidRDefault="00D33CFF" w:rsidP="00D33CFF">
      <w:pPr>
        <w:ind w:firstLine="709"/>
        <w:jc w:val="both"/>
        <w:rPr>
          <w:sz w:val="20"/>
          <w:szCs w:val="20"/>
        </w:rPr>
      </w:pPr>
      <w:r w:rsidRPr="00D33CFF">
        <w:rPr>
          <w:sz w:val="20"/>
          <w:szCs w:val="20"/>
        </w:rPr>
        <w:t>2028 год – 230,00тыс. рублей; 2029 год – 230,00тыс. рублей.</w:t>
      </w:r>
    </w:p>
    <w:p w:rsidR="00D33CFF" w:rsidRPr="00D33CFF" w:rsidRDefault="00D33CFF" w:rsidP="00D33CFF">
      <w:pPr>
        <w:ind w:firstLine="709"/>
        <w:jc w:val="both"/>
        <w:rPr>
          <w:sz w:val="20"/>
          <w:szCs w:val="20"/>
        </w:rPr>
      </w:pPr>
      <w:r w:rsidRPr="00D33CFF">
        <w:rPr>
          <w:sz w:val="20"/>
          <w:szCs w:val="20"/>
        </w:rPr>
        <w:t>2. Также внесены изменения в показатели приложения 3 «Объемы и источники финансового обеспечения муниципальной программы Арзгирского муниципального округа Ставропольского края «Развитие культуры в Ар</w:t>
      </w:r>
      <w:r w:rsidRPr="00D33CFF">
        <w:rPr>
          <w:sz w:val="20"/>
          <w:szCs w:val="20"/>
        </w:rPr>
        <w:t>з</w:t>
      </w:r>
      <w:r w:rsidRPr="00D33CFF">
        <w:rPr>
          <w:sz w:val="20"/>
          <w:szCs w:val="20"/>
        </w:rPr>
        <w:t>гирском муниципальном округе на 2024-2029 годы».</w:t>
      </w:r>
    </w:p>
    <w:p w:rsidR="00D33CFF" w:rsidRPr="00D33CFF" w:rsidRDefault="00D33CFF" w:rsidP="00D33CFF">
      <w:pPr>
        <w:ind w:firstLine="709"/>
        <w:jc w:val="both"/>
        <w:rPr>
          <w:color w:val="000000" w:themeColor="text1"/>
          <w:sz w:val="20"/>
          <w:szCs w:val="20"/>
        </w:rPr>
      </w:pPr>
      <w:r w:rsidRPr="00D33CFF">
        <w:rPr>
          <w:sz w:val="20"/>
          <w:szCs w:val="20"/>
        </w:rPr>
        <w:t>Выводы:</w:t>
      </w:r>
      <w:r w:rsidRPr="00D33CFF">
        <w:rPr>
          <w:rFonts w:eastAsiaTheme="minorHAnsi"/>
          <w:sz w:val="20"/>
          <w:szCs w:val="20"/>
          <w:lang w:eastAsia="en-US"/>
        </w:rPr>
        <w:t xml:space="preserve"> </w:t>
      </w:r>
      <w:r w:rsidRPr="00D33CFF">
        <w:rPr>
          <w:sz w:val="20"/>
          <w:szCs w:val="20"/>
        </w:rPr>
        <w:t>представленный на экспертизу Проект Программы в целом соответствует требованиям</w:t>
      </w:r>
      <w:r w:rsidRPr="00D33CFF">
        <w:rPr>
          <w:color w:val="000000" w:themeColor="text1"/>
          <w:sz w:val="20"/>
          <w:szCs w:val="20"/>
        </w:rPr>
        <w:t xml:space="preserve"> Бюдже</w:t>
      </w:r>
      <w:r w:rsidRPr="00D33CFF">
        <w:rPr>
          <w:color w:val="000000" w:themeColor="text1"/>
          <w:sz w:val="20"/>
          <w:szCs w:val="20"/>
        </w:rPr>
        <w:t>т</w:t>
      </w:r>
      <w:r w:rsidRPr="00D33CFF">
        <w:rPr>
          <w:color w:val="000000" w:themeColor="text1"/>
          <w:sz w:val="20"/>
          <w:szCs w:val="20"/>
        </w:rPr>
        <w:t>ного Кодекса РФ, Порядка, решению Совета депутатов Арзгирского муниципального округа Ставропольского края от 15декабря 2023г. №61 «О бюджете Арзгирского муниципального округа Ставропольского края на 2024 год и плановый период 2025 и 2026 годов</w:t>
      </w:r>
      <w:proofErr w:type="gramStart"/>
      <w:r w:rsidRPr="00D33CFF">
        <w:rPr>
          <w:color w:val="000000" w:themeColor="text1"/>
          <w:sz w:val="20"/>
          <w:szCs w:val="20"/>
        </w:rPr>
        <w:t>»(</w:t>
      </w:r>
      <w:proofErr w:type="gramEnd"/>
      <w:r w:rsidRPr="00D33CFF">
        <w:rPr>
          <w:color w:val="000000" w:themeColor="text1"/>
          <w:sz w:val="20"/>
          <w:szCs w:val="20"/>
        </w:rPr>
        <w:t xml:space="preserve">с изменениями),решению Совета депутатов Арзгирского муниципального </w:t>
      </w:r>
      <w:r w:rsidRPr="00D33CFF">
        <w:rPr>
          <w:color w:val="000000" w:themeColor="text1"/>
          <w:sz w:val="20"/>
          <w:szCs w:val="20"/>
        </w:rPr>
        <w:lastRenderedPageBreak/>
        <w:t>округа Ставропольского края от 19 декабря 2024г. №60 «О бюджете Арзгирского муниципального округа Ставр</w:t>
      </w:r>
      <w:r w:rsidRPr="00D33CFF">
        <w:rPr>
          <w:color w:val="000000" w:themeColor="text1"/>
          <w:sz w:val="20"/>
          <w:szCs w:val="20"/>
        </w:rPr>
        <w:t>о</w:t>
      </w:r>
      <w:r w:rsidRPr="00D33CFF">
        <w:rPr>
          <w:color w:val="000000" w:themeColor="text1"/>
          <w:sz w:val="20"/>
          <w:szCs w:val="20"/>
        </w:rPr>
        <w:t xml:space="preserve">польского края на 2025 год и плановый период 2026 и 2027 годов» (с изменениями), иным нормативно-правовым актам, регламентирующим сферу реализации Программы. </w:t>
      </w:r>
    </w:p>
    <w:p w:rsidR="00D33CFF" w:rsidRPr="00D33CFF" w:rsidRDefault="00D33CFF" w:rsidP="00D33CFF">
      <w:pPr>
        <w:ind w:firstLine="709"/>
        <w:jc w:val="both"/>
        <w:rPr>
          <w:sz w:val="20"/>
          <w:szCs w:val="20"/>
        </w:rPr>
      </w:pPr>
      <w:r w:rsidRPr="00D33CFF">
        <w:rPr>
          <w:color w:val="000000" w:themeColor="text1"/>
          <w:sz w:val="20"/>
          <w:szCs w:val="20"/>
        </w:rPr>
        <w:t xml:space="preserve">       На основании вышеизложенного контрольно-счетный орган Арзгирского муниципального округа Ставропольского края считает возможным согласовать предложенный к рассмотрению Проект </w:t>
      </w:r>
      <w:r w:rsidRPr="00D33CFF">
        <w:rPr>
          <w:sz w:val="20"/>
          <w:szCs w:val="20"/>
        </w:rPr>
        <w:t>Программы.</w:t>
      </w:r>
    </w:p>
    <w:p w:rsidR="00D33CFF" w:rsidRPr="00D33CFF" w:rsidRDefault="00D33CFF" w:rsidP="00D33CFF">
      <w:pPr>
        <w:ind w:firstLine="709"/>
        <w:jc w:val="both"/>
        <w:rPr>
          <w:sz w:val="20"/>
          <w:szCs w:val="20"/>
        </w:rPr>
      </w:pPr>
      <w:r w:rsidRPr="00D33CFF">
        <w:rPr>
          <w:sz w:val="20"/>
          <w:szCs w:val="20"/>
        </w:rPr>
        <w:t>Предложения:</w:t>
      </w:r>
    </w:p>
    <w:p w:rsidR="00D33CFF" w:rsidRPr="00D33CFF" w:rsidRDefault="00D33CFF" w:rsidP="00D33CFF">
      <w:pPr>
        <w:ind w:firstLine="709"/>
        <w:jc w:val="both"/>
        <w:rPr>
          <w:sz w:val="20"/>
          <w:szCs w:val="20"/>
        </w:rPr>
      </w:pPr>
      <w:r w:rsidRPr="00D33CFF">
        <w:rPr>
          <w:sz w:val="20"/>
          <w:szCs w:val="20"/>
        </w:rPr>
        <w:t>Контрольно-счетный орган Арзгирского муниципального округа Ставропольского края обращает вним</w:t>
      </w:r>
      <w:r w:rsidRPr="00D33CFF">
        <w:rPr>
          <w:sz w:val="20"/>
          <w:szCs w:val="20"/>
        </w:rPr>
        <w:t>а</w:t>
      </w:r>
      <w:r w:rsidRPr="00D33CFF">
        <w:rPr>
          <w:sz w:val="20"/>
          <w:szCs w:val="20"/>
        </w:rPr>
        <w:t>ние на ответственность исполнителей Программы за целевое использование средств, а также усиление контроля и повышение показателей результативности мероприятий, учитывающих изменение объёмов финансирования и зн</w:t>
      </w:r>
      <w:r w:rsidRPr="00D33CFF">
        <w:rPr>
          <w:sz w:val="20"/>
          <w:szCs w:val="20"/>
        </w:rPr>
        <w:t>а</w:t>
      </w:r>
      <w:r w:rsidRPr="00D33CFF">
        <w:rPr>
          <w:sz w:val="20"/>
          <w:szCs w:val="20"/>
        </w:rPr>
        <w:t>чения целевых индикаторов.</w:t>
      </w:r>
    </w:p>
    <w:p w:rsidR="00D33CFF" w:rsidRPr="00D33CFF" w:rsidRDefault="00D33CFF" w:rsidP="00D33CFF">
      <w:pPr>
        <w:ind w:firstLine="709"/>
        <w:jc w:val="both"/>
        <w:rPr>
          <w:sz w:val="20"/>
          <w:szCs w:val="20"/>
        </w:rPr>
      </w:pPr>
    </w:p>
    <w:p w:rsidR="00D33CFF" w:rsidRPr="00D33CFF" w:rsidRDefault="00D33CFF" w:rsidP="00D33CFF">
      <w:pPr>
        <w:ind w:firstLine="709"/>
        <w:jc w:val="both"/>
        <w:rPr>
          <w:sz w:val="20"/>
          <w:szCs w:val="20"/>
        </w:rPr>
      </w:pPr>
    </w:p>
    <w:p w:rsidR="00D33CFF" w:rsidRPr="00D33CFF" w:rsidRDefault="00D33CFF" w:rsidP="00D33CFF">
      <w:pPr>
        <w:spacing w:line="240" w:lineRule="exact"/>
        <w:jc w:val="both"/>
        <w:rPr>
          <w:sz w:val="20"/>
          <w:szCs w:val="20"/>
        </w:rPr>
      </w:pPr>
      <w:r w:rsidRPr="00D33CFF">
        <w:rPr>
          <w:sz w:val="20"/>
          <w:szCs w:val="20"/>
        </w:rPr>
        <w:t xml:space="preserve">Председатель </w:t>
      </w:r>
      <w:proofErr w:type="gramStart"/>
      <w:r w:rsidRPr="00D33CFF">
        <w:rPr>
          <w:sz w:val="20"/>
          <w:szCs w:val="20"/>
        </w:rPr>
        <w:t>контрольно-счетного</w:t>
      </w:r>
      <w:proofErr w:type="gramEnd"/>
    </w:p>
    <w:p w:rsidR="00D33CFF" w:rsidRPr="00D33CFF" w:rsidRDefault="00D33CFF" w:rsidP="00D33CFF">
      <w:pPr>
        <w:spacing w:line="240" w:lineRule="exact"/>
        <w:jc w:val="both"/>
        <w:rPr>
          <w:sz w:val="20"/>
          <w:szCs w:val="20"/>
        </w:rPr>
      </w:pPr>
      <w:r w:rsidRPr="00D33CFF">
        <w:rPr>
          <w:sz w:val="20"/>
          <w:szCs w:val="20"/>
        </w:rPr>
        <w:t>органа Арзгирского муниципального</w:t>
      </w:r>
      <w:r>
        <w:rPr>
          <w:sz w:val="20"/>
          <w:szCs w:val="20"/>
        </w:rPr>
        <w:t xml:space="preserve"> </w:t>
      </w:r>
    </w:p>
    <w:p w:rsidR="00D33CFF" w:rsidRPr="00D33CFF" w:rsidRDefault="00D33CFF" w:rsidP="00D33CFF">
      <w:pPr>
        <w:rPr>
          <w:sz w:val="20"/>
          <w:szCs w:val="20"/>
        </w:rPr>
      </w:pPr>
      <w:r w:rsidRPr="00D33CFF">
        <w:rPr>
          <w:sz w:val="20"/>
          <w:szCs w:val="20"/>
        </w:rPr>
        <w:t xml:space="preserve">округа Ставропольского края                                                </w:t>
      </w:r>
      <w:r>
        <w:rPr>
          <w:sz w:val="20"/>
          <w:szCs w:val="20"/>
        </w:rPr>
        <w:t xml:space="preserve">                                       </w:t>
      </w:r>
      <w:r w:rsidRPr="00D33CFF">
        <w:rPr>
          <w:sz w:val="20"/>
          <w:szCs w:val="20"/>
        </w:rPr>
        <w:t xml:space="preserve">   </w:t>
      </w:r>
      <w:proofErr w:type="spellStart"/>
      <w:r w:rsidRPr="00D33CFF">
        <w:rPr>
          <w:sz w:val="20"/>
          <w:szCs w:val="20"/>
        </w:rPr>
        <w:t>Е.Н.Бурба</w:t>
      </w:r>
      <w:proofErr w:type="spellEnd"/>
    </w:p>
    <w:p w:rsidR="00D33CFF" w:rsidRDefault="00D33CFF" w:rsidP="00D731CA">
      <w:pPr>
        <w:pStyle w:val="af1"/>
        <w:jc w:val="center"/>
        <w:rPr>
          <w:b/>
        </w:rPr>
      </w:pPr>
    </w:p>
    <w:p w:rsidR="000D4197" w:rsidRPr="0099564E" w:rsidRDefault="000D4197" w:rsidP="000D4197">
      <w:pPr>
        <w:jc w:val="center"/>
        <w:rPr>
          <w:b/>
        </w:rPr>
      </w:pPr>
      <w:r w:rsidRPr="0099564E">
        <w:rPr>
          <w:b/>
        </w:rPr>
        <w:t xml:space="preserve">КОНТРОЛЬНО-СЧЕТНЫЙ ОРГАН </w:t>
      </w:r>
    </w:p>
    <w:p w:rsidR="000D4197" w:rsidRPr="0099564E" w:rsidRDefault="000D4197" w:rsidP="000D4197">
      <w:pPr>
        <w:pBdr>
          <w:bottom w:val="single" w:sz="12" w:space="1" w:color="auto"/>
        </w:pBdr>
        <w:jc w:val="center"/>
        <w:rPr>
          <w:b/>
        </w:rPr>
      </w:pPr>
      <w:r w:rsidRPr="0099564E">
        <w:rPr>
          <w:b/>
        </w:rPr>
        <w:t xml:space="preserve">АРЗГИРСКОГО МУНИЦИПАЛЬНОГО </w:t>
      </w:r>
      <w:r>
        <w:rPr>
          <w:b/>
        </w:rPr>
        <w:t>ОКРУГА</w:t>
      </w:r>
      <w:r w:rsidRPr="0099564E">
        <w:rPr>
          <w:b/>
        </w:rPr>
        <w:t xml:space="preserve"> СТАВРОПОЛЬСКОГО КРАЯ</w:t>
      </w:r>
    </w:p>
    <w:p w:rsidR="000D4197" w:rsidRPr="000D4197" w:rsidRDefault="000D4197" w:rsidP="000D4197">
      <w:pPr>
        <w:spacing w:line="240" w:lineRule="exact"/>
        <w:jc w:val="center"/>
        <w:rPr>
          <w:b/>
          <w:sz w:val="20"/>
          <w:szCs w:val="20"/>
        </w:rPr>
      </w:pPr>
    </w:p>
    <w:p w:rsidR="000D4197" w:rsidRPr="000D4197" w:rsidRDefault="000D4197" w:rsidP="000D4197">
      <w:pPr>
        <w:jc w:val="center"/>
        <w:rPr>
          <w:sz w:val="20"/>
          <w:szCs w:val="20"/>
        </w:rPr>
      </w:pPr>
      <w:proofErr w:type="gramStart"/>
      <w:r w:rsidRPr="000D4197">
        <w:rPr>
          <w:sz w:val="20"/>
          <w:szCs w:val="20"/>
        </w:rPr>
        <w:t>Информация о результатах экспертного мероприятия «Экспертиза проекта решения Совета депутатов Арзгирского муниципального округа Ставропольского края «О внесении изменений и дополнений в решение Совета депутатов Арзгирского муниципального округа Ставропольского края от 19 декабря 2024г. №60 «О бюджете Арзгирского муниципального округа Ставропольского края на 2025 год и плановый период 2026 и 2027 годов»</w:t>
      </w:r>
      <w:proofErr w:type="gramEnd"/>
    </w:p>
    <w:p w:rsidR="000D4197" w:rsidRPr="000D4197" w:rsidRDefault="000D4197" w:rsidP="000D4197">
      <w:pPr>
        <w:rPr>
          <w:sz w:val="20"/>
          <w:szCs w:val="20"/>
        </w:rPr>
      </w:pPr>
    </w:p>
    <w:p w:rsidR="000D4197" w:rsidRPr="000D4197" w:rsidRDefault="000D4197" w:rsidP="000D4197">
      <w:pPr>
        <w:ind w:firstLine="709"/>
        <w:jc w:val="both"/>
        <w:rPr>
          <w:sz w:val="20"/>
          <w:szCs w:val="20"/>
        </w:rPr>
      </w:pPr>
      <w:proofErr w:type="gramStart"/>
      <w:r w:rsidRPr="000D4197">
        <w:rPr>
          <w:sz w:val="20"/>
          <w:szCs w:val="20"/>
        </w:rPr>
        <w:t>Заключение на проект решения Совета депутатов Арзгирского муниципального округа  Ставропольского края «О внесении изменений и дополнений в решение Совета депутатов Арзгирского муниципального округа Ставропольского края от 19 декабря 2024г. №60 «О бюджете Арзгирского муниципального округа Ставропольск</w:t>
      </w:r>
      <w:r w:rsidRPr="000D4197">
        <w:rPr>
          <w:sz w:val="20"/>
          <w:szCs w:val="20"/>
        </w:rPr>
        <w:t>о</w:t>
      </w:r>
      <w:r w:rsidRPr="000D4197">
        <w:rPr>
          <w:sz w:val="20"/>
          <w:szCs w:val="20"/>
        </w:rPr>
        <w:t>го края на 2025 год и плановый период 2026 и 2027 годов» подготовлено в соответствии с Бюджетным Кодексом РФ, Федеральным законом от 07.02.2011г. №6-ФЗ</w:t>
      </w:r>
      <w:proofErr w:type="gramEnd"/>
      <w:r w:rsidRPr="000D4197">
        <w:rPr>
          <w:sz w:val="20"/>
          <w:szCs w:val="20"/>
        </w:rPr>
        <w:t xml:space="preserve">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пунктом 3.3 Положения о бюджетном процессе в Арзгирском муниципальном округе, пунктом  2.6 плана ко</w:t>
      </w:r>
      <w:r w:rsidRPr="000D4197">
        <w:rPr>
          <w:sz w:val="20"/>
          <w:szCs w:val="20"/>
        </w:rPr>
        <w:t>н</w:t>
      </w:r>
      <w:r w:rsidRPr="000D4197">
        <w:rPr>
          <w:sz w:val="20"/>
          <w:szCs w:val="20"/>
        </w:rPr>
        <w:t>трольно-счетного органа Арзгирского муниципального округа на 2025г., приказом контрольно-счетного органа Арзгирского муниципального округа от 04 июля 2025г. № 43.</w:t>
      </w:r>
    </w:p>
    <w:p w:rsidR="000D4197" w:rsidRPr="000D4197" w:rsidRDefault="000D4197" w:rsidP="000D4197">
      <w:pPr>
        <w:ind w:firstLine="709"/>
        <w:jc w:val="both"/>
        <w:rPr>
          <w:sz w:val="20"/>
          <w:szCs w:val="20"/>
          <w:lang w:eastAsia="ru-RU"/>
        </w:rPr>
      </w:pPr>
      <w:r w:rsidRPr="000D4197">
        <w:rPr>
          <w:sz w:val="20"/>
          <w:szCs w:val="20"/>
          <w:lang w:eastAsia="ru-RU"/>
        </w:rPr>
        <w:t xml:space="preserve">Предмет экспертно-аналитического мероприятия: проект решения </w:t>
      </w:r>
      <w:r w:rsidRPr="000D4197">
        <w:rPr>
          <w:snapToGrid w:val="0"/>
          <w:sz w:val="20"/>
          <w:szCs w:val="20"/>
          <w:lang w:eastAsia="ru-RU"/>
        </w:rPr>
        <w:t>Совета депутатов Арзгирского муниц</w:t>
      </w:r>
      <w:r w:rsidRPr="000D4197">
        <w:rPr>
          <w:snapToGrid w:val="0"/>
          <w:sz w:val="20"/>
          <w:szCs w:val="20"/>
          <w:lang w:eastAsia="ru-RU"/>
        </w:rPr>
        <w:t>и</w:t>
      </w:r>
      <w:r w:rsidRPr="000D4197">
        <w:rPr>
          <w:snapToGrid w:val="0"/>
          <w:sz w:val="20"/>
          <w:szCs w:val="20"/>
          <w:lang w:eastAsia="ru-RU"/>
        </w:rPr>
        <w:t>пального округа Ставропольского края первого созыва «О</w:t>
      </w:r>
      <w:r w:rsidRPr="000D4197">
        <w:rPr>
          <w:sz w:val="20"/>
          <w:szCs w:val="20"/>
          <w:lang w:eastAsia="ru-RU"/>
        </w:rPr>
        <w:t xml:space="preserve"> внесении изменений и дополнений в решение Совета депутатов Арзгирского муниципального округа Ставропольского края от 19декабря 2024г. №60 «О бюджете Ар</w:t>
      </w:r>
      <w:r w:rsidRPr="000D4197">
        <w:rPr>
          <w:sz w:val="20"/>
          <w:szCs w:val="20"/>
          <w:lang w:eastAsia="ru-RU"/>
        </w:rPr>
        <w:t>з</w:t>
      </w:r>
      <w:r w:rsidRPr="000D4197">
        <w:rPr>
          <w:sz w:val="20"/>
          <w:szCs w:val="20"/>
          <w:lang w:eastAsia="ru-RU"/>
        </w:rPr>
        <w:t>гирского муниципального округа Ставропольского края на 2025 год и плановый период 2026 и 2027 годов».</w:t>
      </w:r>
    </w:p>
    <w:p w:rsidR="000D4197" w:rsidRPr="000D4197" w:rsidRDefault="000D4197" w:rsidP="000D4197">
      <w:pPr>
        <w:ind w:firstLine="709"/>
        <w:jc w:val="both"/>
        <w:rPr>
          <w:sz w:val="20"/>
          <w:szCs w:val="20"/>
        </w:rPr>
      </w:pPr>
      <w:r w:rsidRPr="000D4197">
        <w:rPr>
          <w:sz w:val="20"/>
          <w:szCs w:val="20"/>
        </w:rPr>
        <w:t>Цель экспертизы: проверка данного проекта решения на предмет обоснованности и целесообразности и</w:t>
      </w:r>
      <w:r w:rsidRPr="000D4197">
        <w:rPr>
          <w:sz w:val="20"/>
          <w:szCs w:val="20"/>
        </w:rPr>
        <w:t>з</w:t>
      </w:r>
      <w:r w:rsidRPr="000D4197">
        <w:rPr>
          <w:sz w:val="20"/>
          <w:szCs w:val="20"/>
        </w:rPr>
        <w:t>менений и дополнений, вносимых в бюджет Арзгирского муниципального округа.</w:t>
      </w:r>
    </w:p>
    <w:p w:rsidR="000D4197" w:rsidRPr="000D4197" w:rsidRDefault="000D4197" w:rsidP="000D4197">
      <w:pPr>
        <w:ind w:firstLine="709"/>
        <w:jc w:val="both"/>
        <w:rPr>
          <w:sz w:val="20"/>
          <w:szCs w:val="20"/>
        </w:rPr>
      </w:pPr>
      <w:r w:rsidRPr="000D4197">
        <w:rPr>
          <w:sz w:val="20"/>
          <w:szCs w:val="20"/>
        </w:rPr>
        <w:t>При составлении проекта решения соблюдены требования ст. 184.1 Бюджетного кодекса в отношении о</w:t>
      </w:r>
      <w:r w:rsidRPr="000D4197">
        <w:rPr>
          <w:sz w:val="20"/>
          <w:szCs w:val="20"/>
        </w:rPr>
        <w:t>с</w:t>
      </w:r>
      <w:r w:rsidRPr="000D4197">
        <w:rPr>
          <w:sz w:val="20"/>
          <w:szCs w:val="20"/>
        </w:rPr>
        <w:t>новных характеристик бюджета.</w:t>
      </w:r>
    </w:p>
    <w:p w:rsidR="000D4197" w:rsidRPr="000D4197" w:rsidRDefault="000D4197" w:rsidP="000D4197">
      <w:pPr>
        <w:ind w:firstLine="709"/>
        <w:jc w:val="both"/>
        <w:rPr>
          <w:sz w:val="20"/>
          <w:szCs w:val="20"/>
        </w:rPr>
      </w:pPr>
      <w:r w:rsidRPr="000D4197">
        <w:rPr>
          <w:sz w:val="20"/>
          <w:szCs w:val="20"/>
        </w:rPr>
        <w:t>Доходы местного бюджета предлагается утвердить на 2025 год в сумме 1 455 460,71 тыс. рублей, на 2026 год – в сумме 1 340 828,01 тыс. рублей, на 2027 год – в сумме 1 285 188,77 тыс. рублей.</w:t>
      </w:r>
    </w:p>
    <w:p w:rsidR="000D4197" w:rsidRPr="000D4197" w:rsidRDefault="000D4197" w:rsidP="000D4197">
      <w:pPr>
        <w:ind w:firstLine="709"/>
        <w:jc w:val="both"/>
        <w:rPr>
          <w:sz w:val="20"/>
          <w:szCs w:val="20"/>
        </w:rPr>
      </w:pPr>
      <w:proofErr w:type="gramStart"/>
      <w:r w:rsidRPr="000D4197">
        <w:rPr>
          <w:sz w:val="20"/>
          <w:szCs w:val="20"/>
        </w:rPr>
        <w:t>Расходы местного бюджета предлагается утвердить на 2025год в сумме 1 486 279,19 тыс. рублей, на 2026 год – в сумме 1 340 828,01тыс. рублей, в том числе условно утвержденные расходы в сумме 17 090,85тыс. рублей, на 2027 год – в сумме 1 285 188,77 тыс. рублей, в том числе условно утвержденные расходы в сумме 35 040,11 тыс. рублей.</w:t>
      </w:r>
      <w:proofErr w:type="gramEnd"/>
    </w:p>
    <w:p w:rsidR="000D4197" w:rsidRPr="000D4197" w:rsidRDefault="000D4197" w:rsidP="000D4197">
      <w:pPr>
        <w:ind w:firstLine="709"/>
        <w:jc w:val="both"/>
        <w:rPr>
          <w:sz w:val="20"/>
          <w:szCs w:val="20"/>
        </w:rPr>
      </w:pPr>
      <w:r w:rsidRPr="000D4197">
        <w:rPr>
          <w:sz w:val="20"/>
          <w:szCs w:val="20"/>
        </w:rPr>
        <w:t>Дефицит местного бюджета предлагается утвердить на 2025 год в сумме 30 818,48 тыс. рублей, на 2026 год – 0,00 тыс. рублей, на 2027год – 0,00 тыс. рублей.</w:t>
      </w:r>
    </w:p>
    <w:p w:rsidR="000D4197" w:rsidRPr="000D4197" w:rsidRDefault="000D4197" w:rsidP="000D4197">
      <w:pPr>
        <w:ind w:firstLine="709"/>
        <w:jc w:val="both"/>
        <w:rPr>
          <w:sz w:val="20"/>
          <w:szCs w:val="20"/>
        </w:rPr>
      </w:pPr>
      <w:r w:rsidRPr="000D4197">
        <w:rPr>
          <w:sz w:val="20"/>
          <w:szCs w:val="20"/>
        </w:rPr>
        <w:t>Предлагается пункт 4 решения изложить в новой редакции:</w:t>
      </w:r>
    </w:p>
    <w:p w:rsidR="000D4197" w:rsidRPr="000D4197" w:rsidRDefault="000D4197" w:rsidP="000D4197">
      <w:pPr>
        <w:ind w:firstLine="709"/>
        <w:jc w:val="both"/>
        <w:rPr>
          <w:sz w:val="20"/>
          <w:szCs w:val="20"/>
        </w:rPr>
      </w:pPr>
      <w:r w:rsidRPr="000D4197">
        <w:rPr>
          <w:sz w:val="20"/>
          <w:szCs w:val="20"/>
        </w:rPr>
        <w:t>Учесть в составе доходов местного бюджета:</w:t>
      </w:r>
    </w:p>
    <w:p w:rsidR="000D4197" w:rsidRPr="000D4197" w:rsidRDefault="000D4197" w:rsidP="000D4197">
      <w:pPr>
        <w:ind w:firstLine="709"/>
        <w:jc w:val="both"/>
        <w:rPr>
          <w:sz w:val="20"/>
          <w:szCs w:val="20"/>
        </w:rPr>
      </w:pPr>
      <w:r w:rsidRPr="000D4197">
        <w:rPr>
          <w:sz w:val="20"/>
          <w:szCs w:val="20"/>
        </w:rPr>
        <w:t>Объем межбюджетных трансфертов, получаемых из бюджета Ставропольского края, на 2025 год в сумме 1 147 235,27 тыс. рублей, на 2026 год в сумме 1 046 118,88 тыс. рублей, на 2027 год в сумме 983029,53 тыс. рублей.</w:t>
      </w:r>
    </w:p>
    <w:p w:rsidR="000D4197" w:rsidRPr="000D4197" w:rsidRDefault="000D4197" w:rsidP="000D4197">
      <w:pPr>
        <w:tabs>
          <w:tab w:val="left" w:pos="1035"/>
        </w:tabs>
        <w:ind w:firstLine="709"/>
        <w:jc w:val="both"/>
        <w:rPr>
          <w:sz w:val="20"/>
          <w:szCs w:val="20"/>
        </w:rPr>
      </w:pPr>
      <w:r w:rsidRPr="000D4197">
        <w:rPr>
          <w:sz w:val="20"/>
          <w:szCs w:val="20"/>
        </w:rPr>
        <w:t>Предлагается пункт 9 решения изложить в новой редакции:</w:t>
      </w:r>
    </w:p>
    <w:p w:rsidR="000D4197" w:rsidRPr="000D4197" w:rsidRDefault="000D4197" w:rsidP="000D4197">
      <w:pPr>
        <w:ind w:firstLine="709"/>
        <w:jc w:val="both"/>
        <w:rPr>
          <w:sz w:val="20"/>
          <w:szCs w:val="20"/>
        </w:rPr>
      </w:pPr>
      <w:r w:rsidRPr="000D4197">
        <w:rPr>
          <w:sz w:val="20"/>
          <w:szCs w:val="20"/>
        </w:rPr>
        <w:t>- утвердить объем бюджетных ассигнований дорожного фонда</w:t>
      </w:r>
      <w:r w:rsidRPr="000D4197">
        <w:rPr>
          <w:sz w:val="20"/>
          <w:szCs w:val="20"/>
          <w:lang w:eastAsia="ru-RU"/>
        </w:rPr>
        <w:t xml:space="preserve"> Арзгирского муниципального округа Ста</w:t>
      </w:r>
      <w:r w:rsidRPr="000D4197">
        <w:rPr>
          <w:sz w:val="20"/>
          <w:szCs w:val="20"/>
          <w:lang w:eastAsia="ru-RU"/>
        </w:rPr>
        <w:t>в</w:t>
      </w:r>
      <w:r w:rsidRPr="000D4197">
        <w:rPr>
          <w:sz w:val="20"/>
          <w:szCs w:val="20"/>
          <w:lang w:eastAsia="ru-RU"/>
        </w:rPr>
        <w:t>ропольского края</w:t>
      </w:r>
      <w:r w:rsidRPr="000D4197">
        <w:rPr>
          <w:sz w:val="20"/>
          <w:szCs w:val="20"/>
        </w:rPr>
        <w:t xml:space="preserve"> на 2025г. в сумме 44 685,65 тыс. рублей, на 2026 год - в сумме 77 401,49 тыс. рублей и на 2027 год - в сумме 15 255,24 тыс. рублей.</w:t>
      </w:r>
    </w:p>
    <w:p w:rsidR="000D4197" w:rsidRPr="000D4197" w:rsidRDefault="000D4197" w:rsidP="000D4197">
      <w:pPr>
        <w:ind w:firstLine="709"/>
        <w:jc w:val="both"/>
        <w:rPr>
          <w:sz w:val="20"/>
          <w:szCs w:val="20"/>
        </w:rPr>
      </w:pPr>
      <w:r w:rsidRPr="000D4197">
        <w:rPr>
          <w:sz w:val="20"/>
          <w:szCs w:val="20"/>
        </w:rPr>
        <w:t>Предлагается пункт 12 п.п.1 решения изложить в новой редакции:</w:t>
      </w:r>
    </w:p>
    <w:p w:rsidR="000D4197" w:rsidRPr="000D4197" w:rsidRDefault="000D4197" w:rsidP="000D4197">
      <w:pPr>
        <w:ind w:firstLine="709"/>
        <w:jc w:val="both"/>
        <w:rPr>
          <w:sz w:val="20"/>
          <w:szCs w:val="20"/>
        </w:rPr>
      </w:pPr>
      <w:r w:rsidRPr="000D4197">
        <w:rPr>
          <w:sz w:val="20"/>
          <w:szCs w:val="20"/>
        </w:rPr>
        <w:lastRenderedPageBreak/>
        <w:t>1) Бюджетных ассигнований на 2025 год в объеме 6481,86 тыс. рублей, предусмотренных по разделу "О</w:t>
      </w:r>
      <w:r w:rsidRPr="000D4197">
        <w:rPr>
          <w:sz w:val="20"/>
          <w:szCs w:val="20"/>
        </w:rPr>
        <w:t>б</w:t>
      </w:r>
      <w:r w:rsidRPr="000D4197">
        <w:rPr>
          <w:sz w:val="20"/>
          <w:szCs w:val="20"/>
        </w:rPr>
        <w:t xml:space="preserve">щегосударственные вопросы", подразделу "Другие общегосударственные вопросы" классификации расходов </w:t>
      </w:r>
      <w:proofErr w:type="gramStart"/>
      <w:r w:rsidRPr="000D4197">
        <w:rPr>
          <w:sz w:val="20"/>
          <w:szCs w:val="20"/>
        </w:rPr>
        <w:t>бю</w:t>
      </w:r>
      <w:r w:rsidRPr="000D4197">
        <w:rPr>
          <w:sz w:val="20"/>
          <w:szCs w:val="20"/>
        </w:rPr>
        <w:t>д</w:t>
      </w:r>
      <w:r w:rsidRPr="000D4197">
        <w:rPr>
          <w:sz w:val="20"/>
          <w:szCs w:val="20"/>
        </w:rPr>
        <w:t>жетов</w:t>
      </w:r>
      <w:proofErr w:type="gramEnd"/>
      <w:r w:rsidRPr="000D4197">
        <w:rPr>
          <w:sz w:val="20"/>
          <w:szCs w:val="20"/>
        </w:rPr>
        <w:t xml:space="preserve"> на финансовое обеспечение дополнительных расходов возникающих в ходе исполнения бюджета округа, предусмотренных финансовому управлению администрации Арзгирского муниципального округа Ставропольск</w:t>
      </w:r>
      <w:r w:rsidRPr="000D4197">
        <w:rPr>
          <w:sz w:val="20"/>
          <w:szCs w:val="20"/>
        </w:rPr>
        <w:t>о</w:t>
      </w:r>
      <w:r w:rsidRPr="000D4197">
        <w:rPr>
          <w:sz w:val="20"/>
          <w:szCs w:val="20"/>
        </w:rPr>
        <w:t>го края, средства распределяются по распоряжению администрации Арзгирского муниципального округа.</w:t>
      </w:r>
    </w:p>
    <w:p w:rsidR="000D4197" w:rsidRPr="000D4197" w:rsidRDefault="000D4197" w:rsidP="000D4197">
      <w:pPr>
        <w:pStyle w:val="afb"/>
        <w:ind w:left="0" w:firstLine="709"/>
        <w:jc w:val="both"/>
        <w:rPr>
          <w:sz w:val="20"/>
          <w:szCs w:val="20"/>
          <w:lang w:val="ru-RU"/>
        </w:rPr>
      </w:pPr>
      <w:proofErr w:type="gramStart"/>
      <w:r w:rsidRPr="000D4197">
        <w:rPr>
          <w:sz w:val="20"/>
          <w:szCs w:val="20"/>
          <w:lang w:val="ru-RU"/>
        </w:rPr>
        <w:t>В результате вносимых изменений доходная часть бюджета Арзгирского муниципального округа на 2025 год увеличена на 61 163,85 тыс. рублей (было 1</w:t>
      </w:r>
      <w:r w:rsidRPr="000D4197">
        <w:rPr>
          <w:sz w:val="20"/>
          <w:szCs w:val="20"/>
        </w:rPr>
        <w:t> </w:t>
      </w:r>
      <w:r w:rsidRPr="000D4197">
        <w:rPr>
          <w:sz w:val="20"/>
          <w:szCs w:val="20"/>
          <w:lang w:val="ru-RU"/>
        </w:rPr>
        <w:t>394 296,86 тыс. рублей, стало 1 455 460,71 тыс. рублей), в том числе за счет увеличения  налоговых доходов на сумму 20510,00 тыс. рублей, неналоговых доходов на сумму 2018,23 тыс. рублей, безвозмездных поступлений на сумму 38635,60 тыс. рублей, из них</w:t>
      </w:r>
      <w:proofErr w:type="gramEnd"/>
      <w:r w:rsidRPr="000D4197">
        <w:rPr>
          <w:sz w:val="20"/>
          <w:szCs w:val="20"/>
          <w:lang w:val="ru-RU"/>
        </w:rPr>
        <w:t xml:space="preserve"> за счет увеличения субсидий на сумму 38602,62 тыс. рублей, </w:t>
      </w:r>
      <w:r w:rsidRPr="000D4197">
        <w:rPr>
          <w:color w:val="000000"/>
          <w:sz w:val="20"/>
          <w:szCs w:val="20"/>
          <w:lang w:val="ru-RU" w:eastAsia="ru-RU"/>
        </w:rPr>
        <w:t xml:space="preserve">прочие безвозмездные поступления (поступления от денежных пожертвований) </w:t>
      </w:r>
      <w:r w:rsidRPr="000D4197">
        <w:rPr>
          <w:sz w:val="20"/>
          <w:szCs w:val="20"/>
          <w:lang w:val="ru-RU"/>
        </w:rPr>
        <w:t xml:space="preserve">на сумму 239,32 тыс. рублей, уменьшения субвенций на сумму 206,52 тыс. рублей. </w:t>
      </w:r>
    </w:p>
    <w:p w:rsidR="000D4197" w:rsidRPr="000D4197" w:rsidRDefault="000D4197" w:rsidP="000D4197">
      <w:pPr>
        <w:pStyle w:val="afb"/>
        <w:ind w:left="0" w:firstLine="709"/>
        <w:jc w:val="both"/>
        <w:rPr>
          <w:sz w:val="20"/>
          <w:szCs w:val="20"/>
          <w:lang w:val="ru-RU"/>
        </w:rPr>
      </w:pPr>
      <w:r w:rsidRPr="000D4197">
        <w:rPr>
          <w:sz w:val="20"/>
          <w:szCs w:val="20"/>
          <w:lang w:val="ru-RU"/>
        </w:rPr>
        <w:t>В результате вносимых изменений и дополнений расходы бюджета предлагается на 2025 год увеличить на сумму 61163,85 тыс. рублей (было 1</w:t>
      </w:r>
      <w:r w:rsidRPr="000D4197">
        <w:rPr>
          <w:sz w:val="20"/>
          <w:szCs w:val="20"/>
        </w:rPr>
        <w:t> </w:t>
      </w:r>
      <w:r w:rsidRPr="000D4197">
        <w:rPr>
          <w:sz w:val="20"/>
          <w:szCs w:val="20"/>
          <w:lang w:val="ru-RU"/>
        </w:rPr>
        <w:t>425 115,34 тыс. рублей, стало 1</w:t>
      </w:r>
      <w:r w:rsidRPr="000D4197">
        <w:rPr>
          <w:sz w:val="20"/>
          <w:szCs w:val="20"/>
        </w:rPr>
        <w:t> </w:t>
      </w:r>
      <w:r w:rsidRPr="000D4197">
        <w:rPr>
          <w:sz w:val="20"/>
          <w:szCs w:val="20"/>
          <w:lang w:val="ru-RU"/>
        </w:rPr>
        <w:t>486279,19 тыс. рублей), в том числе по ведомственной классификации:</w:t>
      </w:r>
    </w:p>
    <w:p w:rsidR="000D4197" w:rsidRPr="000D4197" w:rsidRDefault="000D4197" w:rsidP="000D4197">
      <w:pPr>
        <w:pStyle w:val="afb"/>
        <w:ind w:left="0" w:firstLine="709"/>
        <w:jc w:val="both"/>
        <w:rPr>
          <w:sz w:val="20"/>
          <w:szCs w:val="20"/>
          <w:lang w:val="ru-RU"/>
        </w:rPr>
      </w:pPr>
      <w:r w:rsidRPr="000D4197">
        <w:rPr>
          <w:sz w:val="20"/>
          <w:szCs w:val="20"/>
          <w:lang w:val="ru-RU"/>
        </w:rPr>
        <w:t>0100 «Общегосударственные вопросы» бюджетная роспись уменьшена на 633,25 тыс. рублей;</w:t>
      </w:r>
    </w:p>
    <w:p w:rsidR="000D4197" w:rsidRPr="000D4197" w:rsidRDefault="000D4197" w:rsidP="000D4197">
      <w:pPr>
        <w:pStyle w:val="afb"/>
        <w:ind w:left="0" w:firstLine="709"/>
        <w:jc w:val="both"/>
        <w:rPr>
          <w:sz w:val="20"/>
          <w:szCs w:val="20"/>
          <w:lang w:val="ru-RU"/>
        </w:rPr>
      </w:pPr>
      <w:r w:rsidRPr="000D4197">
        <w:rPr>
          <w:sz w:val="20"/>
          <w:szCs w:val="20"/>
          <w:lang w:val="ru-RU"/>
        </w:rPr>
        <w:t>0200 «</w:t>
      </w:r>
      <w:r w:rsidRPr="000D4197">
        <w:rPr>
          <w:color w:val="000000"/>
          <w:sz w:val="20"/>
          <w:szCs w:val="20"/>
          <w:lang w:val="ru-RU" w:eastAsia="ru-RU"/>
        </w:rPr>
        <w:t>Национальная оборона</w:t>
      </w:r>
      <w:r w:rsidRPr="000D4197">
        <w:rPr>
          <w:sz w:val="20"/>
          <w:szCs w:val="20"/>
          <w:lang w:val="ru-RU"/>
        </w:rPr>
        <w:t>» бюджетная роспись увеличена на 0,01тыс. рублей;</w:t>
      </w:r>
    </w:p>
    <w:p w:rsidR="000D4197" w:rsidRPr="000D4197" w:rsidRDefault="000D4197" w:rsidP="000D4197">
      <w:pPr>
        <w:pStyle w:val="afb"/>
        <w:ind w:left="0" w:firstLine="709"/>
        <w:jc w:val="both"/>
        <w:rPr>
          <w:sz w:val="20"/>
          <w:szCs w:val="20"/>
          <w:lang w:val="ru-RU"/>
        </w:rPr>
      </w:pPr>
      <w:r w:rsidRPr="000D4197">
        <w:rPr>
          <w:sz w:val="20"/>
          <w:szCs w:val="20"/>
          <w:lang w:val="ru-RU"/>
        </w:rPr>
        <w:t>0300 «</w:t>
      </w:r>
      <w:r w:rsidRPr="000D4197">
        <w:rPr>
          <w:color w:val="000000"/>
          <w:sz w:val="20"/>
          <w:szCs w:val="20"/>
          <w:lang w:val="ru-RU" w:eastAsia="ru-RU"/>
        </w:rPr>
        <w:t>Национальная безопасность и правоохранительная деятельность</w:t>
      </w:r>
      <w:r w:rsidRPr="000D4197">
        <w:rPr>
          <w:sz w:val="20"/>
          <w:szCs w:val="20"/>
          <w:lang w:val="ru-RU"/>
        </w:rPr>
        <w:t>» бюджетная роспись увеличена на 492,65 тыс. рублей;</w:t>
      </w:r>
    </w:p>
    <w:p w:rsidR="000D4197" w:rsidRPr="000D4197" w:rsidRDefault="000D4197" w:rsidP="000D4197">
      <w:pPr>
        <w:pStyle w:val="afb"/>
        <w:ind w:left="0" w:firstLine="709"/>
        <w:jc w:val="both"/>
        <w:rPr>
          <w:sz w:val="20"/>
          <w:szCs w:val="20"/>
          <w:lang w:val="ru-RU"/>
        </w:rPr>
      </w:pPr>
      <w:r w:rsidRPr="000D4197">
        <w:rPr>
          <w:sz w:val="20"/>
          <w:szCs w:val="20"/>
          <w:lang w:val="ru-RU"/>
        </w:rPr>
        <w:t>0400 «Национальная экономика» бюджетная роспись увеличена на 29908,17 тыс. рублей;</w:t>
      </w:r>
    </w:p>
    <w:p w:rsidR="000D4197" w:rsidRPr="000D4197" w:rsidRDefault="000D4197" w:rsidP="000D4197">
      <w:pPr>
        <w:pStyle w:val="afb"/>
        <w:ind w:left="0" w:firstLine="709"/>
        <w:jc w:val="both"/>
        <w:rPr>
          <w:sz w:val="20"/>
          <w:szCs w:val="20"/>
          <w:lang w:val="ru-RU"/>
        </w:rPr>
      </w:pPr>
      <w:r w:rsidRPr="000D4197">
        <w:rPr>
          <w:sz w:val="20"/>
          <w:szCs w:val="20"/>
          <w:lang w:val="ru-RU"/>
        </w:rPr>
        <w:t>0500 «</w:t>
      </w:r>
      <w:r w:rsidRPr="000D4197">
        <w:rPr>
          <w:color w:val="000000"/>
          <w:sz w:val="20"/>
          <w:szCs w:val="20"/>
          <w:lang w:val="ru-RU" w:eastAsia="ru-RU"/>
        </w:rPr>
        <w:t>Жилищно-коммунальное хозяйство</w:t>
      </w:r>
      <w:r w:rsidRPr="000D4197">
        <w:rPr>
          <w:sz w:val="20"/>
          <w:szCs w:val="20"/>
          <w:lang w:val="ru-RU"/>
        </w:rPr>
        <w:t>» бюджетная роспись увеличена на 1452,83тыс. рублей;</w:t>
      </w:r>
    </w:p>
    <w:p w:rsidR="000D4197" w:rsidRPr="000D4197" w:rsidRDefault="000D4197" w:rsidP="000D4197">
      <w:pPr>
        <w:pStyle w:val="afb"/>
        <w:ind w:left="0" w:firstLine="709"/>
        <w:jc w:val="both"/>
        <w:rPr>
          <w:sz w:val="20"/>
          <w:szCs w:val="20"/>
          <w:lang w:val="ru-RU"/>
        </w:rPr>
      </w:pPr>
      <w:r w:rsidRPr="000D4197">
        <w:rPr>
          <w:sz w:val="20"/>
          <w:szCs w:val="20"/>
          <w:lang w:val="ru-RU"/>
        </w:rPr>
        <w:t>07 00 «Образование» бюджетная роспись увеличена на 23257,11 тыс. рублей;</w:t>
      </w:r>
    </w:p>
    <w:p w:rsidR="000D4197" w:rsidRPr="000D4197" w:rsidRDefault="000D4197" w:rsidP="000D4197">
      <w:pPr>
        <w:pStyle w:val="afb"/>
        <w:ind w:left="0" w:firstLine="709"/>
        <w:jc w:val="both"/>
        <w:rPr>
          <w:sz w:val="20"/>
          <w:szCs w:val="20"/>
          <w:lang w:val="ru-RU"/>
        </w:rPr>
      </w:pPr>
      <w:r w:rsidRPr="000D4197">
        <w:rPr>
          <w:sz w:val="20"/>
          <w:szCs w:val="20"/>
          <w:lang w:val="ru-RU"/>
        </w:rPr>
        <w:t>08 00 «Культура» бюджетная роспись увеличена на 2632,56 тыс. рублей;</w:t>
      </w:r>
    </w:p>
    <w:p w:rsidR="000D4197" w:rsidRPr="000D4197" w:rsidRDefault="000D4197" w:rsidP="000D4197">
      <w:pPr>
        <w:pStyle w:val="afb"/>
        <w:ind w:left="0" w:firstLine="709"/>
        <w:jc w:val="both"/>
        <w:rPr>
          <w:sz w:val="20"/>
          <w:szCs w:val="20"/>
          <w:lang w:val="ru-RU"/>
        </w:rPr>
      </w:pPr>
      <w:r w:rsidRPr="000D4197">
        <w:rPr>
          <w:sz w:val="20"/>
          <w:szCs w:val="20"/>
          <w:lang w:val="ru-RU"/>
        </w:rPr>
        <w:t>10 00 «Социальная политика» бюджетная роспись увеличена на 4000,00 тыс. рублей.</w:t>
      </w:r>
    </w:p>
    <w:p w:rsidR="000D4197" w:rsidRPr="000D4197" w:rsidRDefault="000D4197" w:rsidP="000D4197">
      <w:pPr>
        <w:pStyle w:val="afb"/>
        <w:ind w:left="0" w:firstLine="709"/>
        <w:jc w:val="both"/>
        <w:rPr>
          <w:sz w:val="20"/>
          <w:szCs w:val="20"/>
          <w:lang w:val="ru-RU"/>
        </w:rPr>
      </w:pPr>
      <w:r w:rsidRPr="000D4197">
        <w:rPr>
          <w:color w:val="000000"/>
          <w:sz w:val="20"/>
          <w:szCs w:val="20"/>
          <w:lang w:val="ru-RU" w:eastAsia="ru-RU"/>
        </w:rPr>
        <w:t xml:space="preserve">11 00 «Физическая культура и спорт» </w:t>
      </w:r>
      <w:r w:rsidRPr="000D4197">
        <w:rPr>
          <w:sz w:val="20"/>
          <w:szCs w:val="20"/>
          <w:lang w:val="ru-RU"/>
        </w:rPr>
        <w:t>бюджетная роспись увеличена на 53,77 тыс. рублей.</w:t>
      </w:r>
    </w:p>
    <w:p w:rsidR="000D4197" w:rsidRPr="000D4197" w:rsidRDefault="000D4197" w:rsidP="000D4197">
      <w:pPr>
        <w:pStyle w:val="afb"/>
        <w:ind w:left="0" w:firstLine="709"/>
        <w:jc w:val="both"/>
        <w:rPr>
          <w:sz w:val="20"/>
          <w:szCs w:val="20"/>
          <w:lang w:val="ru-RU"/>
        </w:rPr>
      </w:pPr>
      <w:r w:rsidRPr="000D4197">
        <w:rPr>
          <w:sz w:val="20"/>
          <w:szCs w:val="20"/>
          <w:lang w:val="ru-RU"/>
        </w:rPr>
        <w:t>Расходы увеличены по муниципальным программам и непрограммным расходам на 61163,85 тыс. рублей, в том числе:</w:t>
      </w:r>
    </w:p>
    <w:p w:rsidR="000D4197" w:rsidRPr="000D4197" w:rsidRDefault="000D4197" w:rsidP="000D4197">
      <w:pPr>
        <w:ind w:firstLine="709"/>
        <w:jc w:val="both"/>
        <w:rPr>
          <w:sz w:val="20"/>
          <w:szCs w:val="20"/>
        </w:rPr>
      </w:pPr>
      <w:r w:rsidRPr="000D4197">
        <w:rPr>
          <w:sz w:val="20"/>
          <w:szCs w:val="20"/>
        </w:rPr>
        <w:t>- по непрограммным расхода</w:t>
      </w:r>
      <w:proofErr w:type="gramStart"/>
      <w:r w:rsidRPr="000D4197">
        <w:rPr>
          <w:sz w:val="20"/>
          <w:szCs w:val="20"/>
        </w:rPr>
        <w:t>м-</w:t>
      </w:r>
      <w:proofErr w:type="gramEnd"/>
      <w:r w:rsidRPr="000D4197">
        <w:rPr>
          <w:sz w:val="20"/>
          <w:szCs w:val="20"/>
        </w:rPr>
        <w:t xml:space="preserve"> расходы увеличены на сумму </w:t>
      </w:r>
      <w:r w:rsidRPr="000D4197">
        <w:rPr>
          <w:color w:val="000000"/>
          <w:sz w:val="20"/>
          <w:szCs w:val="20"/>
          <w:lang w:eastAsia="ru-RU"/>
        </w:rPr>
        <w:t xml:space="preserve">3460,48 </w:t>
      </w:r>
      <w:r w:rsidRPr="000D4197">
        <w:rPr>
          <w:sz w:val="20"/>
          <w:szCs w:val="20"/>
        </w:rPr>
        <w:t>тыс. рублей;</w:t>
      </w:r>
    </w:p>
    <w:p w:rsidR="000D4197" w:rsidRPr="000D4197" w:rsidRDefault="000D4197" w:rsidP="000D4197">
      <w:pPr>
        <w:ind w:firstLine="709"/>
        <w:jc w:val="both"/>
        <w:rPr>
          <w:sz w:val="20"/>
          <w:szCs w:val="20"/>
        </w:rPr>
      </w:pPr>
      <w:r w:rsidRPr="000D4197">
        <w:rPr>
          <w:sz w:val="20"/>
          <w:szCs w:val="20"/>
        </w:rPr>
        <w:t xml:space="preserve">- по муниципальной программе </w:t>
      </w:r>
      <w:r w:rsidRPr="000D4197">
        <w:rPr>
          <w:color w:val="000000"/>
          <w:sz w:val="20"/>
          <w:szCs w:val="20"/>
          <w:lang w:eastAsia="ru-RU"/>
        </w:rPr>
        <w:t>«Обеспечение общественной безопасности и защита населения и террит</w:t>
      </w:r>
      <w:r w:rsidRPr="000D4197">
        <w:rPr>
          <w:color w:val="000000"/>
          <w:sz w:val="20"/>
          <w:szCs w:val="20"/>
          <w:lang w:eastAsia="ru-RU"/>
        </w:rPr>
        <w:t>о</w:t>
      </w:r>
      <w:r w:rsidRPr="000D4197">
        <w:rPr>
          <w:color w:val="000000"/>
          <w:sz w:val="20"/>
          <w:szCs w:val="20"/>
          <w:lang w:eastAsia="ru-RU"/>
        </w:rPr>
        <w:t>рии от чрезвычайных ситуаций в Арзгирском муниципальном округе»</w:t>
      </w:r>
      <w:r w:rsidRPr="000D4197">
        <w:rPr>
          <w:sz w:val="20"/>
          <w:szCs w:val="20"/>
        </w:rPr>
        <w:t xml:space="preserve"> - расходы увеличены на сумму 552,79 тыс. рублей;</w:t>
      </w:r>
    </w:p>
    <w:p w:rsidR="000D4197" w:rsidRPr="000D4197" w:rsidRDefault="000D4197" w:rsidP="000D4197">
      <w:pPr>
        <w:ind w:firstLine="709"/>
        <w:jc w:val="both"/>
        <w:rPr>
          <w:sz w:val="20"/>
          <w:szCs w:val="20"/>
        </w:rPr>
      </w:pPr>
      <w:r w:rsidRPr="000D4197">
        <w:rPr>
          <w:sz w:val="20"/>
          <w:szCs w:val="20"/>
        </w:rPr>
        <w:t>- по муниципальной программе «Развитие жилищно-коммунального и дорожного хозяйства, благоустро</w:t>
      </w:r>
      <w:r w:rsidRPr="000D4197">
        <w:rPr>
          <w:sz w:val="20"/>
          <w:szCs w:val="20"/>
        </w:rPr>
        <w:t>й</w:t>
      </w:r>
      <w:r w:rsidRPr="000D4197">
        <w:rPr>
          <w:sz w:val="20"/>
          <w:szCs w:val="20"/>
        </w:rPr>
        <w:t>ство Арзгирского муниципального округа Ставропольского края» - расходы увеличены на сумму 31267,95 тыс. рублей;</w:t>
      </w:r>
    </w:p>
    <w:p w:rsidR="000D4197" w:rsidRPr="000D4197" w:rsidRDefault="000D4197" w:rsidP="000D4197">
      <w:pPr>
        <w:ind w:firstLine="709"/>
        <w:jc w:val="both"/>
        <w:rPr>
          <w:sz w:val="20"/>
          <w:szCs w:val="20"/>
        </w:rPr>
      </w:pPr>
      <w:r w:rsidRPr="000D4197">
        <w:rPr>
          <w:sz w:val="20"/>
          <w:szCs w:val="20"/>
        </w:rPr>
        <w:t xml:space="preserve">- по муниципальной программе </w:t>
      </w:r>
      <w:r w:rsidRPr="000D4197">
        <w:rPr>
          <w:color w:val="000000"/>
          <w:sz w:val="20"/>
          <w:szCs w:val="20"/>
          <w:lang w:eastAsia="ru-RU"/>
        </w:rPr>
        <w:t>«Управление финансами Арзгирского муниципального округа»</w:t>
      </w:r>
      <w:r w:rsidRPr="000D4197">
        <w:rPr>
          <w:sz w:val="20"/>
          <w:szCs w:val="20"/>
        </w:rPr>
        <w:t xml:space="preserve"> - расходы уменьшены на сумму 39,18 тыс. рублей</w:t>
      </w:r>
    </w:p>
    <w:p w:rsidR="000D4197" w:rsidRPr="000D4197" w:rsidRDefault="000D4197" w:rsidP="000D4197">
      <w:pPr>
        <w:ind w:firstLine="709"/>
        <w:jc w:val="both"/>
        <w:rPr>
          <w:sz w:val="20"/>
          <w:szCs w:val="20"/>
        </w:rPr>
      </w:pPr>
      <w:r w:rsidRPr="000D4197">
        <w:rPr>
          <w:sz w:val="20"/>
          <w:szCs w:val="20"/>
        </w:rPr>
        <w:t>- по муниципальной программе «Развитие образования в Арзгирском муниципальном округе» - расходы увеличены на сумму 22677,64 тыс. рублей;</w:t>
      </w:r>
    </w:p>
    <w:p w:rsidR="000D4197" w:rsidRPr="000D4197" w:rsidRDefault="000D4197" w:rsidP="000D4197">
      <w:pPr>
        <w:ind w:firstLine="709"/>
        <w:jc w:val="both"/>
        <w:rPr>
          <w:sz w:val="20"/>
          <w:szCs w:val="20"/>
        </w:rPr>
      </w:pPr>
      <w:r w:rsidRPr="000D4197">
        <w:rPr>
          <w:sz w:val="20"/>
          <w:szCs w:val="20"/>
        </w:rPr>
        <w:t>- по муниципальной программе «Развитие культуры   в Арзгирском муниципальном округе» - расходы увеличены на сумму 3244,17 тыс. рублей.</w:t>
      </w:r>
    </w:p>
    <w:p w:rsidR="000D4197" w:rsidRPr="000D4197" w:rsidRDefault="000D4197" w:rsidP="000D4197">
      <w:pPr>
        <w:pStyle w:val="afb"/>
        <w:ind w:left="0" w:firstLine="709"/>
        <w:jc w:val="both"/>
        <w:rPr>
          <w:sz w:val="20"/>
          <w:szCs w:val="20"/>
          <w:lang w:val="ru-RU"/>
        </w:rPr>
      </w:pPr>
      <w:r w:rsidRPr="000D4197">
        <w:rPr>
          <w:sz w:val="20"/>
          <w:szCs w:val="20"/>
          <w:lang w:val="ru-RU"/>
        </w:rPr>
        <w:t>Выводы и предложения.</w:t>
      </w:r>
    </w:p>
    <w:p w:rsidR="000D4197" w:rsidRPr="000D4197" w:rsidRDefault="000D4197" w:rsidP="000D4197">
      <w:pPr>
        <w:pStyle w:val="afb"/>
        <w:ind w:left="0" w:firstLine="709"/>
        <w:jc w:val="both"/>
        <w:rPr>
          <w:sz w:val="20"/>
          <w:szCs w:val="20"/>
          <w:lang w:val="ru-RU"/>
        </w:rPr>
      </w:pPr>
      <w:r w:rsidRPr="000D4197">
        <w:rPr>
          <w:sz w:val="20"/>
          <w:szCs w:val="20"/>
          <w:lang w:val="ru-RU"/>
        </w:rPr>
        <w:t>Представленный проект Решения соответствует требованиям действующего бюджетного законодательства. Предлагаемые изменения и дополнения доходной и расходной части местного бюджета являются обоснованными.</w:t>
      </w:r>
    </w:p>
    <w:p w:rsidR="000D4197" w:rsidRDefault="000D4197" w:rsidP="000D4197">
      <w:pPr>
        <w:ind w:firstLine="709"/>
        <w:jc w:val="both"/>
        <w:rPr>
          <w:sz w:val="20"/>
          <w:szCs w:val="20"/>
        </w:rPr>
      </w:pPr>
      <w:r w:rsidRPr="000D4197">
        <w:rPr>
          <w:sz w:val="20"/>
          <w:szCs w:val="20"/>
        </w:rPr>
        <w:t>Проект Решения может быть принят к рассмотрению Советом депутатов Арзгирского муниципального о</w:t>
      </w:r>
      <w:r w:rsidRPr="000D4197">
        <w:rPr>
          <w:sz w:val="20"/>
          <w:szCs w:val="20"/>
        </w:rPr>
        <w:t>к</w:t>
      </w:r>
      <w:r w:rsidRPr="000D4197">
        <w:rPr>
          <w:sz w:val="20"/>
          <w:szCs w:val="20"/>
        </w:rPr>
        <w:t>руга Ставропольского края в установленном порядке.</w:t>
      </w:r>
    </w:p>
    <w:p w:rsidR="000D4197" w:rsidRPr="000D4197" w:rsidRDefault="000D4197" w:rsidP="000D4197">
      <w:pPr>
        <w:ind w:firstLine="709"/>
        <w:jc w:val="both"/>
        <w:rPr>
          <w:sz w:val="20"/>
          <w:szCs w:val="20"/>
        </w:rPr>
      </w:pPr>
    </w:p>
    <w:p w:rsidR="000D4197" w:rsidRPr="000D4197" w:rsidRDefault="000D4197" w:rsidP="000D4197">
      <w:pPr>
        <w:jc w:val="both"/>
        <w:rPr>
          <w:sz w:val="20"/>
          <w:szCs w:val="20"/>
        </w:rPr>
      </w:pPr>
    </w:p>
    <w:p w:rsidR="000D4197" w:rsidRPr="000D4197" w:rsidRDefault="000D4197" w:rsidP="000D4197">
      <w:pPr>
        <w:spacing w:line="240" w:lineRule="exact"/>
        <w:jc w:val="both"/>
        <w:rPr>
          <w:sz w:val="20"/>
          <w:szCs w:val="20"/>
        </w:rPr>
      </w:pPr>
      <w:r w:rsidRPr="000D4197">
        <w:rPr>
          <w:sz w:val="20"/>
          <w:szCs w:val="20"/>
        </w:rPr>
        <w:t xml:space="preserve">Председатель контрольно-счетного органа </w:t>
      </w:r>
    </w:p>
    <w:p w:rsidR="000D4197" w:rsidRPr="000D4197" w:rsidRDefault="000D4197" w:rsidP="000D4197">
      <w:pPr>
        <w:spacing w:line="240" w:lineRule="exact"/>
        <w:jc w:val="both"/>
        <w:rPr>
          <w:sz w:val="20"/>
          <w:szCs w:val="20"/>
        </w:rPr>
      </w:pPr>
      <w:r w:rsidRPr="000D4197">
        <w:rPr>
          <w:sz w:val="20"/>
          <w:szCs w:val="20"/>
        </w:rPr>
        <w:t>Арзгирского муниципального округа</w:t>
      </w:r>
    </w:p>
    <w:p w:rsidR="000D4197" w:rsidRPr="000D4197" w:rsidRDefault="000D4197" w:rsidP="000D4197">
      <w:pPr>
        <w:spacing w:line="240" w:lineRule="exact"/>
        <w:jc w:val="both"/>
        <w:rPr>
          <w:sz w:val="20"/>
          <w:szCs w:val="20"/>
        </w:rPr>
      </w:pPr>
      <w:r w:rsidRPr="000D4197">
        <w:rPr>
          <w:sz w:val="20"/>
          <w:szCs w:val="20"/>
        </w:rPr>
        <w:t xml:space="preserve">Ставропольского края                                                       </w:t>
      </w:r>
      <w:r>
        <w:rPr>
          <w:sz w:val="20"/>
          <w:szCs w:val="20"/>
        </w:rPr>
        <w:t xml:space="preserve">            </w:t>
      </w:r>
      <w:r w:rsidRPr="000D4197">
        <w:rPr>
          <w:sz w:val="20"/>
          <w:szCs w:val="20"/>
        </w:rPr>
        <w:t xml:space="preserve">     </w:t>
      </w:r>
      <w:r>
        <w:rPr>
          <w:sz w:val="20"/>
          <w:szCs w:val="20"/>
        </w:rPr>
        <w:t xml:space="preserve">             </w:t>
      </w:r>
      <w:r w:rsidRPr="000D4197">
        <w:rPr>
          <w:sz w:val="20"/>
          <w:szCs w:val="20"/>
        </w:rPr>
        <w:t xml:space="preserve">   </w:t>
      </w:r>
      <w:proofErr w:type="spellStart"/>
      <w:r w:rsidRPr="000D4197">
        <w:rPr>
          <w:sz w:val="20"/>
          <w:szCs w:val="20"/>
        </w:rPr>
        <w:t>Е.Н.Бурба</w:t>
      </w:r>
      <w:proofErr w:type="spellEnd"/>
    </w:p>
    <w:p w:rsidR="00D33CFF" w:rsidRDefault="00D33CFF" w:rsidP="00D731CA">
      <w:pPr>
        <w:pStyle w:val="af1"/>
        <w:jc w:val="center"/>
        <w:rPr>
          <w:b/>
        </w:rPr>
      </w:pPr>
    </w:p>
    <w:p w:rsidR="00D33CFF" w:rsidRDefault="00D33CFF" w:rsidP="00D731CA">
      <w:pPr>
        <w:pStyle w:val="af1"/>
        <w:jc w:val="center"/>
        <w:rPr>
          <w:b/>
        </w:rPr>
      </w:pPr>
    </w:p>
    <w:p w:rsidR="00D33CFF" w:rsidRDefault="00D33CFF" w:rsidP="00D731CA">
      <w:pPr>
        <w:pStyle w:val="af1"/>
        <w:jc w:val="center"/>
        <w:rPr>
          <w:b/>
        </w:rPr>
      </w:pPr>
    </w:p>
    <w:p w:rsidR="00D33CFF" w:rsidRDefault="00D33CFF" w:rsidP="00D731CA">
      <w:pPr>
        <w:pStyle w:val="af1"/>
        <w:jc w:val="center"/>
        <w:rPr>
          <w:b/>
        </w:rPr>
      </w:pPr>
    </w:p>
    <w:p w:rsidR="000D4197" w:rsidRDefault="000D4197" w:rsidP="00D731CA">
      <w:pPr>
        <w:pStyle w:val="af1"/>
        <w:jc w:val="center"/>
        <w:rPr>
          <w:b/>
        </w:rPr>
      </w:pPr>
    </w:p>
    <w:p w:rsidR="000D4197" w:rsidRDefault="000D4197" w:rsidP="00D731CA">
      <w:pPr>
        <w:pStyle w:val="af1"/>
        <w:jc w:val="center"/>
        <w:rPr>
          <w:b/>
        </w:rPr>
      </w:pPr>
    </w:p>
    <w:p w:rsidR="005B1F7D" w:rsidRPr="0099564E" w:rsidRDefault="005B1F7D" w:rsidP="005B1F7D">
      <w:pPr>
        <w:jc w:val="center"/>
        <w:rPr>
          <w:b/>
        </w:rPr>
      </w:pPr>
      <w:r w:rsidRPr="0099564E">
        <w:rPr>
          <w:b/>
        </w:rPr>
        <w:lastRenderedPageBreak/>
        <w:t xml:space="preserve">КОНТРОЛЬНО-СЧЕТНЫЙ ОРГАН </w:t>
      </w:r>
    </w:p>
    <w:p w:rsidR="005B1F7D" w:rsidRPr="0099564E" w:rsidRDefault="005B1F7D" w:rsidP="005B1F7D">
      <w:pPr>
        <w:pBdr>
          <w:bottom w:val="single" w:sz="12" w:space="1" w:color="auto"/>
        </w:pBdr>
        <w:jc w:val="center"/>
        <w:rPr>
          <w:b/>
        </w:rPr>
      </w:pPr>
      <w:r w:rsidRPr="0099564E">
        <w:rPr>
          <w:b/>
        </w:rPr>
        <w:t xml:space="preserve">АРЗГИРСКОГО МУНИЦИПАЛЬНОГО </w:t>
      </w:r>
      <w:r>
        <w:rPr>
          <w:b/>
        </w:rPr>
        <w:t>ОКРУГА</w:t>
      </w:r>
      <w:r w:rsidRPr="0099564E">
        <w:rPr>
          <w:b/>
        </w:rPr>
        <w:t xml:space="preserve"> СТАВРОПОЛЬСКОГО КРАЯ</w:t>
      </w:r>
    </w:p>
    <w:p w:rsidR="005B1F7D" w:rsidRPr="005B1F7D" w:rsidRDefault="005B1F7D" w:rsidP="005B1F7D">
      <w:pPr>
        <w:spacing w:line="240" w:lineRule="exact"/>
        <w:rPr>
          <w:b/>
          <w:sz w:val="20"/>
          <w:szCs w:val="20"/>
        </w:rPr>
      </w:pPr>
    </w:p>
    <w:p w:rsidR="005B1F7D" w:rsidRPr="005B1F7D" w:rsidRDefault="005B1F7D" w:rsidP="005B1F7D">
      <w:pPr>
        <w:pStyle w:val="afb"/>
        <w:ind w:left="0"/>
        <w:jc w:val="center"/>
        <w:rPr>
          <w:sz w:val="20"/>
          <w:szCs w:val="20"/>
          <w:lang w:val="ru-RU"/>
        </w:rPr>
      </w:pPr>
      <w:r w:rsidRPr="005B1F7D">
        <w:rPr>
          <w:sz w:val="20"/>
          <w:szCs w:val="20"/>
          <w:lang w:val="ru-RU"/>
        </w:rPr>
        <w:t>Информация о результатах экспертного мероприятия на проект решения Совета депутатов Арзгирского муниципального округа Ставропольского края «О внесении изменений в решение Совета депутатов Арзгирского муниципального округа Ставропольского края первого созыва от 21 марта 2025г. №10 «О единовременной денежной выплате гражданам Российской Федерации, заключившим контракт о прохождении военной службы в 2025 году».</w:t>
      </w:r>
    </w:p>
    <w:p w:rsidR="005B1F7D" w:rsidRPr="005B1F7D" w:rsidRDefault="005B1F7D" w:rsidP="005B1F7D">
      <w:pPr>
        <w:pStyle w:val="afb"/>
        <w:ind w:left="0" w:firstLine="709"/>
        <w:jc w:val="both"/>
        <w:rPr>
          <w:sz w:val="20"/>
          <w:szCs w:val="20"/>
          <w:lang w:val="ru-RU"/>
        </w:rPr>
      </w:pPr>
    </w:p>
    <w:p w:rsidR="005B1F7D" w:rsidRPr="005B1F7D" w:rsidRDefault="005B1F7D" w:rsidP="005B1F7D">
      <w:pPr>
        <w:pStyle w:val="afb"/>
        <w:ind w:left="0" w:firstLine="709"/>
        <w:jc w:val="both"/>
        <w:rPr>
          <w:sz w:val="20"/>
          <w:szCs w:val="20"/>
          <w:lang w:val="ru-RU"/>
        </w:rPr>
      </w:pPr>
      <w:proofErr w:type="gramStart"/>
      <w:r w:rsidRPr="005B1F7D">
        <w:rPr>
          <w:sz w:val="20"/>
          <w:szCs w:val="20"/>
          <w:lang w:val="ru-RU"/>
        </w:rPr>
        <w:t>В соответствии с ст. 9 Федерального Закона от 07 февраля 2011г.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ст.8 Положения о контрольно-счетном органе Арзгирского муниципального округа Ставропольского края, п. 2.8 Плана работы контрольно-счетного органа Арзгирского муниципального округа Ставропольского края на 2025г., приказом председателя контрольно-счетного органа Арзгирского муниципального округа от</w:t>
      </w:r>
      <w:proofErr w:type="gramEnd"/>
      <w:r w:rsidRPr="005B1F7D">
        <w:rPr>
          <w:sz w:val="20"/>
          <w:szCs w:val="20"/>
          <w:lang w:val="ru-RU"/>
        </w:rPr>
        <w:t xml:space="preserve"> 02 июля 2025г. №42 проведена экспертиза проекта решения Совета депутатов Арзгирского муниципального округа Ставропольского края первого созыва «О внесении изменений в решение Совета депутатов Арзгирского муниципального округа Ставропольского края первого созыва от 21 марта 2025г. №10 «О единовременной денежной выплате гражданам Российской Федерации, заключившим контракт о прохождении военной службы в 2025 году» (далее </w:t>
      </w:r>
      <w:proofErr w:type="gramStart"/>
      <w:r w:rsidRPr="005B1F7D">
        <w:rPr>
          <w:sz w:val="20"/>
          <w:szCs w:val="20"/>
          <w:lang w:val="ru-RU"/>
        </w:rPr>
        <w:t>-П</w:t>
      </w:r>
      <w:proofErr w:type="gramEnd"/>
      <w:r w:rsidRPr="005B1F7D">
        <w:rPr>
          <w:sz w:val="20"/>
          <w:szCs w:val="20"/>
          <w:lang w:val="ru-RU"/>
        </w:rPr>
        <w:t>роект Решения).</w:t>
      </w:r>
    </w:p>
    <w:p w:rsidR="005B1F7D" w:rsidRPr="005B1F7D" w:rsidRDefault="005B1F7D" w:rsidP="005B1F7D">
      <w:pPr>
        <w:pStyle w:val="afb"/>
        <w:ind w:left="0" w:firstLine="709"/>
        <w:jc w:val="both"/>
        <w:rPr>
          <w:sz w:val="20"/>
          <w:szCs w:val="20"/>
          <w:lang w:val="ru-RU"/>
        </w:rPr>
      </w:pPr>
      <w:r w:rsidRPr="005B1F7D">
        <w:rPr>
          <w:sz w:val="20"/>
          <w:szCs w:val="20"/>
          <w:lang w:val="ru-RU"/>
        </w:rPr>
        <w:t>Данным Проектом Решения предлагается:</w:t>
      </w:r>
    </w:p>
    <w:p w:rsidR="005B1F7D" w:rsidRPr="005B1F7D" w:rsidRDefault="005B1F7D" w:rsidP="005B1F7D">
      <w:pPr>
        <w:pStyle w:val="afb"/>
        <w:ind w:left="0" w:firstLine="709"/>
        <w:jc w:val="both"/>
        <w:rPr>
          <w:sz w:val="20"/>
          <w:szCs w:val="20"/>
          <w:lang w:val="ru-RU"/>
        </w:rPr>
      </w:pPr>
      <w:proofErr w:type="gramStart"/>
      <w:r w:rsidRPr="005B1F7D">
        <w:rPr>
          <w:sz w:val="20"/>
          <w:szCs w:val="20"/>
          <w:lang w:val="ru-RU"/>
        </w:rPr>
        <w:t>- продлить дополнительную единовременную денежную выплату в размере 200,00 тыс. рублей гражданам, зарегистрированным на территории Арзгирского района Ставропольского края, заключившим контракт о прохождении военной службы с Министерством обороны Российской Федерации однократно, в период с 1 июля 2025 года по 31 декабря 2025 года включительно, направленных военным комиссариатом  Туркменского и Арзгирского муниципальных округов Ставропольского края и учтенным военным комиссариатом Ставропольского края в</w:t>
      </w:r>
      <w:proofErr w:type="gramEnd"/>
      <w:r w:rsidRPr="005B1F7D">
        <w:rPr>
          <w:sz w:val="20"/>
          <w:szCs w:val="20"/>
          <w:lang w:val="ru-RU"/>
        </w:rPr>
        <w:t xml:space="preserve"> </w:t>
      </w:r>
      <w:proofErr w:type="gramStart"/>
      <w:r w:rsidRPr="005B1F7D">
        <w:rPr>
          <w:sz w:val="20"/>
          <w:szCs w:val="20"/>
          <w:lang w:val="ru-RU"/>
        </w:rPr>
        <w:t>целях</w:t>
      </w:r>
      <w:proofErr w:type="gramEnd"/>
      <w:r w:rsidRPr="005B1F7D">
        <w:rPr>
          <w:sz w:val="20"/>
          <w:szCs w:val="20"/>
          <w:lang w:val="ru-RU"/>
        </w:rPr>
        <w:t xml:space="preserve"> комплектования Вооруженных Сил Российской Федерации.</w:t>
      </w:r>
    </w:p>
    <w:p w:rsidR="005B1F7D" w:rsidRPr="005B1F7D" w:rsidRDefault="005B1F7D" w:rsidP="005B1F7D">
      <w:pPr>
        <w:pStyle w:val="afb"/>
        <w:ind w:left="0" w:firstLine="709"/>
        <w:jc w:val="both"/>
        <w:rPr>
          <w:sz w:val="20"/>
          <w:szCs w:val="20"/>
          <w:lang w:val="ru-RU"/>
        </w:rPr>
      </w:pPr>
      <w:r w:rsidRPr="005B1F7D">
        <w:rPr>
          <w:sz w:val="20"/>
          <w:szCs w:val="20"/>
          <w:lang w:val="ru-RU"/>
        </w:rPr>
        <w:t>- "Единовременная выплата подлежит возврату в доход бюджета Арзгирского муниципального округа Ставропольского края в полном объеме гражданином, заключившим контракт в случае его увольнения с военной службы по основаниям, предусмотренным подпунктами "</w:t>
      </w:r>
      <w:proofErr w:type="spellStart"/>
      <w:r w:rsidRPr="005B1F7D">
        <w:rPr>
          <w:sz w:val="20"/>
          <w:szCs w:val="20"/>
          <w:lang w:val="ru-RU"/>
        </w:rPr>
        <w:t>д</w:t>
      </w:r>
      <w:proofErr w:type="spellEnd"/>
      <w:proofErr w:type="gramStart"/>
      <w:r w:rsidRPr="005B1F7D">
        <w:rPr>
          <w:sz w:val="20"/>
          <w:szCs w:val="20"/>
          <w:lang w:val="ru-RU"/>
        </w:rPr>
        <w:t>"-</w:t>
      </w:r>
      <w:proofErr w:type="gramEnd"/>
      <w:r w:rsidRPr="005B1F7D">
        <w:rPr>
          <w:sz w:val="20"/>
          <w:szCs w:val="20"/>
          <w:lang w:val="ru-RU"/>
        </w:rPr>
        <w:t>"е1 "и "</w:t>
      </w:r>
      <w:proofErr w:type="spellStart"/>
      <w:r w:rsidRPr="005B1F7D">
        <w:rPr>
          <w:sz w:val="20"/>
          <w:szCs w:val="20"/>
          <w:lang w:val="ru-RU"/>
        </w:rPr>
        <w:t>з</w:t>
      </w:r>
      <w:proofErr w:type="spellEnd"/>
      <w:r w:rsidRPr="005B1F7D">
        <w:rPr>
          <w:sz w:val="20"/>
          <w:szCs w:val="20"/>
          <w:lang w:val="ru-RU"/>
        </w:rPr>
        <w:t>" пункта1, подпунктами "в"-"е2" и "к" -"м" пункта 2 статьи 51 Федерального закона от 28 марта 1998 года №53-ФЗ "О воинской обязанности и военной службе".</w:t>
      </w:r>
    </w:p>
    <w:p w:rsidR="005B1F7D" w:rsidRPr="005B1F7D" w:rsidRDefault="005B1F7D" w:rsidP="005B1F7D">
      <w:pPr>
        <w:pStyle w:val="afb"/>
        <w:ind w:left="0" w:firstLine="709"/>
        <w:jc w:val="both"/>
        <w:rPr>
          <w:sz w:val="20"/>
          <w:szCs w:val="20"/>
          <w:lang w:val="ru-RU"/>
        </w:rPr>
      </w:pPr>
      <w:r w:rsidRPr="005B1F7D">
        <w:rPr>
          <w:sz w:val="20"/>
          <w:szCs w:val="20"/>
          <w:lang w:val="ru-RU"/>
        </w:rPr>
        <w:t>Также в пункте 6 после слова "предоставления" дополнить словами "и возврата".</w:t>
      </w:r>
    </w:p>
    <w:p w:rsidR="005B1F7D" w:rsidRPr="005B1F7D" w:rsidRDefault="005B1F7D" w:rsidP="005B1F7D">
      <w:pPr>
        <w:pStyle w:val="afb"/>
        <w:ind w:left="0" w:firstLine="709"/>
        <w:jc w:val="both"/>
        <w:rPr>
          <w:sz w:val="20"/>
          <w:szCs w:val="20"/>
          <w:lang w:val="ru-RU"/>
        </w:rPr>
      </w:pPr>
      <w:r w:rsidRPr="005B1F7D">
        <w:rPr>
          <w:sz w:val="20"/>
          <w:szCs w:val="20"/>
          <w:lang w:val="ru-RU"/>
        </w:rPr>
        <w:t>Данные изменения разработаны в соответствии с Конституцией Российской Федерации, Федеральным законом от 20 марта 2025 г. №33-ФЗ «Об общих принципах организации местного самоуправления в единой системе публичной власти», Уставом Арзгирского муниципального округа Ставропольского края.</w:t>
      </w:r>
    </w:p>
    <w:p w:rsidR="005B1F7D" w:rsidRDefault="005B1F7D" w:rsidP="005B1F7D">
      <w:pPr>
        <w:pStyle w:val="afb"/>
        <w:ind w:left="0" w:firstLine="709"/>
        <w:jc w:val="both"/>
        <w:rPr>
          <w:sz w:val="20"/>
          <w:szCs w:val="20"/>
          <w:lang w:val="ru-RU"/>
        </w:rPr>
      </w:pPr>
      <w:r w:rsidRPr="005B1F7D">
        <w:rPr>
          <w:sz w:val="20"/>
          <w:szCs w:val="20"/>
          <w:lang w:val="ru-RU"/>
        </w:rPr>
        <w:t xml:space="preserve">Представленный Проект Решения в целом соответствует основным требованиям Конституции Российской Федерации, Федеральных законов Российской Федерации, Уставу Арзгирского муниципального округа Ставропольского края, и может быть рассмотрен Советом депутатов Арзгирского муниципального округа в установленном порядке. </w:t>
      </w:r>
    </w:p>
    <w:p w:rsidR="00085C2B" w:rsidRDefault="00085C2B" w:rsidP="005B1F7D">
      <w:pPr>
        <w:pStyle w:val="afb"/>
        <w:ind w:left="0" w:firstLine="709"/>
        <w:jc w:val="both"/>
        <w:rPr>
          <w:sz w:val="20"/>
          <w:szCs w:val="20"/>
          <w:lang w:val="ru-RU"/>
        </w:rPr>
      </w:pPr>
    </w:p>
    <w:p w:rsidR="00085C2B" w:rsidRPr="005B1F7D" w:rsidRDefault="00085C2B" w:rsidP="005B1F7D">
      <w:pPr>
        <w:pStyle w:val="afb"/>
        <w:ind w:left="0" w:firstLine="709"/>
        <w:jc w:val="both"/>
        <w:rPr>
          <w:sz w:val="20"/>
          <w:szCs w:val="20"/>
          <w:lang w:val="ru-RU"/>
        </w:rPr>
      </w:pPr>
    </w:p>
    <w:p w:rsidR="005B1F7D" w:rsidRPr="005B1F7D" w:rsidRDefault="005B1F7D" w:rsidP="005B1F7D">
      <w:pPr>
        <w:ind w:firstLine="567"/>
        <w:jc w:val="both"/>
        <w:rPr>
          <w:sz w:val="20"/>
          <w:szCs w:val="20"/>
        </w:rPr>
      </w:pPr>
    </w:p>
    <w:p w:rsidR="005B1F7D" w:rsidRPr="005B1F7D" w:rsidRDefault="005B1F7D" w:rsidP="005B1F7D">
      <w:pPr>
        <w:rPr>
          <w:sz w:val="20"/>
          <w:szCs w:val="20"/>
        </w:rPr>
      </w:pPr>
      <w:r w:rsidRPr="005B1F7D">
        <w:rPr>
          <w:sz w:val="20"/>
          <w:szCs w:val="20"/>
        </w:rPr>
        <w:t xml:space="preserve">Председатель контрольно-счетного органа </w:t>
      </w:r>
    </w:p>
    <w:p w:rsidR="005B1F7D" w:rsidRPr="005B1F7D" w:rsidRDefault="005B1F7D" w:rsidP="005B1F7D">
      <w:pPr>
        <w:spacing w:line="240" w:lineRule="exact"/>
        <w:rPr>
          <w:sz w:val="20"/>
          <w:szCs w:val="20"/>
        </w:rPr>
      </w:pPr>
      <w:r w:rsidRPr="005B1F7D">
        <w:rPr>
          <w:sz w:val="20"/>
          <w:szCs w:val="20"/>
        </w:rPr>
        <w:t>Арзгирского муниципального округа</w:t>
      </w:r>
    </w:p>
    <w:p w:rsidR="005B1F7D" w:rsidRPr="005B1F7D" w:rsidRDefault="005B1F7D" w:rsidP="005B1F7D">
      <w:pPr>
        <w:spacing w:line="240" w:lineRule="exact"/>
        <w:rPr>
          <w:sz w:val="20"/>
          <w:szCs w:val="20"/>
        </w:rPr>
      </w:pPr>
      <w:r w:rsidRPr="005B1F7D">
        <w:rPr>
          <w:sz w:val="20"/>
          <w:szCs w:val="20"/>
        </w:rPr>
        <w:t xml:space="preserve">Ставропольского края                                                         </w:t>
      </w:r>
      <w:r>
        <w:rPr>
          <w:sz w:val="20"/>
          <w:szCs w:val="20"/>
        </w:rPr>
        <w:t xml:space="preserve">                                    </w:t>
      </w:r>
      <w:r w:rsidRPr="005B1F7D">
        <w:rPr>
          <w:sz w:val="20"/>
          <w:szCs w:val="20"/>
        </w:rPr>
        <w:t xml:space="preserve">     </w:t>
      </w:r>
      <w:proofErr w:type="spellStart"/>
      <w:r w:rsidRPr="005B1F7D">
        <w:rPr>
          <w:sz w:val="20"/>
          <w:szCs w:val="20"/>
        </w:rPr>
        <w:t>Е.Н.Бурба</w:t>
      </w:r>
      <w:proofErr w:type="spellEnd"/>
    </w:p>
    <w:p w:rsidR="000D4197" w:rsidRDefault="000D4197" w:rsidP="00D731CA">
      <w:pPr>
        <w:pStyle w:val="af1"/>
        <w:jc w:val="center"/>
        <w:rPr>
          <w:b/>
        </w:rPr>
      </w:pPr>
    </w:p>
    <w:p w:rsidR="00085C2B" w:rsidRDefault="00085C2B" w:rsidP="00085C2B">
      <w:pPr>
        <w:jc w:val="center"/>
        <w:rPr>
          <w:b/>
        </w:rPr>
      </w:pPr>
    </w:p>
    <w:p w:rsidR="00085C2B" w:rsidRDefault="00085C2B" w:rsidP="00085C2B">
      <w:pPr>
        <w:jc w:val="center"/>
        <w:rPr>
          <w:b/>
        </w:rPr>
      </w:pPr>
    </w:p>
    <w:p w:rsidR="00085C2B" w:rsidRDefault="00085C2B" w:rsidP="00085C2B">
      <w:pPr>
        <w:jc w:val="center"/>
        <w:rPr>
          <w:b/>
        </w:rPr>
      </w:pPr>
    </w:p>
    <w:p w:rsidR="00085C2B" w:rsidRDefault="00085C2B" w:rsidP="00085C2B">
      <w:pPr>
        <w:jc w:val="center"/>
        <w:rPr>
          <w:b/>
        </w:rPr>
      </w:pPr>
    </w:p>
    <w:p w:rsidR="00085C2B" w:rsidRDefault="00085C2B" w:rsidP="00085C2B">
      <w:pPr>
        <w:jc w:val="center"/>
        <w:rPr>
          <w:b/>
        </w:rPr>
      </w:pPr>
    </w:p>
    <w:p w:rsidR="00085C2B" w:rsidRDefault="00085C2B" w:rsidP="00085C2B">
      <w:pPr>
        <w:jc w:val="center"/>
        <w:rPr>
          <w:b/>
        </w:rPr>
      </w:pPr>
    </w:p>
    <w:p w:rsidR="00085C2B" w:rsidRDefault="00085C2B" w:rsidP="00085C2B">
      <w:pPr>
        <w:jc w:val="center"/>
        <w:rPr>
          <w:b/>
        </w:rPr>
      </w:pPr>
    </w:p>
    <w:p w:rsidR="00085C2B" w:rsidRDefault="00085C2B" w:rsidP="00085C2B">
      <w:pPr>
        <w:jc w:val="center"/>
        <w:rPr>
          <w:b/>
        </w:rPr>
      </w:pPr>
    </w:p>
    <w:p w:rsidR="00085C2B" w:rsidRDefault="00085C2B" w:rsidP="00085C2B">
      <w:pPr>
        <w:jc w:val="center"/>
        <w:rPr>
          <w:b/>
        </w:rPr>
      </w:pPr>
    </w:p>
    <w:p w:rsidR="00085C2B" w:rsidRDefault="00085C2B" w:rsidP="00085C2B">
      <w:pPr>
        <w:jc w:val="center"/>
        <w:rPr>
          <w:b/>
        </w:rPr>
      </w:pPr>
    </w:p>
    <w:p w:rsidR="00085C2B" w:rsidRDefault="00085C2B" w:rsidP="00085C2B">
      <w:pPr>
        <w:jc w:val="center"/>
        <w:rPr>
          <w:b/>
        </w:rPr>
      </w:pPr>
    </w:p>
    <w:p w:rsidR="00085C2B" w:rsidRPr="0099564E" w:rsidRDefault="00085C2B" w:rsidP="00085C2B">
      <w:pPr>
        <w:jc w:val="center"/>
        <w:rPr>
          <w:b/>
        </w:rPr>
      </w:pPr>
      <w:r w:rsidRPr="0099564E">
        <w:rPr>
          <w:b/>
        </w:rPr>
        <w:lastRenderedPageBreak/>
        <w:t xml:space="preserve">КОНТРОЛЬНО-СЧЕТНЫЙ ОРГАН </w:t>
      </w:r>
    </w:p>
    <w:p w:rsidR="00085C2B" w:rsidRPr="0099564E" w:rsidRDefault="00085C2B" w:rsidP="00085C2B">
      <w:pPr>
        <w:pBdr>
          <w:bottom w:val="single" w:sz="12" w:space="1" w:color="auto"/>
        </w:pBdr>
        <w:jc w:val="center"/>
        <w:rPr>
          <w:b/>
        </w:rPr>
      </w:pPr>
      <w:r w:rsidRPr="0099564E">
        <w:rPr>
          <w:b/>
        </w:rPr>
        <w:t xml:space="preserve">АРЗГИРСКОГО МУНИЦИПАЛЬНОГО </w:t>
      </w:r>
      <w:r>
        <w:rPr>
          <w:b/>
        </w:rPr>
        <w:t>ОКРУГА</w:t>
      </w:r>
      <w:r w:rsidRPr="0099564E">
        <w:rPr>
          <w:b/>
        </w:rPr>
        <w:t xml:space="preserve"> СТАВРОПОЛЬСКОГО КРАЯ</w:t>
      </w:r>
    </w:p>
    <w:p w:rsidR="00085C2B" w:rsidRPr="008F3786" w:rsidRDefault="00085C2B" w:rsidP="00085C2B">
      <w:pPr>
        <w:pStyle w:val="20"/>
        <w:ind w:right="-284"/>
        <w:rPr>
          <w:b/>
          <w:sz w:val="20"/>
        </w:rPr>
      </w:pPr>
    </w:p>
    <w:p w:rsidR="00085C2B" w:rsidRPr="008F3786" w:rsidRDefault="00085C2B" w:rsidP="00085C2B">
      <w:pPr>
        <w:jc w:val="center"/>
        <w:rPr>
          <w:sz w:val="20"/>
          <w:szCs w:val="20"/>
        </w:rPr>
      </w:pPr>
      <w:r w:rsidRPr="008F3786">
        <w:rPr>
          <w:sz w:val="20"/>
          <w:szCs w:val="20"/>
        </w:rPr>
        <w:t>Информация об основных итогах контрольного мероприятия</w:t>
      </w:r>
    </w:p>
    <w:p w:rsidR="00085C2B" w:rsidRPr="008F3786" w:rsidRDefault="00085C2B" w:rsidP="00085C2B">
      <w:pPr>
        <w:jc w:val="center"/>
        <w:rPr>
          <w:sz w:val="20"/>
          <w:szCs w:val="20"/>
        </w:rPr>
      </w:pPr>
      <w:r w:rsidRPr="008F3786">
        <w:rPr>
          <w:sz w:val="20"/>
          <w:szCs w:val="20"/>
        </w:rPr>
        <w:t>«Проверка законности и эффективности использования средств бюджета Арзгирского муниципального округа Ставропольского края на организацию питания, предоставленных муниципальному казенному дошкольному обр</w:t>
      </w:r>
      <w:r w:rsidRPr="008F3786">
        <w:rPr>
          <w:sz w:val="20"/>
          <w:szCs w:val="20"/>
        </w:rPr>
        <w:t>а</w:t>
      </w:r>
      <w:r w:rsidRPr="008F3786">
        <w:rPr>
          <w:sz w:val="20"/>
          <w:szCs w:val="20"/>
        </w:rPr>
        <w:t>зовательному учреждению детский сад «</w:t>
      </w:r>
      <w:r w:rsidRPr="00085C2B">
        <w:rPr>
          <w:sz w:val="20"/>
          <w:szCs w:val="20"/>
        </w:rPr>
        <w:t xml:space="preserve">Золотая рыбка» с. Арзгир </w:t>
      </w:r>
      <w:r w:rsidRPr="008F3786">
        <w:rPr>
          <w:sz w:val="20"/>
          <w:szCs w:val="20"/>
        </w:rPr>
        <w:t>Арзгирского района Ставропольского края».</w:t>
      </w:r>
    </w:p>
    <w:p w:rsidR="00085C2B" w:rsidRPr="008F3786" w:rsidRDefault="00085C2B" w:rsidP="00085C2B">
      <w:pPr>
        <w:jc w:val="center"/>
        <w:rPr>
          <w:sz w:val="20"/>
          <w:szCs w:val="20"/>
        </w:rPr>
      </w:pPr>
    </w:p>
    <w:p w:rsidR="00085C2B" w:rsidRPr="008F3786" w:rsidRDefault="00085C2B" w:rsidP="00085C2B">
      <w:pPr>
        <w:ind w:firstLine="709"/>
        <w:jc w:val="both"/>
        <w:rPr>
          <w:sz w:val="20"/>
          <w:szCs w:val="20"/>
        </w:rPr>
      </w:pPr>
      <w:r w:rsidRPr="008F3786">
        <w:rPr>
          <w:sz w:val="20"/>
          <w:szCs w:val="20"/>
        </w:rPr>
        <w:t>1.     Контрольное мероприятие проведено в соответствии с п.1.1.2 плана работы контрольно-счетного о</w:t>
      </w:r>
      <w:r w:rsidRPr="008F3786">
        <w:rPr>
          <w:sz w:val="20"/>
          <w:szCs w:val="20"/>
        </w:rPr>
        <w:t>р</w:t>
      </w:r>
      <w:r w:rsidRPr="008F3786">
        <w:rPr>
          <w:sz w:val="20"/>
          <w:szCs w:val="20"/>
        </w:rPr>
        <w:t>гана Арзгирского муниципального округа Ставропольского края на 2025г., приказом контрольно-счетного органа Арзгирского муниципального округа № 38 от 05.06.2025г.</w:t>
      </w:r>
    </w:p>
    <w:p w:rsidR="00085C2B" w:rsidRPr="008F3786" w:rsidRDefault="00085C2B" w:rsidP="00085C2B">
      <w:pPr>
        <w:ind w:firstLine="709"/>
        <w:jc w:val="both"/>
        <w:rPr>
          <w:sz w:val="20"/>
          <w:szCs w:val="20"/>
        </w:rPr>
      </w:pPr>
      <w:r w:rsidRPr="008F3786">
        <w:rPr>
          <w:sz w:val="20"/>
          <w:szCs w:val="20"/>
        </w:rPr>
        <w:t xml:space="preserve"> Объектом контрольного мероприятия является: </w:t>
      </w:r>
      <w:proofErr w:type="gramStart"/>
      <w:r w:rsidRPr="008F3786">
        <w:rPr>
          <w:sz w:val="20"/>
          <w:szCs w:val="20"/>
        </w:rPr>
        <w:t>муниципальное</w:t>
      </w:r>
      <w:proofErr w:type="gramEnd"/>
      <w:r w:rsidRPr="008F3786">
        <w:rPr>
          <w:sz w:val="20"/>
          <w:szCs w:val="20"/>
        </w:rPr>
        <w:t xml:space="preserve"> казенное дошкольное образовательное учреждению детский сад № 15«</w:t>
      </w:r>
      <w:r w:rsidRPr="008F3786">
        <w:rPr>
          <w:snapToGrid w:val="0"/>
          <w:sz w:val="20"/>
          <w:szCs w:val="20"/>
        </w:rPr>
        <w:t xml:space="preserve">Золотая рыбка» с. Арзгир </w:t>
      </w:r>
      <w:r w:rsidRPr="008F3786">
        <w:rPr>
          <w:sz w:val="20"/>
          <w:szCs w:val="20"/>
        </w:rPr>
        <w:t>Арзгирского района Ставропольского края» (далее - МКДОУ Д/С №15«Золотая рыбка» с. Арзгир).</w:t>
      </w:r>
    </w:p>
    <w:p w:rsidR="00085C2B" w:rsidRPr="008F3786" w:rsidRDefault="00085C2B" w:rsidP="00085C2B">
      <w:pPr>
        <w:ind w:firstLine="709"/>
        <w:jc w:val="both"/>
        <w:rPr>
          <w:sz w:val="20"/>
          <w:szCs w:val="20"/>
          <w:lang w:eastAsia="ru-RU"/>
        </w:rPr>
      </w:pPr>
      <w:r w:rsidRPr="008F3786">
        <w:rPr>
          <w:sz w:val="20"/>
          <w:szCs w:val="20"/>
        </w:rPr>
        <w:t xml:space="preserve"> Предмет контрольного мероприятия:</w:t>
      </w:r>
      <w:r w:rsidRPr="008F3786">
        <w:rPr>
          <w:sz w:val="20"/>
          <w:szCs w:val="20"/>
          <w:lang w:eastAsia="ru-RU"/>
        </w:rPr>
        <w:t xml:space="preserve"> нормативные правовые акты, муниципальные правовые акты, учр</w:t>
      </w:r>
      <w:r w:rsidRPr="008F3786">
        <w:rPr>
          <w:sz w:val="20"/>
          <w:szCs w:val="20"/>
          <w:lang w:eastAsia="ru-RU"/>
        </w:rPr>
        <w:t>е</w:t>
      </w:r>
      <w:r w:rsidRPr="008F3786">
        <w:rPr>
          <w:sz w:val="20"/>
          <w:szCs w:val="20"/>
          <w:lang w:eastAsia="ru-RU"/>
        </w:rPr>
        <w:t>дительные, распорядительные, бухгалтерские, отчетные (бухгалтерская, статистическая и иная отчетность), и</w:t>
      </w:r>
      <w:r w:rsidRPr="008F3786">
        <w:rPr>
          <w:sz w:val="20"/>
          <w:szCs w:val="20"/>
          <w:lang w:eastAsia="ru-RU"/>
        </w:rPr>
        <w:t>н</w:t>
      </w:r>
      <w:r w:rsidRPr="008F3786">
        <w:rPr>
          <w:sz w:val="20"/>
          <w:szCs w:val="20"/>
          <w:lang w:eastAsia="ru-RU"/>
        </w:rPr>
        <w:t>формационные и иные документы, регламентирующие порядок и условия использования полученных денежных (финансовых) средств на организацию питания в образовательном учреждении в проверяемом периоде.</w:t>
      </w:r>
    </w:p>
    <w:p w:rsidR="00085C2B" w:rsidRPr="008F3786" w:rsidRDefault="00085C2B" w:rsidP="00085C2B">
      <w:pPr>
        <w:ind w:firstLine="709"/>
        <w:jc w:val="both"/>
        <w:rPr>
          <w:rFonts w:eastAsia="Calibri"/>
          <w:sz w:val="20"/>
          <w:szCs w:val="20"/>
        </w:rPr>
      </w:pPr>
      <w:r w:rsidRPr="008F3786">
        <w:rPr>
          <w:rFonts w:eastAsia="Calibri"/>
          <w:sz w:val="20"/>
          <w:szCs w:val="20"/>
        </w:rPr>
        <w:t xml:space="preserve">Целью контрольного мероприятия является: </w:t>
      </w:r>
      <w:r w:rsidRPr="008F3786">
        <w:rPr>
          <w:sz w:val="20"/>
          <w:szCs w:val="20"/>
        </w:rPr>
        <w:t>Проверка законности и эффективности использования средств бюджета Арзгирского муниципального округа Ставропольского края на организацию питания, предоставленных МКДОУ Д/С №15«Золотая рыбка» с. Арзгир</w:t>
      </w:r>
      <w:r w:rsidRPr="008F3786">
        <w:rPr>
          <w:rFonts w:eastAsia="Calibri"/>
          <w:sz w:val="20"/>
          <w:szCs w:val="20"/>
        </w:rPr>
        <w:t xml:space="preserve"> </w:t>
      </w:r>
    </w:p>
    <w:p w:rsidR="00085C2B" w:rsidRPr="008F3786" w:rsidRDefault="00085C2B" w:rsidP="00085C2B">
      <w:pPr>
        <w:ind w:right="-284" w:firstLine="709"/>
        <w:jc w:val="both"/>
        <w:rPr>
          <w:sz w:val="20"/>
          <w:szCs w:val="20"/>
        </w:rPr>
      </w:pPr>
      <w:r w:rsidRPr="008F3786">
        <w:rPr>
          <w:sz w:val="20"/>
          <w:szCs w:val="20"/>
        </w:rPr>
        <w:t>Проверяемый период: с 01.01.2024г. – 16.06.2025г.</w:t>
      </w:r>
    </w:p>
    <w:p w:rsidR="00085C2B" w:rsidRPr="008F3786" w:rsidRDefault="00085C2B" w:rsidP="00085C2B">
      <w:pPr>
        <w:ind w:firstLine="709"/>
        <w:jc w:val="both"/>
        <w:rPr>
          <w:sz w:val="20"/>
          <w:szCs w:val="20"/>
        </w:rPr>
      </w:pPr>
      <w:r w:rsidRPr="008F3786">
        <w:rPr>
          <w:sz w:val="20"/>
          <w:szCs w:val="20"/>
        </w:rPr>
        <w:t xml:space="preserve"> Сроки начала и окончания проведения контрольного мероприятия: 16.06.2025г. -14.07.2025г.</w:t>
      </w:r>
    </w:p>
    <w:p w:rsidR="00085C2B" w:rsidRPr="008F3786" w:rsidRDefault="00085C2B" w:rsidP="00085C2B">
      <w:pPr>
        <w:ind w:firstLine="709"/>
        <w:jc w:val="both"/>
        <w:rPr>
          <w:rFonts w:eastAsia="Calibri"/>
          <w:sz w:val="20"/>
          <w:szCs w:val="20"/>
        </w:rPr>
      </w:pPr>
      <w:r w:rsidRPr="008F3786">
        <w:rPr>
          <w:sz w:val="20"/>
          <w:szCs w:val="20"/>
        </w:rPr>
        <w:t xml:space="preserve">2. </w:t>
      </w:r>
      <w:r w:rsidRPr="008F3786">
        <w:rPr>
          <w:rFonts w:eastAsia="Calibri"/>
          <w:sz w:val="20"/>
          <w:szCs w:val="20"/>
        </w:rPr>
        <w:t>Всего по результатам проверки установлены нарушения и недостатки:</w:t>
      </w:r>
    </w:p>
    <w:p w:rsidR="00085C2B" w:rsidRPr="008F3786" w:rsidRDefault="00085C2B" w:rsidP="00085C2B">
      <w:pPr>
        <w:ind w:firstLine="709"/>
        <w:jc w:val="both"/>
        <w:rPr>
          <w:sz w:val="20"/>
          <w:szCs w:val="20"/>
        </w:rPr>
      </w:pPr>
      <w:r w:rsidRPr="008F3786">
        <w:rPr>
          <w:rFonts w:eastAsia="Calibri"/>
          <w:color w:val="000000"/>
          <w:sz w:val="20"/>
          <w:szCs w:val="20"/>
          <w:shd w:val="clear" w:color="auto" w:fill="FFFFFF"/>
        </w:rPr>
        <w:t>В соответствии с Классификатором нарушений, выявляемых в ходе внешнего государственного аудита (контроля), одобренным Советом контрольно-счетных органов при Счетной палате Российской Федерации 22.12.2021 (протокол № 11-СКСО) (далее – Классификатор нарушений), выявлено 7 видов нарушений:</w:t>
      </w:r>
    </w:p>
    <w:p w:rsidR="00085C2B" w:rsidRPr="008F3786" w:rsidRDefault="00085C2B" w:rsidP="00085C2B">
      <w:pPr>
        <w:ind w:firstLine="709"/>
        <w:jc w:val="both"/>
        <w:rPr>
          <w:sz w:val="20"/>
          <w:szCs w:val="20"/>
        </w:rPr>
      </w:pPr>
      <w:r w:rsidRPr="008F3786">
        <w:rPr>
          <w:sz w:val="20"/>
          <w:szCs w:val="20"/>
        </w:rPr>
        <w:t>- «Нарушение требований, предъявляемых к оформлению фактов хозяйственной жизни экономического субъекта первичными учетными документами» (пункт 2.2 Классификатора нарушений) – 4 нарушения;</w:t>
      </w:r>
    </w:p>
    <w:p w:rsidR="00085C2B" w:rsidRPr="008F3786" w:rsidRDefault="00085C2B" w:rsidP="00085C2B">
      <w:pPr>
        <w:ind w:right="-283" w:firstLine="709"/>
        <w:contextualSpacing/>
        <w:jc w:val="both"/>
        <w:rPr>
          <w:sz w:val="20"/>
          <w:szCs w:val="20"/>
        </w:rPr>
      </w:pPr>
      <w:r w:rsidRPr="008F3786">
        <w:rPr>
          <w:sz w:val="20"/>
          <w:szCs w:val="20"/>
        </w:rPr>
        <w:t>- «Нарушение требований, предъявляемых к правилам ведения бюджетного (бухгалтерского) учета» (пункт 2.11 Классификатора нарушений)–4 нарушения;</w:t>
      </w:r>
    </w:p>
    <w:p w:rsidR="00085C2B" w:rsidRPr="008F3786" w:rsidRDefault="00085C2B" w:rsidP="00085C2B">
      <w:pPr>
        <w:ind w:right="-283" w:firstLine="709"/>
        <w:contextualSpacing/>
        <w:jc w:val="both"/>
        <w:rPr>
          <w:sz w:val="20"/>
          <w:szCs w:val="20"/>
        </w:rPr>
      </w:pPr>
      <w:r w:rsidRPr="008F3786">
        <w:rPr>
          <w:sz w:val="20"/>
          <w:szCs w:val="20"/>
        </w:rPr>
        <w:t>- «Нарушение требований, предъявляемых к оформлению и ведению регистров бухгалтерского учета» (пункт 2.3 Классификатора нарушений) –2 нарушения;</w:t>
      </w:r>
    </w:p>
    <w:p w:rsidR="00085C2B" w:rsidRPr="008F3786" w:rsidRDefault="00085C2B" w:rsidP="00085C2B">
      <w:pPr>
        <w:ind w:firstLine="709"/>
        <w:jc w:val="both"/>
        <w:rPr>
          <w:sz w:val="20"/>
          <w:szCs w:val="20"/>
        </w:rPr>
      </w:pPr>
      <w:r w:rsidRPr="008F3786">
        <w:rPr>
          <w:sz w:val="20"/>
          <w:szCs w:val="20"/>
        </w:rPr>
        <w:t>- "Нарушение требований, предъявляемых к проведению и документальному оформлению результатов и</w:t>
      </w:r>
      <w:r w:rsidRPr="008F3786">
        <w:rPr>
          <w:sz w:val="20"/>
          <w:szCs w:val="20"/>
        </w:rPr>
        <w:t>н</w:t>
      </w:r>
      <w:r w:rsidRPr="008F3786">
        <w:rPr>
          <w:sz w:val="20"/>
          <w:szCs w:val="20"/>
        </w:rPr>
        <w:t>вентаризации активов и обязательств" (пункт 2.4 Классификатора нарушений) – 2 нарушения;</w:t>
      </w:r>
    </w:p>
    <w:p w:rsidR="00085C2B" w:rsidRPr="008F3786" w:rsidRDefault="00085C2B" w:rsidP="00085C2B">
      <w:pPr>
        <w:ind w:firstLine="709"/>
        <w:jc w:val="both"/>
        <w:rPr>
          <w:sz w:val="20"/>
          <w:szCs w:val="20"/>
        </w:rPr>
      </w:pPr>
      <w:r w:rsidRPr="008F3786">
        <w:rPr>
          <w:sz w:val="20"/>
          <w:szCs w:val="20"/>
        </w:rPr>
        <w:t>- «Не включение в контракт (договор) обязательных условий» (пункт 4.28 Классификатора нарушений) – 1 нарушение;</w:t>
      </w:r>
    </w:p>
    <w:p w:rsidR="00085C2B" w:rsidRPr="008F3786" w:rsidRDefault="00085C2B" w:rsidP="00085C2B">
      <w:pPr>
        <w:tabs>
          <w:tab w:val="left" w:pos="993"/>
        </w:tabs>
        <w:autoSpaceDE w:val="0"/>
        <w:autoSpaceDN w:val="0"/>
        <w:adjustRightInd w:val="0"/>
        <w:ind w:firstLine="709"/>
        <w:jc w:val="both"/>
        <w:outlineLvl w:val="1"/>
        <w:rPr>
          <w:sz w:val="20"/>
          <w:szCs w:val="20"/>
        </w:rPr>
      </w:pPr>
      <w:r w:rsidRPr="008F3786">
        <w:rPr>
          <w:sz w:val="20"/>
          <w:szCs w:val="20"/>
        </w:rPr>
        <w:t>- «Нарушения условий исполнения контрактов (договоров), в том числе сроков исполнения, включая сво</w:t>
      </w:r>
      <w:r w:rsidRPr="008F3786">
        <w:rPr>
          <w:sz w:val="20"/>
          <w:szCs w:val="20"/>
        </w:rPr>
        <w:t>е</w:t>
      </w:r>
      <w:r w:rsidRPr="008F3786">
        <w:rPr>
          <w:sz w:val="20"/>
          <w:szCs w:val="20"/>
        </w:rPr>
        <w:t>временность расчетов по контракту (договору)» (пункт 4.44 Классификатора нарушений) – 1 нарушение;</w:t>
      </w:r>
    </w:p>
    <w:p w:rsidR="00085C2B" w:rsidRPr="008F3786" w:rsidRDefault="00085C2B" w:rsidP="00085C2B">
      <w:pPr>
        <w:ind w:firstLine="709"/>
        <w:jc w:val="both"/>
        <w:rPr>
          <w:sz w:val="20"/>
          <w:szCs w:val="20"/>
        </w:rPr>
      </w:pPr>
      <w:proofErr w:type="gramStart"/>
      <w:r w:rsidRPr="008F3786">
        <w:rPr>
          <w:sz w:val="20"/>
          <w:szCs w:val="20"/>
        </w:rPr>
        <w:t>- Нарушения при осуществлении закупок в части обоснования выбора объекта (объектов), определения и обоснования начальной (максимальной) цены контракта (договора), цены контракта (договора), заключаемого с единственным поставщиком (подрядчиком, исполнителем), начальной суммы цен единиц товара, работы, услуги (пункт 4.22 Классификатора нарушений) – 1 нарушение.</w:t>
      </w:r>
      <w:proofErr w:type="gramEnd"/>
    </w:p>
    <w:p w:rsidR="00085C2B" w:rsidRPr="008F3786" w:rsidRDefault="00085C2B" w:rsidP="00085C2B">
      <w:pPr>
        <w:ind w:firstLine="709"/>
        <w:jc w:val="both"/>
        <w:rPr>
          <w:snapToGrid w:val="0"/>
          <w:sz w:val="20"/>
          <w:szCs w:val="20"/>
        </w:rPr>
      </w:pPr>
      <w:r w:rsidRPr="008F3786">
        <w:rPr>
          <w:sz w:val="20"/>
          <w:szCs w:val="20"/>
        </w:rPr>
        <w:t xml:space="preserve">    3)  Для принятия мер по устранению выявленных в ходе контрольного мероприятия нарушений и недо</w:t>
      </w:r>
      <w:r w:rsidRPr="008F3786">
        <w:rPr>
          <w:sz w:val="20"/>
          <w:szCs w:val="20"/>
        </w:rPr>
        <w:t>с</w:t>
      </w:r>
      <w:r w:rsidRPr="008F3786">
        <w:rPr>
          <w:sz w:val="20"/>
          <w:szCs w:val="20"/>
        </w:rPr>
        <w:t xml:space="preserve">татков, на имя </w:t>
      </w:r>
      <w:proofErr w:type="gramStart"/>
      <w:r w:rsidRPr="008F3786">
        <w:rPr>
          <w:sz w:val="20"/>
          <w:szCs w:val="20"/>
          <w:lang w:eastAsia="ru-RU"/>
        </w:rPr>
        <w:t>з</w:t>
      </w:r>
      <w:r w:rsidRPr="008F3786">
        <w:rPr>
          <w:rFonts w:eastAsia="Calibri"/>
          <w:sz w:val="20"/>
          <w:szCs w:val="20"/>
        </w:rPr>
        <w:t>аведующего</w:t>
      </w:r>
      <w:proofErr w:type="gramEnd"/>
      <w:r w:rsidRPr="008F3786">
        <w:rPr>
          <w:rFonts w:eastAsia="Calibri"/>
          <w:sz w:val="20"/>
          <w:szCs w:val="20"/>
        </w:rPr>
        <w:t xml:space="preserve"> муниципального казенного образовательного учреждения детский сад №15 "Золотая рыбка" с. Арзгир Арзгирского района Ставропольского края Л.И. </w:t>
      </w:r>
      <w:proofErr w:type="spellStart"/>
      <w:r w:rsidRPr="008F3786">
        <w:rPr>
          <w:rFonts w:eastAsia="Calibri"/>
          <w:sz w:val="20"/>
          <w:szCs w:val="20"/>
        </w:rPr>
        <w:t>Симковой</w:t>
      </w:r>
      <w:proofErr w:type="spellEnd"/>
      <w:r w:rsidRPr="008F3786">
        <w:rPr>
          <w:rFonts w:eastAsia="Calibri"/>
          <w:sz w:val="20"/>
          <w:szCs w:val="20"/>
        </w:rPr>
        <w:t xml:space="preserve"> </w:t>
      </w:r>
      <w:r w:rsidRPr="008F3786">
        <w:rPr>
          <w:snapToGrid w:val="0"/>
          <w:sz w:val="20"/>
          <w:szCs w:val="20"/>
        </w:rPr>
        <w:t>направлено Представление контрол</w:t>
      </w:r>
      <w:r w:rsidRPr="008F3786">
        <w:rPr>
          <w:snapToGrid w:val="0"/>
          <w:sz w:val="20"/>
          <w:szCs w:val="20"/>
        </w:rPr>
        <w:t>ь</w:t>
      </w:r>
      <w:r w:rsidRPr="008F3786">
        <w:rPr>
          <w:snapToGrid w:val="0"/>
          <w:sz w:val="20"/>
          <w:szCs w:val="20"/>
        </w:rPr>
        <w:t xml:space="preserve">но-счетного органа Арзгирского муниципального округа №2 от 14.07.2025г. </w:t>
      </w:r>
    </w:p>
    <w:p w:rsidR="00085C2B" w:rsidRPr="008F3786" w:rsidRDefault="00085C2B" w:rsidP="00085C2B">
      <w:pPr>
        <w:ind w:firstLine="709"/>
        <w:jc w:val="both"/>
        <w:rPr>
          <w:sz w:val="20"/>
          <w:szCs w:val="20"/>
        </w:rPr>
      </w:pPr>
      <w:r w:rsidRPr="008F3786">
        <w:rPr>
          <w:sz w:val="20"/>
          <w:szCs w:val="20"/>
        </w:rPr>
        <w:t>Материалы о результатах контрольного мероприятия направлены в Совет депутатов Арзгирского муниц</w:t>
      </w:r>
      <w:r w:rsidRPr="008F3786">
        <w:rPr>
          <w:sz w:val="20"/>
          <w:szCs w:val="20"/>
        </w:rPr>
        <w:t>и</w:t>
      </w:r>
      <w:r w:rsidRPr="008F3786">
        <w:rPr>
          <w:sz w:val="20"/>
          <w:szCs w:val="20"/>
        </w:rPr>
        <w:t>пального округа председателю Совета депутатов Арзгирского муниципального округа, главе Арзгирского муниц</w:t>
      </w:r>
      <w:r w:rsidRPr="008F3786">
        <w:rPr>
          <w:sz w:val="20"/>
          <w:szCs w:val="20"/>
        </w:rPr>
        <w:t>и</w:t>
      </w:r>
      <w:r w:rsidRPr="008F3786">
        <w:rPr>
          <w:sz w:val="20"/>
          <w:szCs w:val="20"/>
        </w:rPr>
        <w:t>пального округа.</w:t>
      </w:r>
    </w:p>
    <w:p w:rsidR="00085C2B" w:rsidRPr="008F3786" w:rsidRDefault="00085C2B" w:rsidP="00085C2B">
      <w:pPr>
        <w:ind w:firstLine="709"/>
        <w:jc w:val="both"/>
        <w:rPr>
          <w:sz w:val="20"/>
          <w:szCs w:val="20"/>
        </w:rPr>
      </w:pPr>
      <w:r w:rsidRPr="008F3786">
        <w:rPr>
          <w:sz w:val="20"/>
          <w:szCs w:val="20"/>
        </w:rPr>
        <w:t>Материалы проверки направлены в прокуратуру Арзгирского района, в соответствии с соглашением о взаимодействии.</w:t>
      </w:r>
    </w:p>
    <w:p w:rsidR="00085C2B" w:rsidRPr="008F3786" w:rsidRDefault="00085C2B" w:rsidP="00085C2B">
      <w:pPr>
        <w:ind w:firstLine="709"/>
        <w:jc w:val="both"/>
        <w:rPr>
          <w:sz w:val="20"/>
          <w:szCs w:val="20"/>
        </w:rPr>
      </w:pPr>
      <w:r w:rsidRPr="008F3786">
        <w:rPr>
          <w:snapToGrid w:val="0"/>
          <w:sz w:val="20"/>
          <w:szCs w:val="20"/>
        </w:rPr>
        <w:t>Для повышения эффективности деятельности объекта контроля начальнику отдела образования админис</w:t>
      </w:r>
      <w:r w:rsidRPr="008F3786">
        <w:rPr>
          <w:snapToGrid w:val="0"/>
          <w:sz w:val="20"/>
          <w:szCs w:val="20"/>
        </w:rPr>
        <w:t>т</w:t>
      </w:r>
      <w:r w:rsidRPr="008F3786">
        <w:rPr>
          <w:snapToGrid w:val="0"/>
          <w:sz w:val="20"/>
          <w:szCs w:val="20"/>
        </w:rPr>
        <w:t>рации Арзгирского муниципального округа Ставропольского края направлено информационное письмо.</w:t>
      </w:r>
    </w:p>
    <w:p w:rsidR="00085C2B" w:rsidRPr="008F3786" w:rsidRDefault="00085C2B" w:rsidP="00085C2B">
      <w:pPr>
        <w:spacing w:line="240" w:lineRule="exact"/>
        <w:ind w:right="-284"/>
        <w:jc w:val="both"/>
        <w:rPr>
          <w:sz w:val="20"/>
          <w:szCs w:val="20"/>
        </w:rPr>
      </w:pPr>
    </w:p>
    <w:p w:rsidR="00085C2B" w:rsidRPr="008F3786" w:rsidRDefault="00085C2B" w:rsidP="00085C2B">
      <w:pPr>
        <w:spacing w:line="240" w:lineRule="exact"/>
        <w:ind w:right="-284"/>
        <w:jc w:val="both"/>
        <w:rPr>
          <w:sz w:val="20"/>
          <w:szCs w:val="20"/>
        </w:rPr>
      </w:pPr>
      <w:r w:rsidRPr="008F3786">
        <w:rPr>
          <w:sz w:val="20"/>
          <w:szCs w:val="20"/>
        </w:rPr>
        <w:t xml:space="preserve">Председатель </w:t>
      </w:r>
      <w:proofErr w:type="gramStart"/>
      <w:r w:rsidRPr="008F3786">
        <w:rPr>
          <w:sz w:val="20"/>
          <w:szCs w:val="20"/>
        </w:rPr>
        <w:t>контрольно-счетного</w:t>
      </w:r>
      <w:proofErr w:type="gramEnd"/>
    </w:p>
    <w:p w:rsidR="00085C2B" w:rsidRPr="008F3786" w:rsidRDefault="00085C2B" w:rsidP="00085C2B">
      <w:pPr>
        <w:spacing w:line="240" w:lineRule="exact"/>
        <w:ind w:right="-284"/>
        <w:jc w:val="both"/>
        <w:rPr>
          <w:sz w:val="20"/>
          <w:szCs w:val="20"/>
        </w:rPr>
      </w:pPr>
      <w:r w:rsidRPr="008F3786">
        <w:rPr>
          <w:sz w:val="20"/>
          <w:szCs w:val="20"/>
        </w:rPr>
        <w:t>органа Арзгирского муниципального</w:t>
      </w:r>
    </w:p>
    <w:p w:rsidR="00085C2B" w:rsidRPr="008F3786" w:rsidRDefault="00085C2B" w:rsidP="00085C2B">
      <w:pPr>
        <w:rPr>
          <w:sz w:val="20"/>
          <w:szCs w:val="20"/>
        </w:rPr>
      </w:pPr>
      <w:r w:rsidRPr="008F3786">
        <w:rPr>
          <w:sz w:val="20"/>
          <w:szCs w:val="20"/>
        </w:rPr>
        <w:t xml:space="preserve">округа Ставропольского края                                            </w:t>
      </w:r>
      <w:r>
        <w:rPr>
          <w:sz w:val="20"/>
          <w:szCs w:val="20"/>
        </w:rPr>
        <w:t xml:space="preserve">                </w:t>
      </w:r>
      <w:r w:rsidRPr="008F3786">
        <w:rPr>
          <w:sz w:val="20"/>
          <w:szCs w:val="20"/>
        </w:rPr>
        <w:t xml:space="preserve">       Е.Н. Бурба</w:t>
      </w:r>
    </w:p>
    <w:p w:rsidR="000D4197" w:rsidRDefault="000D4197" w:rsidP="00D731CA">
      <w:pPr>
        <w:pStyle w:val="af1"/>
        <w:jc w:val="center"/>
        <w:rPr>
          <w:b/>
        </w:rPr>
      </w:pPr>
    </w:p>
    <w:p w:rsidR="00B71104" w:rsidRPr="000D4197" w:rsidRDefault="00D731CA" w:rsidP="00D731CA">
      <w:pPr>
        <w:pStyle w:val="af1"/>
        <w:jc w:val="center"/>
        <w:rPr>
          <w:b/>
        </w:rPr>
      </w:pPr>
      <w:r w:rsidRPr="00D731CA">
        <w:rPr>
          <w:b/>
        </w:rPr>
        <w:lastRenderedPageBreak/>
        <w:t>НАШИ РУБРИКИ</w:t>
      </w:r>
    </w:p>
    <w:p w:rsidR="003A7B41" w:rsidRPr="000D4197" w:rsidRDefault="003A7B41" w:rsidP="00D731CA">
      <w:pPr>
        <w:pStyle w:val="af1"/>
        <w:jc w:val="center"/>
        <w:rPr>
          <w:b/>
        </w:rPr>
      </w:pPr>
    </w:p>
    <w:p w:rsidR="00D731CA" w:rsidRPr="00FA70FF" w:rsidRDefault="00D731CA" w:rsidP="00D731CA">
      <w:pPr>
        <w:ind w:firstLine="720"/>
        <w:jc w:val="both"/>
        <w:rPr>
          <w:sz w:val="20"/>
          <w:szCs w:val="20"/>
        </w:rPr>
      </w:pPr>
      <w:r w:rsidRPr="00FA70FF">
        <w:rPr>
          <w:sz w:val="20"/>
          <w:szCs w:val="20"/>
        </w:rPr>
        <w:t>Уважаемые жители села Серафимовского 22 июля 2025 года в 9:00 часов в Доме культуры села Сераф</w:t>
      </w:r>
      <w:r w:rsidRPr="00FA70FF">
        <w:rPr>
          <w:sz w:val="20"/>
          <w:szCs w:val="20"/>
        </w:rPr>
        <w:t>и</w:t>
      </w:r>
      <w:r w:rsidRPr="00FA70FF">
        <w:rPr>
          <w:sz w:val="20"/>
          <w:szCs w:val="20"/>
        </w:rPr>
        <w:t xml:space="preserve">мовского улица Ленина, д. 46 состоится собрание  граждан. </w:t>
      </w:r>
    </w:p>
    <w:p w:rsidR="00D731CA" w:rsidRPr="00FA70FF" w:rsidRDefault="00D731CA" w:rsidP="00D731CA">
      <w:pPr>
        <w:ind w:firstLine="720"/>
        <w:jc w:val="both"/>
        <w:rPr>
          <w:sz w:val="20"/>
          <w:szCs w:val="20"/>
        </w:rPr>
      </w:pPr>
    </w:p>
    <w:p w:rsidR="00D731CA" w:rsidRPr="00FA70FF" w:rsidRDefault="00D731CA" w:rsidP="00D731CA">
      <w:pPr>
        <w:jc w:val="center"/>
        <w:rPr>
          <w:sz w:val="20"/>
          <w:szCs w:val="20"/>
        </w:rPr>
      </w:pPr>
      <w:r w:rsidRPr="00FA70FF">
        <w:rPr>
          <w:sz w:val="20"/>
          <w:szCs w:val="20"/>
        </w:rPr>
        <w:t>Повестка дня:</w:t>
      </w:r>
    </w:p>
    <w:p w:rsidR="00D731CA" w:rsidRPr="00FA70FF" w:rsidRDefault="00D731CA" w:rsidP="00D731CA">
      <w:pPr>
        <w:numPr>
          <w:ilvl w:val="0"/>
          <w:numId w:val="47"/>
        </w:numPr>
        <w:ind w:left="0" w:firstLine="720"/>
        <w:jc w:val="both"/>
        <w:rPr>
          <w:sz w:val="20"/>
          <w:szCs w:val="20"/>
        </w:rPr>
      </w:pPr>
      <w:r w:rsidRPr="00FA70FF">
        <w:rPr>
          <w:sz w:val="20"/>
          <w:szCs w:val="20"/>
        </w:rPr>
        <w:t xml:space="preserve">Участие в Губернаторской программе поддержки местных инициатив. </w:t>
      </w:r>
    </w:p>
    <w:p w:rsidR="00B71104" w:rsidRPr="00FA70FF" w:rsidRDefault="00D731CA" w:rsidP="009D1A92">
      <w:pPr>
        <w:numPr>
          <w:ilvl w:val="0"/>
          <w:numId w:val="47"/>
        </w:numPr>
        <w:ind w:left="0" w:firstLine="720"/>
        <w:jc w:val="both"/>
        <w:rPr>
          <w:sz w:val="20"/>
          <w:szCs w:val="20"/>
        </w:rPr>
      </w:pPr>
      <w:r w:rsidRPr="00FA70FF">
        <w:rPr>
          <w:sz w:val="20"/>
          <w:szCs w:val="20"/>
        </w:rPr>
        <w:t xml:space="preserve">Разное. </w:t>
      </w:r>
    </w:p>
    <w:p w:rsidR="003B02AE" w:rsidRPr="00085C2B" w:rsidRDefault="003B02AE" w:rsidP="009D1A92">
      <w:pPr>
        <w:pStyle w:val="af1"/>
        <w:rPr>
          <w:b/>
          <w:sz w:val="28"/>
          <w:szCs w:val="28"/>
        </w:rPr>
      </w:pPr>
    </w:p>
    <w:p w:rsidR="00085C2B" w:rsidRPr="00085C2B" w:rsidRDefault="00085C2B" w:rsidP="00085C2B">
      <w:pPr>
        <w:pStyle w:val="af1"/>
        <w:jc w:val="center"/>
        <w:rPr>
          <w:b/>
          <w:sz w:val="28"/>
          <w:szCs w:val="28"/>
        </w:rPr>
      </w:pPr>
      <w:r w:rsidRPr="00085C2B">
        <w:rPr>
          <w:b/>
          <w:sz w:val="28"/>
          <w:szCs w:val="28"/>
        </w:rPr>
        <w:t>Объявление</w:t>
      </w:r>
    </w:p>
    <w:p w:rsidR="00085C2B" w:rsidRPr="00085C2B" w:rsidRDefault="00085C2B" w:rsidP="00085C2B">
      <w:pPr>
        <w:ind w:firstLine="709"/>
        <w:jc w:val="both"/>
        <w:rPr>
          <w:sz w:val="20"/>
          <w:szCs w:val="20"/>
          <w:lang w:eastAsia="ru-RU"/>
        </w:rPr>
      </w:pPr>
      <w:proofErr w:type="gramStart"/>
      <w:r w:rsidRPr="00085C2B">
        <w:rPr>
          <w:sz w:val="20"/>
          <w:szCs w:val="20"/>
          <w:lang w:eastAsia="ru-RU"/>
        </w:rPr>
        <w:t>В связи с регистрацией сетевого издания «Правовой портал Арзгирского муниципального округа Ставр</w:t>
      </w:r>
      <w:r w:rsidRPr="00085C2B">
        <w:rPr>
          <w:sz w:val="20"/>
          <w:szCs w:val="20"/>
          <w:lang w:eastAsia="ru-RU"/>
        </w:rPr>
        <w:t>о</w:t>
      </w:r>
      <w:r w:rsidRPr="00085C2B">
        <w:rPr>
          <w:sz w:val="20"/>
          <w:szCs w:val="20"/>
          <w:lang w:eastAsia="ru-RU"/>
        </w:rPr>
        <w:t>польского края» (свидетельство о регистрации СМИ ЭЛ № ФС77 - 894760 выдано Федеральной службой по надз</w:t>
      </w:r>
      <w:r w:rsidRPr="00085C2B">
        <w:rPr>
          <w:sz w:val="20"/>
          <w:szCs w:val="20"/>
          <w:lang w:eastAsia="ru-RU"/>
        </w:rPr>
        <w:t>о</w:t>
      </w:r>
      <w:r w:rsidRPr="00085C2B">
        <w:rPr>
          <w:sz w:val="20"/>
          <w:szCs w:val="20"/>
          <w:lang w:eastAsia="ru-RU"/>
        </w:rPr>
        <w:t>ру в сфере связи, информационных технологий и массовых коммуникаций (</w:t>
      </w:r>
      <w:proofErr w:type="spellStart"/>
      <w:r w:rsidRPr="00085C2B">
        <w:rPr>
          <w:sz w:val="20"/>
          <w:szCs w:val="20"/>
          <w:lang w:eastAsia="ru-RU"/>
        </w:rPr>
        <w:t>Роскомнадзор</w:t>
      </w:r>
      <w:proofErr w:type="spellEnd"/>
      <w:r w:rsidRPr="00085C2B">
        <w:rPr>
          <w:sz w:val="20"/>
          <w:szCs w:val="20"/>
          <w:lang w:eastAsia="ru-RU"/>
        </w:rPr>
        <w:t>) 06.05.2025 г.) все но</w:t>
      </w:r>
      <w:r w:rsidRPr="00085C2B">
        <w:rPr>
          <w:sz w:val="20"/>
          <w:szCs w:val="20"/>
          <w:lang w:eastAsia="ru-RU"/>
        </w:rPr>
        <w:t>р</w:t>
      </w:r>
      <w:r w:rsidRPr="00085C2B">
        <w:rPr>
          <w:sz w:val="20"/>
          <w:szCs w:val="20"/>
          <w:lang w:eastAsia="ru-RU"/>
        </w:rPr>
        <w:t>мативно-правовые акты администрации Арзгирского муниципального округа Ставропольского края с 22.07.2025 года публикуются в информационно-телекоммуникационной сети «Интернет» по адресу:  http://арзгир-право.рф.</w:t>
      </w:r>
      <w:proofErr w:type="gramEnd"/>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Default="00085C2B" w:rsidP="009D1A92">
      <w:pPr>
        <w:pStyle w:val="af1"/>
      </w:pPr>
    </w:p>
    <w:p w:rsidR="00085C2B" w:rsidRPr="009D1A92" w:rsidRDefault="00085C2B" w:rsidP="009D1A92">
      <w:pPr>
        <w:pStyle w:val="af1"/>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Default="007368AA" w:rsidP="007368AA">
            <w:pPr>
              <w:widowControl w:val="0"/>
              <w:suppressAutoHyphens/>
              <w:spacing w:line="240" w:lineRule="exact"/>
              <w:ind w:right="57"/>
              <w:jc w:val="center"/>
              <w:rPr>
                <w:lang w:eastAsia="ru-RU"/>
              </w:rPr>
            </w:pP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EB1ED1">
      <w:headerReference w:type="default" r:id="rId11"/>
      <w:footerReference w:type="default" r:id="rId12"/>
      <w:headerReference w:type="first" r:id="rId13"/>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19C" w:rsidRDefault="00DA219C">
      <w:r>
        <w:separator/>
      </w:r>
    </w:p>
  </w:endnote>
  <w:endnote w:type="continuationSeparator" w:id="0">
    <w:p w:rsidR="00DA219C" w:rsidRDefault="00DA21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9D" w:rsidRDefault="00A018A9" w:rsidP="00402C1A">
    <w:pPr>
      <w:pStyle w:val="afe"/>
      <w:jc w:val="right"/>
    </w:pPr>
    <w:r>
      <w:rPr>
        <w:rStyle w:val="aa"/>
      </w:rPr>
      <w:fldChar w:fldCharType="begin"/>
    </w:r>
    <w:r w:rsidR="00AF5A9D">
      <w:rPr>
        <w:rStyle w:val="aa"/>
      </w:rPr>
      <w:instrText xml:space="preserve"> PAGE </w:instrText>
    </w:r>
    <w:r>
      <w:rPr>
        <w:rStyle w:val="aa"/>
      </w:rPr>
      <w:fldChar w:fldCharType="separate"/>
    </w:r>
    <w:r w:rsidR="00FA70FF">
      <w:rPr>
        <w:rStyle w:val="aa"/>
        <w:noProof/>
      </w:rPr>
      <w:t>28</w:t>
    </w:r>
    <w:r>
      <w:rPr>
        <w:rStyle w:val="aa"/>
      </w:rPr>
      <w:fldChar w:fldCharType="end"/>
    </w:r>
  </w:p>
  <w:p w:rsidR="00AF5A9D" w:rsidRDefault="00AF5A9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19C" w:rsidRDefault="00DA219C">
      <w:r>
        <w:separator/>
      </w:r>
    </w:p>
  </w:footnote>
  <w:footnote w:type="continuationSeparator" w:id="0">
    <w:p w:rsidR="00DA219C" w:rsidRDefault="00DA21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AF5A9D" w:rsidRDefault="00AF5A9D" w:rsidP="00402C1A">
        <w:pPr>
          <w:pStyle w:val="af8"/>
          <w:jc w:val="center"/>
        </w:pPr>
        <w:r>
          <w:t xml:space="preserve">- </w:t>
        </w:r>
        <w:r w:rsidR="00A018A9">
          <w:fldChar w:fldCharType="begin"/>
        </w:r>
        <w:r w:rsidR="005F4FEA">
          <w:instrText xml:space="preserve"> PAGE </w:instrText>
        </w:r>
        <w:r w:rsidR="00A018A9">
          <w:fldChar w:fldCharType="separate"/>
        </w:r>
        <w:r w:rsidR="00FA70FF">
          <w:rPr>
            <w:noProof/>
          </w:rPr>
          <w:t>28</w:t>
        </w:r>
        <w:r w:rsidR="00A018A9">
          <w:rPr>
            <w:noProof/>
          </w:rPr>
          <w:fldChar w:fldCharType="end"/>
        </w:r>
        <w:r>
          <w:t xml:space="preserve"> -</w:t>
        </w:r>
      </w:p>
      <w:p w:rsidR="00AF5A9D" w:rsidRDefault="00AF5A9D" w:rsidP="00FD501B">
        <w:pPr>
          <w:pStyle w:val="af8"/>
          <w:ind w:left="-851"/>
        </w:pPr>
        <w:r>
          <w:rPr>
            <w:b/>
            <w:i/>
          </w:rPr>
          <w:t>2</w:t>
        </w:r>
        <w:r w:rsidR="00B750DC">
          <w:rPr>
            <w:b/>
            <w:i/>
          </w:rPr>
          <w:t>2</w:t>
        </w:r>
        <w:r>
          <w:rPr>
            <w:b/>
            <w:i/>
          </w:rPr>
          <w:t xml:space="preserve"> ию</w:t>
        </w:r>
        <w:r w:rsidR="000C33CF">
          <w:rPr>
            <w:b/>
            <w:i/>
          </w:rPr>
          <w:t>л</w:t>
        </w:r>
        <w:r>
          <w:rPr>
            <w:b/>
            <w:i/>
          </w:rPr>
          <w:t>я 2025</w:t>
        </w:r>
        <w:r w:rsidRPr="0030684E">
          <w:rPr>
            <w:b/>
            <w:i/>
          </w:rPr>
          <w:t xml:space="preserve"> г.    </w:t>
        </w:r>
        <w:r>
          <w:rPr>
            <w:b/>
            <w:i/>
          </w:rPr>
          <w:t xml:space="preserve">      </w:t>
        </w:r>
        <w:r w:rsidRPr="0030684E">
          <w:rPr>
            <w:b/>
            <w:i/>
          </w:rPr>
          <w:t xml:space="preserve"> Вестник Арзгирского </w:t>
        </w:r>
        <w:r>
          <w:rPr>
            <w:b/>
            <w:i/>
          </w:rPr>
          <w:t xml:space="preserve">муниципального </w:t>
        </w:r>
        <w:r w:rsidRPr="0030684E">
          <w:rPr>
            <w:b/>
            <w:i/>
          </w:rPr>
          <w:t xml:space="preserve">округа Ставропольского края     № </w:t>
        </w:r>
        <w:r w:rsidR="009E676F" w:rsidRPr="009E676F">
          <w:rPr>
            <w:b/>
            <w:i/>
          </w:rPr>
          <w:t>1</w:t>
        </w:r>
        <w:r w:rsidR="000C33CF">
          <w:rPr>
            <w:b/>
            <w:i/>
          </w:rPr>
          <w:t>2</w:t>
        </w:r>
      </w:p>
    </w:sdtContent>
  </w:sdt>
  <w:p w:rsidR="00AF5A9D" w:rsidRDefault="00AF5A9D">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AF5A9D" w:rsidRDefault="00AF5A9D" w:rsidP="00297AD4">
                <w:pPr>
                  <w:pStyle w:val="af8"/>
                  <w:jc w:val="center"/>
                </w:pPr>
              </w:p>
              <w:p w:rsidR="00AF5A9D" w:rsidRDefault="00AF5A9D" w:rsidP="00297AD4">
                <w:pPr>
                  <w:pStyle w:val="af8"/>
                  <w:ind w:left="-851"/>
                </w:pPr>
                <w:r>
                  <w:rPr>
                    <w:b/>
                    <w:i/>
                  </w:rPr>
                  <w:t>2</w:t>
                </w:r>
                <w:r w:rsidR="00B750DC">
                  <w:rPr>
                    <w:b/>
                    <w:i/>
                  </w:rPr>
                  <w:t>2</w:t>
                </w:r>
                <w:r>
                  <w:rPr>
                    <w:b/>
                    <w:i/>
                  </w:rPr>
                  <w:t xml:space="preserve"> ию</w:t>
                </w:r>
                <w:r w:rsidR="000C33CF">
                  <w:rPr>
                    <w:b/>
                    <w:i/>
                  </w:rPr>
                  <w:t>л</w:t>
                </w:r>
                <w:r>
                  <w:rPr>
                    <w:b/>
                    <w:i/>
                  </w:rPr>
                  <w:t>я 2025</w:t>
                </w:r>
                <w:r w:rsidRPr="0030684E">
                  <w:rPr>
                    <w:b/>
                    <w:i/>
                  </w:rPr>
                  <w:t xml:space="preserve"> г.    </w:t>
                </w:r>
                <w:r>
                  <w:rPr>
                    <w:b/>
                    <w:i/>
                  </w:rPr>
                  <w:t xml:space="preserve">    </w:t>
                </w:r>
                <w:r w:rsidRPr="0030684E">
                  <w:rPr>
                    <w:b/>
                    <w:i/>
                  </w:rPr>
                  <w:t xml:space="preserve"> </w:t>
                </w:r>
                <w:r>
                  <w:rPr>
                    <w:b/>
                    <w:i/>
                  </w:rPr>
                  <w:t xml:space="preserve">  </w:t>
                </w:r>
                <w:r w:rsidRPr="0030684E">
                  <w:rPr>
                    <w:b/>
                    <w:i/>
                  </w:rPr>
                  <w:t xml:space="preserve">Вестник Арзгирского </w:t>
                </w:r>
                <w:r>
                  <w:rPr>
                    <w:b/>
                    <w:i/>
                  </w:rPr>
                  <w:t xml:space="preserve">муниципального </w:t>
                </w:r>
                <w:r w:rsidRPr="0030684E">
                  <w:rPr>
                    <w:b/>
                    <w:i/>
                  </w:rPr>
                  <w:t>округа Ставропольского края     №</w:t>
                </w:r>
                <w:r>
                  <w:rPr>
                    <w:b/>
                    <w:i/>
                  </w:rPr>
                  <w:t xml:space="preserve"> </w:t>
                </w:r>
                <w:r w:rsidR="009E676F" w:rsidRPr="009E676F">
                  <w:rPr>
                    <w:b/>
                    <w:i/>
                  </w:rPr>
                  <w:t>1</w:t>
                </w:r>
                <w:r w:rsidR="000C33CF">
                  <w:rPr>
                    <w:b/>
                    <w:i/>
                  </w:rPr>
                  <w:t>2</w:t>
                </w:r>
              </w:p>
            </w:sdtContent>
          </w:sdt>
          <w:p w:rsidR="00AF5A9D" w:rsidRDefault="00A018A9" w:rsidP="00D84357">
            <w:pPr>
              <w:pStyle w:val="af8"/>
              <w:ind w:left="-993"/>
              <w:jc w:val="center"/>
            </w:pPr>
          </w:p>
        </w:sdtContent>
      </w:sdt>
      <w:p w:rsidR="00AF5A9D" w:rsidRDefault="00A018A9"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2">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3">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5">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9">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0">
    <w:nsid w:val="03655AA9"/>
    <w:multiLevelType w:val="hybridMultilevel"/>
    <w:tmpl w:val="2DB0350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3A57D7"/>
    <w:multiLevelType w:val="multilevel"/>
    <w:tmpl w:val="3C063BFE"/>
    <w:lvl w:ilvl="0">
      <w:start w:val="1"/>
      <w:numFmt w:val="decimal"/>
      <w:lvlText w:val="%1."/>
      <w:lvlJc w:val="left"/>
      <w:pPr>
        <w:ind w:left="450" w:hanging="450"/>
      </w:pPr>
      <w:rPr>
        <w:rFonts w:hint="default"/>
      </w:rPr>
    </w:lvl>
    <w:lvl w:ilvl="1">
      <w:start w:val="1"/>
      <w:numFmt w:val="decimal"/>
      <w:lvlText w:val="%1.%2."/>
      <w:lvlJc w:val="left"/>
      <w:pPr>
        <w:ind w:left="2022" w:hanging="720"/>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288" w:hanging="1080"/>
      </w:pPr>
      <w:rPr>
        <w:rFonts w:hint="default"/>
      </w:rPr>
    </w:lvl>
    <w:lvl w:ilvl="5">
      <w:start w:val="1"/>
      <w:numFmt w:val="decimal"/>
      <w:lvlText w:val="%1.%2.%3.%4.%5.%6."/>
      <w:lvlJc w:val="left"/>
      <w:pPr>
        <w:ind w:left="7950" w:hanging="1440"/>
      </w:pPr>
      <w:rPr>
        <w:rFonts w:hint="default"/>
      </w:rPr>
    </w:lvl>
    <w:lvl w:ilvl="6">
      <w:start w:val="1"/>
      <w:numFmt w:val="decimal"/>
      <w:lvlText w:val="%1.%2.%3.%4.%5.%6.%7."/>
      <w:lvlJc w:val="left"/>
      <w:pPr>
        <w:ind w:left="9612" w:hanging="1800"/>
      </w:pPr>
      <w:rPr>
        <w:rFonts w:hint="default"/>
      </w:rPr>
    </w:lvl>
    <w:lvl w:ilvl="7">
      <w:start w:val="1"/>
      <w:numFmt w:val="decimal"/>
      <w:lvlText w:val="%1.%2.%3.%4.%5.%6.%7.%8."/>
      <w:lvlJc w:val="left"/>
      <w:pPr>
        <w:ind w:left="10914" w:hanging="1800"/>
      </w:pPr>
      <w:rPr>
        <w:rFonts w:hint="default"/>
      </w:rPr>
    </w:lvl>
    <w:lvl w:ilvl="8">
      <w:start w:val="1"/>
      <w:numFmt w:val="decimal"/>
      <w:lvlText w:val="%1.%2.%3.%4.%5.%6.%7.%8.%9."/>
      <w:lvlJc w:val="left"/>
      <w:pPr>
        <w:ind w:left="12576" w:hanging="2160"/>
      </w:pPr>
      <w:rPr>
        <w:rFonts w:hint="default"/>
      </w:rPr>
    </w:lvl>
  </w:abstractNum>
  <w:abstractNum w:abstractNumId="12">
    <w:nsid w:val="0AFE75F2"/>
    <w:multiLevelType w:val="hybridMultilevel"/>
    <w:tmpl w:val="1816754E"/>
    <w:lvl w:ilvl="0" w:tplc="621075BC">
      <w:start w:val="7"/>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F556A16"/>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FF734A1"/>
    <w:multiLevelType w:val="hybridMultilevel"/>
    <w:tmpl w:val="18CA6F20"/>
    <w:lvl w:ilvl="0" w:tplc="E64EFF7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6">
    <w:nsid w:val="12BB3950"/>
    <w:multiLevelType w:val="hybridMultilevel"/>
    <w:tmpl w:val="B7EECA32"/>
    <w:lvl w:ilvl="0" w:tplc="7CD445D0">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2DE041D"/>
    <w:multiLevelType w:val="hybridMultilevel"/>
    <w:tmpl w:val="B642B98E"/>
    <w:lvl w:ilvl="0" w:tplc="8A6AAFA4">
      <w:start w:val="12"/>
      <w:numFmt w:val="decimal"/>
      <w:lvlText w:val="%1)"/>
      <w:lvlJc w:val="left"/>
      <w:pPr>
        <w:ind w:left="1095" w:hanging="39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13C357EB"/>
    <w:multiLevelType w:val="hybridMultilevel"/>
    <w:tmpl w:val="0A78E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817BFE"/>
    <w:multiLevelType w:val="hybridMultilevel"/>
    <w:tmpl w:val="942856A0"/>
    <w:lvl w:ilvl="0" w:tplc="2B4EA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828651C"/>
    <w:multiLevelType w:val="hybridMultilevel"/>
    <w:tmpl w:val="1BF4B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BB22F28"/>
    <w:multiLevelType w:val="multilevel"/>
    <w:tmpl w:val="AC2A741E"/>
    <w:lvl w:ilvl="0">
      <w:start w:val="1"/>
      <w:numFmt w:val="decimal"/>
      <w:lvlText w:val="%1."/>
      <w:lvlJc w:val="left"/>
      <w:pPr>
        <w:ind w:left="1065" w:hanging="360"/>
      </w:pPr>
      <w:rPr>
        <w:rFonts w:ascii="Times New Roman" w:eastAsia="Times New Roman" w:hAnsi="Times New Roman" w:cs="Times New Roman"/>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2">
    <w:nsid w:val="22926CC7"/>
    <w:multiLevelType w:val="hybridMultilevel"/>
    <w:tmpl w:val="C228FE68"/>
    <w:lvl w:ilvl="0" w:tplc="D2FA759E">
      <w:start w:val="202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66115F7"/>
    <w:multiLevelType w:val="multilevel"/>
    <w:tmpl w:val="9DBA8B8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78F4813"/>
    <w:multiLevelType w:val="hybridMultilevel"/>
    <w:tmpl w:val="771022DC"/>
    <w:lvl w:ilvl="0" w:tplc="52306D24">
      <w:start w:val="1"/>
      <w:numFmt w:val="upperRoman"/>
      <w:lvlText w:val="%1."/>
      <w:lvlJc w:val="left"/>
      <w:pPr>
        <w:ind w:left="9225"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2E89789F"/>
    <w:multiLevelType w:val="multilevel"/>
    <w:tmpl w:val="5C84A460"/>
    <w:lvl w:ilvl="0">
      <w:start w:val="6"/>
      <w:numFmt w:val="decimal"/>
      <w:lvlText w:val="%1."/>
      <w:lvlJc w:val="left"/>
      <w:pPr>
        <w:ind w:left="450" w:hanging="450"/>
      </w:pPr>
      <w:rPr>
        <w:rFonts w:hint="default"/>
        <w:color w:val="000000"/>
      </w:rPr>
    </w:lvl>
    <w:lvl w:ilvl="1">
      <w:start w:val="7"/>
      <w:numFmt w:val="decimal"/>
      <w:lvlText w:val="%1.%2."/>
      <w:lvlJc w:val="left"/>
      <w:pPr>
        <w:ind w:left="1995" w:hanging="72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905" w:hanging="108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815" w:hanging="1440"/>
      </w:pPr>
      <w:rPr>
        <w:rFonts w:hint="default"/>
        <w:color w:val="000000"/>
      </w:rPr>
    </w:lvl>
    <w:lvl w:ilvl="6">
      <w:start w:val="1"/>
      <w:numFmt w:val="decimal"/>
      <w:lvlText w:val="%1.%2.%3.%4.%5.%6.%7."/>
      <w:lvlJc w:val="left"/>
      <w:pPr>
        <w:ind w:left="9450" w:hanging="1800"/>
      </w:pPr>
      <w:rPr>
        <w:rFonts w:hint="default"/>
        <w:color w:val="000000"/>
      </w:rPr>
    </w:lvl>
    <w:lvl w:ilvl="7">
      <w:start w:val="1"/>
      <w:numFmt w:val="decimal"/>
      <w:lvlText w:val="%1.%2.%3.%4.%5.%6.%7.%8."/>
      <w:lvlJc w:val="left"/>
      <w:pPr>
        <w:ind w:left="10725" w:hanging="1800"/>
      </w:pPr>
      <w:rPr>
        <w:rFonts w:hint="default"/>
        <w:color w:val="000000"/>
      </w:rPr>
    </w:lvl>
    <w:lvl w:ilvl="8">
      <w:start w:val="1"/>
      <w:numFmt w:val="decimal"/>
      <w:lvlText w:val="%1.%2.%3.%4.%5.%6.%7.%8.%9."/>
      <w:lvlJc w:val="left"/>
      <w:pPr>
        <w:ind w:left="12360" w:hanging="2160"/>
      </w:pPr>
      <w:rPr>
        <w:rFonts w:hint="default"/>
        <w:color w:val="000000"/>
      </w:rPr>
    </w:lvl>
  </w:abstractNum>
  <w:abstractNum w:abstractNumId="27">
    <w:nsid w:val="309B6296"/>
    <w:multiLevelType w:val="multilevel"/>
    <w:tmpl w:val="CFF6C71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2FB7760"/>
    <w:multiLevelType w:val="multilevel"/>
    <w:tmpl w:val="98405A7E"/>
    <w:lvl w:ilvl="0">
      <w:start w:val="18"/>
      <w:numFmt w:val="bullet"/>
      <w:lvlText w:val="-"/>
      <w:lvlJc w:val="left"/>
      <w:pPr>
        <w:tabs>
          <w:tab w:val="num" w:pos="2055"/>
        </w:tabs>
        <w:ind w:left="2055" w:hanging="1155"/>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30">
    <w:nsid w:val="38B52B6D"/>
    <w:multiLevelType w:val="hybridMultilevel"/>
    <w:tmpl w:val="FE06F5D2"/>
    <w:lvl w:ilvl="0" w:tplc="85D258F2">
      <w:start w:val="1"/>
      <w:numFmt w:val="decimal"/>
      <w:lvlText w:val="%1."/>
      <w:lvlJc w:val="left"/>
      <w:pPr>
        <w:ind w:left="1211" w:hanging="360"/>
      </w:pPr>
      <w:rPr>
        <w:rFonts w:hint="default"/>
      </w:rPr>
    </w:lvl>
    <w:lvl w:ilvl="1" w:tplc="B73279DA" w:tentative="1">
      <w:start w:val="1"/>
      <w:numFmt w:val="lowerLetter"/>
      <w:lvlText w:val="%2."/>
      <w:lvlJc w:val="left"/>
      <w:pPr>
        <w:ind w:left="1788" w:hanging="360"/>
      </w:pPr>
    </w:lvl>
    <w:lvl w:ilvl="2" w:tplc="192638E0" w:tentative="1">
      <w:start w:val="1"/>
      <w:numFmt w:val="lowerRoman"/>
      <w:lvlText w:val="%3."/>
      <w:lvlJc w:val="right"/>
      <w:pPr>
        <w:ind w:left="2508" w:hanging="180"/>
      </w:pPr>
    </w:lvl>
    <w:lvl w:ilvl="3" w:tplc="3640AD5C" w:tentative="1">
      <w:start w:val="1"/>
      <w:numFmt w:val="decimal"/>
      <w:lvlText w:val="%4."/>
      <w:lvlJc w:val="left"/>
      <w:pPr>
        <w:ind w:left="3228" w:hanging="360"/>
      </w:pPr>
    </w:lvl>
    <w:lvl w:ilvl="4" w:tplc="23721528" w:tentative="1">
      <w:start w:val="1"/>
      <w:numFmt w:val="lowerLetter"/>
      <w:lvlText w:val="%5."/>
      <w:lvlJc w:val="left"/>
      <w:pPr>
        <w:ind w:left="3948" w:hanging="360"/>
      </w:pPr>
    </w:lvl>
    <w:lvl w:ilvl="5" w:tplc="10F63448" w:tentative="1">
      <w:start w:val="1"/>
      <w:numFmt w:val="lowerRoman"/>
      <w:lvlText w:val="%6."/>
      <w:lvlJc w:val="right"/>
      <w:pPr>
        <w:ind w:left="4668" w:hanging="180"/>
      </w:pPr>
    </w:lvl>
    <w:lvl w:ilvl="6" w:tplc="F47A8656" w:tentative="1">
      <w:start w:val="1"/>
      <w:numFmt w:val="decimal"/>
      <w:lvlText w:val="%7."/>
      <w:lvlJc w:val="left"/>
      <w:pPr>
        <w:ind w:left="5388" w:hanging="360"/>
      </w:pPr>
    </w:lvl>
    <w:lvl w:ilvl="7" w:tplc="F35EFC3E" w:tentative="1">
      <w:start w:val="1"/>
      <w:numFmt w:val="lowerLetter"/>
      <w:lvlText w:val="%8."/>
      <w:lvlJc w:val="left"/>
      <w:pPr>
        <w:ind w:left="6108" w:hanging="360"/>
      </w:pPr>
    </w:lvl>
    <w:lvl w:ilvl="8" w:tplc="6DD898FE" w:tentative="1">
      <w:start w:val="1"/>
      <w:numFmt w:val="lowerRoman"/>
      <w:lvlText w:val="%9."/>
      <w:lvlJc w:val="right"/>
      <w:pPr>
        <w:ind w:left="6828" w:hanging="180"/>
      </w:pPr>
    </w:lvl>
  </w:abstractNum>
  <w:abstractNum w:abstractNumId="31">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nsid w:val="3E4A6317"/>
    <w:multiLevelType w:val="hybridMultilevel"/>
    <w:tmpl w:val="2F88CF42"/>
    <w:lvl w:ilvl="0" w:tplc="0BA8A9F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3F4B63F7"/>
    <w:multiLevelType w:val="hybridMultilevel"/>
    <w:tmpl w:val="E3D29AD4"/>
    <w:lvl w:ilvl="0" w:tplc="AC7EE15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426E3CD0"/>
    <w:multiLevelType w:val="hybridMultilevel"/>
    <w:tmpl w:val="26945490"/>
    <w:lvl w:ilvl="0" w:tplc="9B9E64D6">
      <w:start w:val="2029"/>
      <w:numFmt w:val="decimal"/>
      <w:lvlText w:val="%1"/>
      <w:lvlJc w:val="left"/>
      <w:pPr>
        <w:ind w:left="527" w:hanging="42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5">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484363AE"/>
    <w:multiLevelType w:val="hybridMultilevel"/>
    <w:tmpl w:val="45B82228"/>
    <w:lvl w:ilvl="0" w:tplc="DA40430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4B7A3C3D"/>
    <w:multiLevelType w:val="hybridMultilevel"/>
    <w:tmpl w:val="FB0ED27A"/>
    <w:lvl w:ilvl="0" w:tplc="3E1C2AEC">
      <w:start w:val="1"/>
      <w:numFmt w:val="decimal"/>
      <w:lvlText w:val="%1."/>
      <w:lvlJc w:val="left"/>
      <w:pPr>
        <w:tabs>
          <w:tab w:val="num" w:pos="720"/>
        </w:tabs>
        <w:ind w:left="720" w:hanging="360"/>
      </w:pPr>
    </w:lvl>
    <w:lvl w:ilvl="1" w:tplc="0E9001CC">
      <w:start w:val="1"/>
      <w:numFmt w:val="decimal"/>
      <w:lvlText w:val="%2."/>
      <w:lvlJc w:val="left"/>
      <w:pPr>
        <w:tabs>
          <w:tab w:val="num" w:pos="1440"/>
        </w:tabs>
        <w:ind w:left="1440" w:hanging="360"/>
      </w:pPr>
    </w:lvl>
    <w:lvl w:ilvl="2" w:tplc="27E2957C">
      <w:start w:val="1"/>
      <w:numFmt w:val="decimal"/>
      <w:lvlText w:val="%3."/>
      <w:lvlJc w:val="left"/>
      <w:pPr>
        <w:tabs>
          <w:tab w:val="num" w:pos="2160"/>
        </w:tabs>
        <w:ind w:left="2160" w:hanging="360"/>
      </w:pPr>
    </w:lvl>
    <w:lvl w:ilvl="3" w:tplc="262E3276">
      <w:start w:val="1"/>
      <w:numFmt w:val="decimal"/>
      <w:lvlText w:val="%4."/>
      <w:lvlJc w:val="left"/>
      <w:pPr>
        <w:tabs>
          <w:tab w:val="num" w:pos="2880"/>
        </w:tabs>
        <w:ind w:left="2880" w:hanging="360"/>
      </w:pPr>
    </w:lvl>
    <w:lvl w:ilvl="4" w:tplc="44B43F42">
      <w:start w:val="1"/>
      <w:numFmt w:val="decimal"/>
      <w:lvlText w:val="%5."/>
      <w:lvlJc w:val="left"/>
      <w:pPr>
        <w:tabs>
          <w:tab w:val="num" w:pos="3600"/>
        </w:tabs>
        <w:ind w:left="3600" w:hanging="360"/>
      </w:pPr>
    </w:lvl>
    <w:lvl w:ilvl="5" w:tplc="25906E22">
      <w:start w:val="1"/>
      <w:numFmt w:val="decimal"/>
      <w:lvlText w:val="%6."/>
      <w:lvlJc w:val="left"/>
      <w:pPr>
        <w:tabs>
          <w:tab w:val="num" w:pos="4320"/>
        </w:tabs>
        <w:ind w:left="4320" w:hanging="360"/>
      </w:pPr>
    </w:lvl>
    <w:lvl w:ilvl="6" w:tplc="69FA13AC">
      <w:start w:val="1"/>
      <w:numFmt w:val="decimal"/>
      <w:lvlText w:val="%7."/>
      <w:lvlJc w:val="left"/>
      <w:pPr>
        <w:tabs>
          <w:tab w:val="num" w:pos="5040"/>
        </w:tabs>
        <w:ind w:left="5040" w:hanging="360"/>
      </w:pPr>
    </w:lvl>
    <w:lvl w:ilvl="7" w:tplc="34620882">
      <w:start w:val="1"/>
      <w:numFmt w:val="decimal"/>
      <w:lvlText w:val="%8."/>
      <w:lvlJc w:val="left"/>
      <w:pPr>
        <w:tabs>
          <w:tab w:val="num" w:pos="5760"/>
        </w:tabs>
        <w:ind w:left="5760" w:hanging="360"/>
      </w:pPr>
    </w:lvl>
    <w:lvl w:ilvl="8" w:tplc="C5EEC4A6">
      <w:start w:val="1"/>
      <w:numFmt w:val="decimal"/>
      <w:lvlText w:val="%9."/>
      <w:lvlJc w:val="left"/>
      <w:pPr>
        <w:tabs>
          <w:tab w:val="num" w:pos="6480"/>
        </w:tabs>
        <w:ind w:left="6480" w:hanging="360"/>
      </w:pPr>
    </w:lvl>
  </w:abstractNum>
  <w:abstractNum w:abstractNumId="38">
    <w:nsid w:val="4D127FFD"/>
    <w:multiLevelType w:val="hybridMultilevel"/>
    <w:tmpl w:val="B4325AF2"/>
    <w:lvl w:ilvl="0" w:tplc="0419000F">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E0F4F2B"/>
    <w:multiLevelType w:val="multilevel"/>
    <w:tmpl w:val="E89EA4BC"/>
    <w:lvl w:ilvl="0">
      <w:start w:val="6"/>
      <w:numFmt w:val="decimal"/>
      <w:lvlText w:val="%1"/>
      <w:lvlJc w:val="left"/>
      <w:pPr>
        <w:ind w:left="600" w:hanging="600"/>
      </w:pPr>
      <w:rPr>
        <w:rFonts w:hint="default"/>
        <w:color w:val="000000"/>
      </w:rPr>
    </w:lvl>
    <w:lvl w:ilvl="1">
      <w:start w:val="7"/>
      <w:numFmt w:val="decimal"/>
      <w:lvlText w:val="%1.%2"/>
      <w:lvlJc w:val="left"/>
      <w:pPr>
        <w:ind w:left="800" w:hanging="600"/>
      </w:pPr>
      <w:rPr>
        <w:rFonts w:hint="default"/>
        <w:color w:val="000000"/>
      </w:rPr>
    </w:lvl>
    <w:lvl w:ilvl="2">
      <w:start w:val="4"/>
      <w:numFmt w:val="decimal"/>
      <w:lvlText w:val="%1.%2.%3"/>
      <w:lvlJc w:val="left"/>
      <w:pPr>
        <w:ind w:left="1120" w:hanging="720"/>
      </w:pPr>
      <w:rPr>
        <w:rFonts w:hint="default"/>
        <w:color w:val="000000"/>
      </w:rPr>
    </w:lvl>
    <w:lvl w:ilvl="3">
      <w:start w:val="1"/>
      <w:numFmt w:val="decimal"/>
      <w:lvlText w:val="%1.%2.%3.%4"/>
      <w:lvlJc w:val="left"/>
      <w:pPr>
        <w:ind w:left="1680" w:hanging="1080"/>
      </w:pPr>
      <w:rPr>
        <w:rFonts w:hint="default"/>
        <w:color w:val="000000"/>
      </w:rPr>
    </w:lvl>
    <w:lvl w:ilvl="4">
      <w:start w:val="1"/>
      <w:numFmt w:val="decimal"/>
      <w:lvlText w:val="%1.%2.%3.%4.%5"/>
      <w:lvlJc w:val="left"/>
      <w:pPr>
        <w:ind w:left="1880" w:hanging="1080"/>
      </w:pPr>
      <w:rPr>
        <w:rFonts w:hint="default"/>
        <w:color w:val="000000"/>
      </w:rPr>
    </w:lvl>
    <w:lvl w:ilvl="5">
      <w:start w:val="1"/>
      <w:numFmt w:val="decimal"/>
      <w:lvlText w:val="%1.%2.%3.%4.%5.%6"/>
      <w:lvlJc w:val="left"/>
      <w:pPr>
        <w:ind w:left="2440" w:hanging="1440"/>
      </w:pPr>
      <w:rPr>
        <w:rFonts w:hint="default"/>
        <w:color w:val="000000"/>
      </w:rPr>
    </w:lvl>
    <w:lvl w:ilvl="6">
      <w:start w:val="1"/>
      <w:numFmt w:val="decimal"/>
      <w:lvlText w:val="%1.%2.%3.%4.%5.%6.%7"/>
      <w:lvlJc w:val="left"/>
      <w:pPr>
        <w:ind w:left="2640" w:hanging="1440"/>
      </w:pPr>
      <w:rPr>
        <w:rFonts w:hint="default"/>
        <w:color w:val="000000"/>
      </w:rPr>
    </w:lvl>
    <w:lvl w:ilvl="7">
      <w:start w:val="1"/>
      <w:numFmt w:val="decimal"/>
      <w:lvlText w:val="%1.%2.%3.%4.%5.%6.%7.%8"/>
      <w:lvlJc w:val="left"/>
      <w:pPr>
        <w:ind w:left="3200" w:hanging="1800"/>
      </w:pPr>
      <w:rPr>
        <w:rFonts w:hint="default"/>
        <w:color w:val="000000"/>
      </w:rPr>
    </w:lvl>
    <w:lvl w:ilvl="8">
      <w:start w:val="1"/>
      <w:numFmt w:val="decimal"/>
      <w:lvlText w:val="%1.%2.%3.%4.%5.%6.%7.%8.%9"/>
      <w:lvlJc w:val="left"/>
      <w:pPr>
        <w:ind w:left="3760" w:hanging="2160"/>
      </w:pPr>
      <w:rPr>
        <w:rFonts w:hint="default"/>
        <w:color w:val="000000"/>
      </w:rPr>
    </w:lvl>
  </w:abstractNum>
  <w:abstractNum w:abstractNumId="40">
    <w:nsid w:val="508840D0"/>
    <w:multiLevelType w:val="multilevel"/>
    <w:tmpl w:val="4F0CEE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11C5F99"/>
    <w:multiLevelType w:val="hybridMultilevel"/>
    <w:tmpl w:val="020A9E84"/>
    <w:lvl w:ilvl="0" w:tplc="CA62940A">
      <w:start w:val="3"/>
      <w:numFmt w:val="upperRoman"/>
      <w:lvlText w:val="%1."/>
      <w:lvlJc w:val="left"/>
      <w:pPr>
        <w:ind w:left="1854" w:hanging="720"/>
      </w:pPr>
      <w:rPr>
        <w:rFonts w:hint="default"/>
      </w:rPr>
    </w:lvl>
    <w:lvl w:ilvl="1" w:tplc="D51E7480" w:tentative="1">
      <w:start w:val="1"/>
      <w:numFmt w:val="lowerLetter"/>
      <w:lvlText w:val="%2."/>
      <w:lvlJc w:val="left"/>
      <w:pPr>
        <w:ind w:left="2214" w:hanging="360"/>
      </w:pPr>
    </w:lvl>
    <w:lvl w:ilvl="2" w:tplc="D6D41FD2" w:tentative="1">
      <w:start w:val="1"/>
      <w:numFmt w:val="lowerRoman"/>
      <w:lvlText w:val="%3."/>
      <w:lvlJc w:val="right"/>
      <w:pPr>
        <w:ind w:left="2934" w:hanging="180"/>
      </w:pPr>
    </w:lvl>
    <w:lvl w:ilvl="3" w:tplc="FDC4E01C" w:tentative="1">
      <w:start w:val="1"/>
      <w:numFmt w:val="decimal"/>
      <w:lvlText w:val="%4."/>
      <w:lvlJc w:val="left"/>
      <w:pPr>
        <w:ind w:left="3654" w:hanging="360"/>
      </w:pPr>
    </w:lvl>
    <w:lvl w:ilvl="4" w:tplc="3670EB68" w:tentative="1">
      <w:start w:val="1"/>
      <w:numFmt w:val="lowerLetter"/>
      <w:lvlText w:val="%5."/>
      <w:lvlJc w:val="left"/>
      <w:pPr>
        <w:ind w:left="4374" w:hanging="360"/>
      </w:pPr>
    </w:lvl>
    <w:lvl w:ilvl="5" w:tplc="7E1698A8" w:tentative="1">
      <w:start w:val="1"/>
      <w:numFmt w:val="lowerRoman"/>
      <w:lvlText w:val="%6."/>
      <w:lvlJc w:val="right"/>
      <w:pPr>
        <w:ind w:left="5094" w:hanging="180"/>
      </w:pPr>
    </w:lvl>
    <w:lvl w:ilvl="6" w:tplc="1408F44E" w:tentative="1">
      <w:start w:val="1"/>
      <w:numFmt w:val="decimal"/>
      <w:lvlText w:val="%7."/>
      <w:lvlJc w:val="left"/>
      <w:pPr>
        <w:ind w:left="5814" w:hanging="360"/>
      </w:pPr>
    </w:lvl>
    <w:lvl w:ilvl="7" w:tplc="F27E5566" w:tentative="1">
      <w:start w:val="1"/>
      <w:numFmt w:val="lowerLetter"/>
      <w:lvlText w:val="%8."/>
      <w:lvlJc w:val="left"/>
      <w:pPr>
        <w:ind w:left="6534" w:hanging="360"/>
      </w:pPr>
    </w:lvl>
    <w:lvl w:ilvl="8" w:tplc="B2CCC984" w:tentative="1">
      <w:start w:val="1"/>
      <w:numFmt w:val="lowerRoman"/>
      <w:lvlText w:val="%9."/>
      <w:lvlJc w:val="right"/>
      <w:pPr>
        <w:ind w:left="7254" w:hanging="180"/>
      </w:pPr>
    </w:lvl>
  </w:abstractNum>
  <w:abstractNum w:abstractNumId="42">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43">
    <w:nsid w:val="5895065A"/>
    <w:multiLevelType w:val="multilevel"/>
    <w:tmpl w:val="0B589EF6"/>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4">
    <w:nsid w:val="5CB5676E"/>
    <w:multiLevelType w:val="hybridMultilevel"/>
    <w:tmpl w:val="6CEE6DC4"/>
    <w:lvl w:ilvl="0" w:tplc="92F4318E">
      <w:start w:val="1"/>
      <w:numFmt w:val="decimal"/>
      <w:lvlText w:val="%1."/>
      <w:lvlJc w:val="left"/>
      <w:pPr>
        <w:ind w:left="1684" w:hanging="975"/>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DE60530"/>
    <w:multiLevelType w:val="hybridMultilevel"/>
    <w:tmpl w:val="88BC179A"/>
    <w:lvl w:ilvl="0" w:tplc="67443A28">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46">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47">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48">
    <w:nsid w:val="657756A4"/>
    <w:multiLevelType w:val="hybridMultilevel"/>
    <w:tmpl w:val="D8EA4CC6"/>
    <w:lvl w:ilvl="0" w:tplc="452E830C">
      <w:start w:val="2024"/>
      <w:numFmt w:val="decimal"/>
      <w:lvlText w:val="%1"/>
      <w:lvlJc w:val="left"/>
      <w:pPr>
        <w:ind w:left="675" w:hanging="60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9">
    <w:nsid w:val="6596081C"/>
    <w:multiLevelType w:val="hybridMultilevel"/>
    <w:tmpl w:val="FDB0D91C"/>
    <w:lvl w:ilvl="0" w:tplc="E2A42A0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0">
    <w:nsid w:val="6A076866"/>
    <w:multiLevelType w:val="hybridMultilevel"/>
    <w:tmpl w:val="CF2A2226"/>
    <w:lvl w:ilvl="0" w:tplc="382EBE30">
      <w:start w:val="1"/>
      <w:numFmt w:val="upperRoman"/>
      <w:lvlText w:val="%1."/>
      <w:lvlJc w:val="left"/>
      <w:pPr>
        <w:ind w:left="720" w:hanging="720"/>
      </w:pPr>
      <w:rPr>
        <w:rFonts w:hint="default"/>
      </w:rPr>
    </w:lvl>
    <w:lvl w:ilvl="1" w:tplc="D84C9C70" w:tentative="1">
      <w:start w:val="1"/>
      <w:numFmt w:val="lowerLetter"/>
      <w:lvlText w:val="%2."/>
      <w:lvlJc w:val="left"/>
      <w:pPr>
        <w:ind w:left="1440" w:hanging="360"/>
      </w:pPr>
    </w:lvl>
    <w:lvl w:ilvl="2" w:tplc="158275E4" w:tentative="1">
      <w:start w:val="1"/>
      <w:numFmt w:val="lowerRoman"/>
      <w:lvlText w:val="%3."/>
      <w:lvlJc w:val="right"/>
      <w:pPr>
        <w:ind w:left="2160" w:hanging="180"/>
      </w:pPr>
    </w:lvl>
    <w:lvl w:ilvl="3" w:tplc="2C181E58" w:tentative="1">
      <w:start w:val="1"/>
      <w:numFmt w:val="decimal"/>
      <w:lvlText w:val="%4."/>
      <w:lvlJc w:val="left"/>
      <w:pPr>
        <w:ind w:left="2880" w:hanging="360"/>
      </w:pPr>
    </w:lvl>
    <w:lvl w:ilvl="4" w:tplc="8E12D5E0" w:tentative="1">
      <w:start w:val="1"/>
      <w:numFmt w:val="lowerLetter"/>
      <w:lvlText w:val="%5."/>
      <w:lvlJc w:val="left"/>
      <w:pPr>
        <w:ind w:left="3600" w:hanging="360"/>
      </w:pPr>
    </w:lvl>
    <w:lvl w:ilvl="5" w:tplc="83EA4EAA" w:tentative="1">
      <w:start w:val="1"/>
      <w:numFmt w:val="lowerRoman"/>
      <w:lvlText w:val="%6."/>
      <w:lvlJc w:val="right"/>
      <w:pPr>
        <w:ind w:left="4320" w:hanging="180"/>
      </w:pPr>
    </w:lvl>
    <w:lvl w:ilvl="6" w:tplc="2EACC814" w:tentative="1">
      <w:start w:val="1"/>
      <w:numFmt w:val="decimal"/>
      <w:lvlText w:val="%7."/>
      <w:lvlJc w:val="left"/>
      <w:pPr>
        <w:ind w:left="5040" w:hanging="360"/>
      </w:pPr>
    </w:lvl>
    <w:lvl w:ilvl="7" w:tplc="35F4607E" w:tentative="1">
      <w:start w:val="1"/>
      <w:numFmt w:val="lowerLetter"/>
      <w:lvlText w:val="%8."/>
      <w:lvlJc w:val="left"/>
      <w:pPr>
        <w:ind w:left="5760" w:hanging="360"/>
      </w:pPr>
    </w:lvl>
    <w:lvl w:ilvl="8" w:tplc="3F400C70" w:tentative="1">
      <w:start w:val="1"/>
      <w:numFmt w:val="lowerRoman"/>
      <w:lvlText w:val="%9."/>
      <w:lvlJc w:val="right"/>
      <w:pPr>
        <w:ind w:left="6480" w:hanging="180"/>
      </w:pPr>
    </w:lvl>
  </w:abstractNum>
  <w:abstractNum w:abstractNumId="51">
    <w:nsid w:val="6C1E7C8A"/>
    <w:multiLevelType w:val="multilevel"/>
    <w:tmpl w:val="D4622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E7E2766"/>
    <w:multiLevelType w:val="hybridMultilevel"/>
    <w:tmpl w:val="779880BE"/>
    <w:lvl w:ilvl="0" w:tplc="322651D4">
      <w:start w:val="1"/>
      <w:numFmt w:val="decimal"/>
      <w:lvlText w:val="%1."/>
      <w:lvlJc w:val="left"/>
      <w:pPr>
        <w:tabs>
          <w:tab w:val="num" w:pos="720"/>
        </w:tabs>
        <w:ind w:left="720" w:hanging="360"/>
      </w:pPr>
      <w:rPr>
        <w:rFonts w:hint="default"/>
      </w:rPr>
    </w:lvl>
    <w:lvl w:ilvl="1" w:tplc="93662CC6">
      <w:numFmt w:val="none"/>
      <w:lvlText w:val=""/>
      <w:lvlJc w:val="left"/>
      <w:pPr>
        <w:tabs>
          <w:tab w:val="num" w:pos="360"/>
        </w:tabs>
      </w:pPr>
    </w:lvl>
    <w:lvl w:ilvl="2" w:tplc="052CCC02">
      <w:numFmt w:val="none"/>
      <w:lvlText w:val=""/>
      <w:lvlJc w:val="left"/>
      <w:pPr>
        <w:tabs>
          <w:tab w:val="num" w:pos="360"/>
        </w:tabs>
      </w:pPr>
    </w:lvl>
    <w:lvl w:ilvl="3" w:tplc="1AC8B21E">
      <w:numFmt w:val="none"/>
      <w:lvlText w:val=""/>
      <w:lvlJc w:val="left"/>
      <w:pPr>
        <w:tabs>
          <w:tab w:val="num" w:pos="360"/>
        </w:tabs>
      </w:pPr>
    </w:lvl>
    <w:lvl w:ilvl="4" w:tplc="DF2429B2">
      <w:numFmt w:val="none"/>
      <w:lvlText w:val=""/>
      <w:lvlJc w:val="left"/>
      <w:pPr>
        <w:tabs>
          <w:tab w:val="num" w:pos="360"/>
        </w:tabs>
      </w:pPr>
    </w:lvl>
    <w:lvl w:ilvl="5" w:tplc="F3CEE5DE">
      <w:numFmt w:val="none"/>
      <w:lvlText w:val=""/>
      <w:lvlJc w:val="left"/>
      <w:pPr>
        <w:tabs>
          <w:tab w:val="num" w:pos="360"/>
        </w:tabs>
      </w:pPr>
    </w:lvl>
    <w:lvl w:ilvl="6" w:tplc="2488D78A">
      <w:numFmt w:val="none"/>
      <w:lvlText w:val=""/>
      <w:lvlJc w:val="left"/>
      <w:pPr>
        <w:tabs>
          <w:tab w:val="num" w:pos="360"/>
        </w:tabs>
      </w:pPr>
    </w:lvl>
    <w:lvl w:ilvl="7" w:tplc="84542CBA">
      <w:numFmt w:val="none"/>
      <w:lvlText w:val=""/>
      <w:lvlJc w:val="left"/>
      <w:pPr>
        <w:tabs>
          <w:tab w:val="num" w:pos="360"/>
        </w:tabs>
      </w:pPr>
    </w:lvl>
    <w:lvl w:ilvl="8" w:tplc="24DED08E">
      <w:numFmt w:val="none"/>
      <w:lvlText w:val=""/>
      <w:lvlJc w:val="left"/>
      <w:pPr>
        <w:tabs>
          <w:tab w:val="num" w:pos="360"/>
        </w:tabs>
      </w:pPr>
    </w:lvl>
  </w:abstractNum>
  <w:abstractNum w:abstractNumId="53">
    <w:nsid w:val="7E415AC1"/>
    <w:multiLevelType w:val="hybridMultilevel"/>
    <w:tmpl w:val="6E309B56"/>
    <w:lvl w:ilvl="0" w:tplc="5E94DBDA">
      <w:start w:val="6"/>
      <w:numFmt w:val="decimal"/>
      <w:lvlText w:val="%1."/>
      <w:lvlJc w:val="left"/>
      <w:pPr>
        <w:ind w:left="1080" w:hanging="360"/>
      </w:pPr>
      <w:rPr>
        <w:rFonts w:hint="default"/>
      </w:rPr>
    </w:lvl>
    <w:lvl w:ilvl="1" w:tplc="CC322C60" w:tentative="1">
      <w:start w:val="1"/>
      <w:numFmt w:val="lowerLetter"/>
      <w:lvlText w:val="%2."/>
      <w:lvlJc w:val="left"/>
      <w:pPr>
        <w:ind w:left="1800" w:hanging="360"/>
      </w:pPr>
    </w:lvl>
    <w:lvl w:ilvl="2" w:tplc="BDDAE700" w:tentative="1">
      <w:start w:val="1"/>
      <w:numFmt w:val="lowerRoman"/>
      <w:lvlText w:val="%3."/>
      <w:lvlJc w:val="right"/>
      <w:pPr>
        <w:ind w:left="2520" w:hanging="180"/>
      </w:pPr>
    </w:lvl>
    <w:lvl w:ilvl="3" w:tplc="A6F6967E" w:tentative="1">
      <w:start w:val="1"/>
      <w:numFmt w:val="decimal"/>
      <w:lvlText w:val="%4."/>
      <w:lvlJc w:val="left"/>
      <w:pPr>
        <w:ind w:left="3240" w:hanging="360"/>
      </w:pPr>
    </w:lvl>
    <w:lvl w:ilvl="4" w:tplc="C33A4560" w:tentative="1">
      <w:start w:val="1"/>
      <w:numFmt w:val="lowerLetter"/>
      <w:lvlText w:val="%5."/>
      <w:lvlJc w:val="left"/>
      <w:pPr>
        <w:ind w:left="3960" w:hanging="360"/>
      </w:pPr>
    </w:lvl>
    <w:lvl w:ilvl="5" w:tplc="C07E3A2C" w:tentative="1">
      <w:start w:val="1"/>
      <w:numFmt w:val="lowerRoman"/>
      <w:lvlText w:val="%6."/>
      <w:lvlJc w:val="right"/>
      <w:pPr>
        <w:ind w:left="4680" w:hanging="180"/>
      </w:pPr>
    </w:lvl>
    <w:lvl w:ilvl="6" w:tplc="2996BAE6" w:tentative="1">
      <w:start w:val="1"/>
      <w:numFmt w:val="decimal"/>
      <w:lvlText w:val="%7."/>
      <w:lvlJc w:val="left"/>
      <w:pPr>
        <w:ind w:left="5400" w:hanging="360"/>
      </w:pPr>
    </w:lvl>
    <w:lvl w:ilvl="7" w:tplc="9E5E2D58" w:tentative="1">
      <w:start w:val="1"/>
      <w:numFmt w:val="lowerLetter"/>
      <w:lvlText w:val="%8."/>
      <w:lvlJc w:val="left"/>
      <w:pPr>
        <w:ind w:left="6120" w:hanging="360"/>
      </w:pPr>
    </w:lvl>
    <w:lvl w:ilvl="8" w:tplc="0A106F4A" w:tentative="1">
      <w:start w:val="1"/>
      <w:numFmt w:val="lowerRoman"/>
      <w:lvlText w:val="%9."/>
      <w:lvlJc w:val="right"/>
      <w:pPr>
        <w:ind w:left="6840" w:hanging="180"/>
      </w:pPr>
    </w:lvl>
  </w:abstractNum>
  <w:num w:numId="1">
    <w:abstractNumId w:val="42"/>
  </w:num>
  <w:num w:numId="2">
    <w:abstractNumId w:val="47"/>
  </w:num>
  <w:num w:numId="3">
    <w:abstractNumId w:val="35"/>
  </w:num>
  <w:num w:numId="4">
    <w:abstractNumId w:val="31"/>
  </w:num>
  <w:num w:numId="5">
    <w:abstractNumId w:val="2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num>
  <w:num w:numId="8">
    <w:abstractNumId w:val="14"/>
  </w:num>
  <w:num w:numId="9">
    <w:abstractNumId w:val="19"/>
  </w:num>
  <w:num w:numId="10">
    <w:abstractNumId w:val="43"/>
  </w:num>
  <w:num w:numId="11">
    <w:abstractNumId w:val="11"/>
  </w:num>
  <w:num w:numId="12">
    <w:abstractNumId w:val="34"/>
  </w:num>
  <w:num w:numId="13">
    <w:abstractNumId w:val="52"/>
  </w:num>
  <w:num w:numId="14">
    <w:abstractNumId w:val="53"/>
  </w:num>
  <w:num w:numId="15">
    <w:abstractNumId w:val="25"/>
  </w:num>
  <w:num w:numId="16">
    <w:abstractNumId w:val="41"/>
  </w:num>
  <w:num w:numId="17">
    <w:abstractNumId w:val="32"/>
  </w:num>
  <w:num w:numId="18">
    <w:abstractNumId w:val="51"/>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2"/>
  </w:num>
  <w:num w:numId="22">
    <w:abstractNumId w:val="30"/>
  </w:num>
  <w:num w:numId="23">
    <w:abstractNumId w:val="50"/>
  </w:num>
  <w:num w:numId="24">
    <w:abstractNumId w:val="10"/>
  </w:num>
  <w:num w:numId="25">
    <w:abstractNumId w:val="40"/>
  </w:num>
  <w:num w:numId="26">
    <w:abstractNumId w:val="27"/>
  </w:num>
  <w:num w:numId="27">
    <w:abstractNumId w:val="24"/>
  </w:num>
  <w:num w:numId="28">
    <w:abstractNumId w:val="26"/>
  </w:num>
  <w:num w:numId="29">
    <w:abstractNumId w:val="39"/>
  </w:num>
  <w:num w:numId="30">
    <w:abstractNumId w:val="15"/>
  </w:num>
  <w:num w:numId="31">
    <w:abstractNumId w:val="33"/>
  </w:num>
  <w:num w:numId="32">
    <w:abstractNumId w:val="0"/>
  </w:num>
  <w:num w:numId="33">
    <w:abstractNumId w:val="1"/>
  </w:num>
  <w:num w:numId="34">
    <w:abstractNumId w:val="18"/>
  </w:num>
  <w:num w:numId="35">
    <w:abstractNumId w:val="28"/>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num>
  <w:num w:numId="38">
    <w:abstractNumId w:val="20"/>
  </w:num>
  <w:num w:numId="39">
    <w:abstractNumId w:val="45"/>
  </w:num>
  <w:num w:numId="40">
    <w:abstractNumId w:val="12"/>
  </w:num>
  <w:num w:numId="41">
    <w:abstractNumId w:val="22"/>
  </w:num>
  <w:num w:numId="42">
    <w:abstractNumId w:val="48"/>
  </w:num>
  <w:num w:numId="43">
    <w:abstractNumId w:val="17"/>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44"/>
  </w:num>
  <w:num w:numId="47">
    <w:abstractNumId w:val="3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276930"/>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581"/>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5F8"/>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769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5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024&amp;dst=101310" TargetMode="External"/><Relationship Id="rId13" Type="http://schemas.openxmlformats.org/officeDocument/2006/relationships/header" Target="header2.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80012&amp;dst=1231" TargetMode="External"/><Relationship Id="rId4" Type="http://schemas.openxmlformats.org/officeDocument/2006/relationships/settings" Target="settings.xml"/><Relationship Id="rId9" Type="http://schemas.openxmlformats.org/officeDocument/2006/relationships/hyperlink" Target="https://login.consultant.ru/link/?req=doc&amp;base=LAW&amp;n=480012&amp;dst=123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A7A3E-6EC7-4832-9A3F-2A739A217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28</Pages>
  <Words>14826</Words>
  <Characters>84511</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99139</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30</cp:revision>
  <cp:lastPrinted>2025-06-20T06:39:00Z</cp:lastPrinted>
  <dcterms:created xsi:type="dcterms:W3CDTF">2025-07-17T10:58:00Z</dcterms:created>
  <dcterms:modified xsi:type="dcterms:W3CDTF">2025-07-22T05:09:00Z</dcterms:modified>
</cp:coreProperties>
</file>