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CD2C6F" w:rsidP="00D0248C">
      <w:pPr>
        <w:tabs>
          <w:tab w:val="left" w:pos="0"/>
        </w:tabs>
        <w:ind w:right="57"/>
      </w:pPr>
      <w:r>
        <w:rPr>
          <w:b/>
          <w:bCs/>
          <w:i/>
          <w:sz w:val="40"/>
          <w:szCs w:val="40"/>
        </w:rPr>
        <w:t xml:space="preserve">08 июня </w:t>
      </w:r>
      <w:r w:rsidR="00D0248C" w:rsidRPr="00FD18C5">
        <w:rPr>
          <w:b/>
          <w:bCs/>
          <w:i/>
          <w:sz w:val="40"/>
          <w:szCs w:val="40"/>
        </w:rPr>
        <w:t>202</w:t>
      </w:r>
      <w:r w:rsidR="001E2D38">
        <w:rPr>
          <w:b/>
          <w:bCs/>
          <w:i/>
          <w:sz w:val="40"/>
          <w:szCs w:val="40"/>
        </w:rPr>
        <w:t>6</w:t>
      </w:r>
      <w:r w:rsidR="00D0248C" w:rsidRPr="00FD18C5">
        <w:rPr>
          <w:b/>
          <w:bCs/>
          <w:i/>
          <w:sz w:val="40"/>
          <w:szCs w:val="40"/>
        </w:rPr>
        <w:t xml:space="preserve"> года       </w:t>
      </w:r>
      <w:r w:rsidR="00DC71BC">
        <w:rPr>
          <w:b/>
          <w:bCs/>
          <w:i/>
          <w:sz w:val="40"/>
          <w:szCs w:val="40"/>
        </w:rPr>
        <w:t xml:space="preserve">                                               </w:t>
      </w:r>
      <w:r w:rsidR="00D0248C" w:rsidRPr="00FD18C5">
        <w:rPr>
          <w:b/>
          <w:bCs/>
          <w:i/>
          <w:sz w:val="40"/>
          <w:szCs w:val="40"/>
        </w:rPr>
        <w:t xml:space="preserve">№ </w:t>
      </w:r>
      <w:r w:rsidR="001E2D38">
        <w:rPr>
          <w:b/>
          <w:bCs/>
          <w:i/>
          <w:sz w:val="40"/>
          <w:szCs w:val="40"/>
        </w:rPr>
        <w:t>0</w:t>
      </w:r>
      <w:r>
        <w:rPr>
          <w:b/>
          <w:bCs/>
          <w:i/>
          <w:sz w:val="40"/>
          <w:szCs w:val="40"/>
        </w:rPr>
        <w:t>3</w:t>
      </w:r>
    </w:p>
    <w:p w:rsidR="002474AA" w:rsidRDefault="002474AA" w:rsidP="002474AA">
      <w:pPr>
        <w:tabs>
          <w:tab w:val="left" w:pos="9355"/>
        </w:tabs>
        <w:overflowPunct w:val="0"/>
        <w:spacing w:line="240" w:lineRule="exact"/>
        <w:ind w:right="-6"/>
        <w:jc w:val="both"/>
      </w:pPr>
    </w:p>
    <w:p w:rsidR="0055544B" w:rsidRDefault="0055544B" w:rsidP="0055544B">
      <w:pPr>
        <w:ind w:right="-1"/>
        <w:jc w:val="center"/>
        <w:rPr>
          <w:b/>
        </w:rPr>
      </w:pPr>
    </w:p>
    <w:p w:rsidR="000655BD" w:rsidRPr="0055544B" w:rsidRDefault="0055544B" w:rsidP="0055544B">
      <w:pPr>
        <w:ind w:right="-1"/>
        <w:jc w:val="center"/>
        <w:rPr>
          <w:b/>
        </w:rPr>
      </w:pPr>
      <w:r w:rsidRPr="0055544B">
        <w:rPr>
          <w:b/>
        </w:rPr>
        <w:t>Уважаемые жители с. Арзгир!</w:t>
      </w:r>
    </w:p>
    <w:p w:rsidR="0055544B" w:rsidRDefault="0075148A" w:rsidP="0055544B">
      <w:pPr>
        <w:ind w:firstLine="709"/>
        <w:jc w:val="both"/>
      </w:pPr>
      <w:r>
        <w:rPr>
          <w:noProof/>
          <w:lang w:eastAsia="ru-RU"/>
        </w:rPr>
        <w:drawing>
          <wp:anchor distT="0" distB="0" distL="114300" distR="114300" simplePos="0" relativeHeight="251658240" behindDoc="0" locked="0" layoutInCell="1" allowOverlap="1">
            <wp:simplePos x="0" y="0"/>
            <wp:positionH relativeFrom="column">
              <wp:posOffset>-22225</wp:posOffset>
            </wp:positionH>
            <wp:positionV relativeFrom="paragraph">
              <wp:posOffset>123825</wp:posOffset>
            </wp:positionV>
            <wp:extent cx="3534410" cy="2178685"/>
            <wp:effectExtent l="19050" t="0" r="8890" b="0"/>
            <wp:wrapSquare wrapText="bothSides"/>
            <wp:docPr id="3" name="Рисунок 2" descr="C:\Users\Администрация\Downloads\mLk-bc2EYvk2Xs9-tppXX-ht8v80-d8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ция\Downloads\mLk-bc2EYvk2Xs9-tppXX-ht8v80-d8N.jpg"/>
                    <pic:cNvPicPr>
                      <a:picLocks noChangeAspect="1" noChangeArrowheads="1"/>
                    </pic:cNvPicPr>
                  </pic:nvPicPr>
                  <pic:blipFill>
                    <a:blip r:embed="rId8" cstate="print"/>
                    <a:srcRect/>
                    <a:stretch>
                      <a:fillRect/>
                    </a:stretch>
                  </pic:blipFill>
                  <pic:spPr bwMode="auto">
                    <a:xfrm>
                      <a:off x="0" y="0"/>
                      <a:ext cx="3534410" cy="2178685"/>
                    </a:xfrm>
                    <a:prstGeom prst="rect">
                      <a:avLst/>
                    </a:prstGeom>
                    <a:noFill/>
                    <a:ln w="9525">
                      <a:noFill/>
                      <a:miter lim="800000"/>
                      <a:headEnd/>
                      <a:tailEnd/>
                    </a:ln>
                  </pic:spPr>
                </pic:pic>
              </a:graphicData>
            </a:graphic>
          </wp:anchor>
        </w:drawing>
      </w:r>
    </w:p>
    <w:p w:rsidR="0055544B" w:rsidRPr="0055544B" w:rsidRDefault="0055544B" w:rsidP="0055544B">
      <w:pPr>
        <w:ind w:firstLine="709"/>
        <w:jc w:val="both"/>
      </w:pPr>
      <w:r w:rsidRPr="0055544B">
        <w:t>Территориальный отдел админ</w:t>
      </w:r>
      <w:r w:rsidRPr="0055544B">
        <w:t>и</w:t>
      </w:r>
      <w:r w:rsidRPr="0055544B">
        <w:t>страции Арзгирского муниципал</w:t>
      </w:r>
      <w:r w:rsidRPr="0055544B">
        <w:t>ь</w:t>
      </w:r>
      <w:r w:rsidRPr="0055544B">
        <w:t>ного округа Ставропольского края в с. Ар</w:t>
      </w:r>
      <w:r w:rsidRPr="0055544B">
        <w:t>з</w:t>
      </w:r>
      <w:r w:rsidRPr="0055544B">
        <w:t>гир в период с 08.06.2026 г. по 26.06.2026 г. Пр</w:t>
      </w:r>
      <w:r w:rsidRPr="0055544B">
        <w:t>и</w:t>
      </w:r>
      <w:r w:rsidRPr="0055544B">
        <w:t>нимает от населения с. Арзгир инициативные проекты в рамках Губернаторской программы поддержки местных иници</w:t>
      </w:r>
      <w:r w:rsidRPr="0055544B">
        <w:t>а</w:t>
      </w:r>
      <w:r w:rsidRPr="0055544B">
        <w:t>тив.</w:t>
      </w:r>
    </w:p>
    <w:p w:rsidR="00CD2C6F" w:rsidRDefault="0055544B" w:rsidP="002511E3">
      <w:pPr>
        <w:ind w:firstLine="709"/>
        <w:jc w:val="both"/>
      </w:pPr>
      <w:r w:rsidRPr="0055544B">
        <w:t>Инициативные проекты прин</w:t>
      </w:r>
      <w:r w:rsidRPr="0055544B">
        <w:t>и</w:t>
      </w:r>
      <w:r w:rsidRPr="0055544B">
        <w:t>маются по адресу: Ставропольский край, Арзгирский ра</w:t>
      </w:r>
      <w:r w:rsidRPr="0055544B">
        <w:t>й</w:t>
      </w:r>
      <w:r w:rsidRPr="0055544B">
        <w:t>он, с. Арзгир, ул. П. Базалеева, 2.</w:t>
      </w:r>
    </w:p>
    <w:p w:rsidR="0075148A" w:rsidRDefault="0075148A" w:rsidP="002A256D">
      <w:pPr>
        <w:ind w:right="-1"/>
        <w:jc w:val="center"/>
        <w:rPr>
          <w:b/>
        </w:rPr>
      </w:pPr>
    </w:p>
    <w:p w:rsidR="002511E3" w:rsidRDefault="002511E3" w:rsidP="002A256D">
      <w:pPr>
        <w:ind w:right="-1"/>
        <w:jc w:val="center"/>
        <w:rPr>
          <w:b/>
        </w:rPr>
      </w:pPr>
    </w:p>
    <w:p w:rsidR="002A256D" w:rsidRPr="0055544B" w:rsidRDefault="002A256D" w:rsidP="002A256D">
      <w:pPr>
        <w:ind w:right="-1"/>
        <w:jc w:val="center"/>
        <w:rPr>
          <w:b/>
        </w:rPr>
      </w:pPr>
      <w:r w:rsidRPr="0055544B">
        <w:rPr>
          <w:b/>
        </w:rPr>
        <w:t xml:space="preserve">Уважаемые жители с. </w:t>
      </w:r>
      <w:r>
        <w:rPr>
          <w:b/>
        </w:rPr>
        <w:t>Каменная Балка</w:t>
      </w:r>
      <w:r w:rsidRPr="0055544B">
        <w:rPr>
          <w:b/>
        </w:rPr>
        <w:t>!</w:t>
      </w:r>
    </w:p>
    <w:p w:rsidR="00CD2C6F" w:rsidRDefault="00CD2C6F" w:rsidP="000655BD">
      <w:pPr>
        <w:ind w:right="-1" w:firstLine="709"/>
        <w:jc w:val="both"/>
      </w:pPr>
    </w:p>
    <w:p w:rsidR="002A256D" w:rsidRPr="002A256D" w:rsidRDefault="002A256D" w:rsidP="002A256D">
      <w:pPr>
        <w:ind w:firstLine="709"/>
        <w:jc w:val="both"/>
      </w:pPr>
      <w:r w:rsidRPr="002A256D">
        <w:t>Территориальный отдел администрации Арзгирского муниципального округа Ставр</w:t>
      </w:r>
      <w:r w:rsidRPr="002A256D">
        <w:t>о</w:t>
      </w:r>
      <w:r w:rsidRPr="002A256D">
        <w:t>польского края в с. Каменная Балка в период с 08.06.2026 г. по 26.06.2026 г. принимает от ж</w:t>
      </w:r>
      <w:r w:rsidRPr="002A256D">
        <w:t>и</w:t>
      </w:r>
      <w:r w:rsidRPr="002A256D">
        <w:t>телей с. Каменная Балка инициативные проекты в рамках Губернаторской программы поддер</w:t>
      </w:r>
      <w:r w:rsidRPr="002A256D">
        <w:t>ж</w:t>
      </w:r>
      <w:r w:rsidRPr="002A256D">
        <w:t>ки местных инициатив.</w:t>
      </w:r>
    </w:p>
    <w:p w:rsidR="00CD2C6F" w:rsidRDefault="002A256D" w:rsidP="00EA7B77">
      <w:pPr>
        <w:pStyle w:val="aff9"/>
        <w:ind w:firstLine="709"/>
        <w:jc w:val="both"/>
      </w:pPr>
      <w:r w:rsidRPr="002A256D">
        <w:rPr>
          <w:rFonts w:ascii="Times New Roman" w:eastAsia="Times New Roman" w:hAnsi="Times New Roman"/>
          <w:kern w:val="0"/>
          <w:sz w:val="24"/>
          <w:szCs w:val="24"/>
        </w:rPr>
        <w:t>Инициативные проекты принимаются по адресу: Ставропольский край, Арзгирский район, с. Каменная Балка, ул. Школьная, 26.</w:t>
      </w:r>
    </w:p>
    <w:p w:rsidR="00CD2C6F" w:rsidRDefault="00CD2C6F" w:rsidP="000655BD">
      <w:pPr>
        <w:ind w:right="-1" w:firstLine="709"/>
        <w:jc w:val="both"/>
      </w:pPr>
    </w:p>
    <w:p w:rsidR="00CD2C6F" w:rsidRDefault="00EA7B77" w:rsidP="00EA7B77">
      <w:pPr>
        <w:ind w:right="-1"/>
        <w:jc w:val="center"/>
      </w:pPr>
      <w:r w:rsidRPr="0055544B">
        <w:rPr>
          <w:b/>
        </w:rPr>
        <w:t xml:space="preserve">Уважаемые жители с. </w:t>
      </w:r>
      <w:r>
        <w:rPr>
          <w:b/>
        </w:rPr>
        <w:t>Новоромановского</w:t>
      </w:r>
      <w:r w:rsidRPr="0055544B">
        <w:rPr>
          <w:b/>
        </w:rPr>
        <w:t>!</w:t>
      </w:r>
    </w:p>
    <w:p w:rsidR="00CD2C6F" w:rsidRDefault="00CD2C6F" w:rsidP="000655BD">
      <w:pPr>
        <w:ind w:right="-1" w:firstLine="709"/>
        <w:jc w:val="both"/>
      </w:pPr>
    </w:p>
    <w:p w:rsidR="00EA7B77" w:rsidRDefault="00EA7B77" w:rsidP="00EA7B77">
      <w:pPr>
        <w:ind w:firstLine="709"/>
        <w:jc w:val="both"/>
      </w:pPr>
      <w:r w:rsidRPr="00EA7B77">
        <w:t>Территориальный отдел администрации Арзгирского муниципального округа Ставр</w:t>
      </w:r>
      <w:r w:rsidRPr="00EA7B77">
        <w:t>о</w:t>
      </w:r>
      <w:r w:rsidRPr="00EA7B77">
        <w:t>польского края в с. Новоромановском  в период с 08.06.2026 г. по 19.06.2026 г. принимает от населения села Новоромановского  инициативные проекты в рамках Губернаторской програ</w:t>
      </w:r>
      <w:r w:rsidRPr="00EA7B77">
        <w:t>м</w:t>
      </w:r>
      <w:r w:rsidRPr="00EA7B77">
        <w:t>мы поддержки местных инициатив.</w:t>
      </w:r>
    </w:p>
    <w:p w:rsidR="00CD2C6F" w:rsidRDefault="00EA7B77" w:rsidP="00BF7BA8">
      <w:pPr>
        <w:ind w:firstLine="709"/>
        <w:jc w:val="both"/>
      </w:pPr>
      <w:r w:rsidRPr="00EA7B77">
        <w:t>Инициативные проекты принимаются по адресу: Ставропольский край, Арзгирский ра</w:t>
      </w:r>
      <w:r w:rsidRPr="00EA7B77">
        <w:t>й</w:t>
      </w:r>
      <w:r w:rsidRPr="00EA7B77">
        <w:t>он, с.</w:t>
      </w:r>
      <w:r>
        <w:t xml:space="preserve"> </w:t>
      </w:r>
      <w:r w:rsidRPr="00EA7B77">
        <w:t xml:space="preserve">Новоромановское, ул. Ленина,138. </w:t>
      </w:r>
    </w:p>
    <w:p w:rsidR="00CD2C6F" w:rsidRDefault="00CD2C6F" w:rsidP="000655BD">
      <w:pPr>
        <w:ind w:right="-1" w:firstLine="709"/>
        <w:jc w:val="both"/>
      </w:pPr>
    </w:p>
    <w:p w:rsidR="00CD2C6F" w:rsidRDefault="00BF7BA8" w:rsidP="003D0A17">
      <w:pPr>
        <w:ind w:right="-1"/>
        <w:jc w:val="center"/>
      </w:pPr>
      <w:r w:rsidRPr="0055544B">
        <w:rPr>
          <w:b/>
        </w:rPr>
        <w:t xml:space="preserve">Уважаемые жители с. </w:t>
      </w:r>
      <w:r>
        <w:rPr>
          <w:b/>
        </w:rPr>
        <w:t>Петропавловского</w:t>
      </w:r>
      <w:r w:rsidRPr="0055544B">
        <w:rPr>
          <w:b/>
        </w:rPr>
        <w:t>!</w:t>
      </w:r>
    </w:p>
    <w:p w:rsidR="00CD2C6F" w:rsidRDefault="00CD2C6F" w:rsidP="00BF7BA8">
      <w:pPr>
        <w:ind w:firstLine="709"/>
        <w:jc w:val="both"/>
      </w:pPr>
    </w:p>
    <w:p w:rsidR="00BF7BA8" w:rsidRDefault="00BF7BA8" w:rsidP="00BF7BA8">
      <w:pPr>
        <w:ind w:firstLine="709"/>
        <w:jc w:val="both"/>
      </w:pPr>
      <w:r w:rsidRPr="00BF7BA8">
        <w:t>Территориальный отдел администрации Арзгирского муниципального округа Ставр</w:t>
      </w:r>
      <w:r w:rsidRPr="00BF7BA8">
        <w:t>о</w:t>
      </w:r>
      <w:r w:rsidRPr="00BF7BA8">
        <w:t>польского края в с. Петропавловском в период с 08.06.2026 г по 26.06.2026</w:t>
      </w:r>
      <w:r>
        <w:t xml:space="preserve"> </w:t>
      </w:r>
      <w:r w:rsidRPr="00BF7BA8">
        <w:t>г</w:t>
      </w:r>
      <w:r>
        <w:t xml:space="preserve">. </w:t>
      </w:r>
      <w:r w:rsidRPr="00BF7BA8">
        <w:t>принимает от н</w:t>
      </w:r>
      <w:r w:rsidRPr="00BF7BA8">
        <w:t>а</w:t>
      </w:r>
      <w:r w:rsidRPr="00BF7BA8">
        <w:t>селения с. Петропавловского инициативные проекты в рамках Губернаторской программы по</w:t>
      </w:r>
      <w:r w:rsidRPr="00BF7BA8">
        <w:t>д</w:t>
      </w:r>
      <w:r w:rsidRPr="00BF7BA8">
        <w:t>держки местных инициатив.</w:t>
      </w:r>
    </w:p>
    <w:p w:rsidR="00BF7BA8" w:rsidRPr="00BF7BA8" w:rsidRDefault="00BF7BA8" w:rsidP="00BF7BA8">
      <w:pPr>
        <w:ind w:firstLine="709"/>
        <w:jc w:val="both"/>
      </w:pPr>
      <w:r w:rsidRPr="00BF7BA8">
        <w:lastRenderedPageBreak/>
        <w:t>Инициативные проекты принимаются по адресу: Ставропольский край, Арзгирский ра</w:t>
      </w:r>
      <w:r w:rsidRPr="00BF7BA8">
        <w:t>й</w:t>
      </w:r>
      <w:r w:rsidRPr="00BF7BA8">
        <w:t>он, с. Петропавловское, ул. Шоссейная, 8.</w:t>
      </w:r>
    </w:p>
    <w:p w:rsidR="00CD2C6F" w:rsidRDefault="00CD2C6F" w:rsidP="00BF7BA8">
      <w:pPr>
        <w:ind w:firstLine="709"/>
        <w:jc w:val="both"/>
      </w:pPr>
    </w:p>
    <w:p w:rsidR="003D0A17" w:rsidRDefault="003D0A17" w:rsidP="003D0A17">
      <w:pPr>
        <w:ind w:right="-1"/>
        <w:jc w:val="center"/>
      </w:pPr>
      <w:r w:rsidRPr="0055544B">
        <w:rPr>
          <w:b/>
        </w:rPr>
        <w:t xml:space="preserve">Уважаемые жители с. </w:t>
      </w:r>
      <w:r w:rsidR="003C2C34">
        <w:rPr>
          <w:b/>
        </w:rPr>
        <w:t>Родниковского</w:t>
      </w:r>
      <w:r w:rsidRPr="0055544B">
        <w:rPr>
          <w:b/>
        </w:rPr>
        <w:t>!</w:t>
      </w:r>
    </w:p>
    <w:p w:rsidR="00CD2C6F" w:rsidRDefault="00CD2C6F" w:rsidP="003C2C34">
      <w:pPr>
        <w:ind w:right="-1" w:firstLine="709"/>
        <w:jc w:val="both"/>
      </w:pPr>
    </w:p>
    <w:p w:rsidR="003C2C34" w:rsidRDefault="003D0A17" w:rsidP="003C2C34">
      <w:pPr>
        <w:ind w:firstLine="709"/>
        <w:jc w:val="both"/>
      </w:pPr>
      <w:r w:rsidRPr="003C2C34">
        <w:t>Территориальный отдел администрации Арзгирского муниципального округа Ставр</w:t>
      </w:r>
      <w:r w:rsidRPr="003C2C34">
        <w:t>о</w:t>
      </w:r>
      <w:r w:rsidRPr="003C2C34">
        <w:t>польского края в с. Родниковском в период с 08.06.2026 г. по 26.06.2026 г. принимает от нас</w:t>
      </w:r>
      <w:r w:rsidRPr="003C2C34">
        <w:t>е</w:t>
      </w:r>
      <w:r w:rsidRPr="003C2C34">
        <w:t>ления с. Родниковского инициативные проекты в рамках Губернаторской программы поддер</w:t>
      </w:r>
      <w:r w:rsidRPr="003C2C34">
        <w:t>ж</w:t>
      </w:r>
      <w:r w:rsidRPr="003C2C34">
        <w:t>ки местных инициатив.</w:t>
      </w:r>
    </w:p>
    <w:p w:rsidR="003D0A17" w:rsidRPr="003C2C34" w:rsidRDefault="003D0A17" w:rsidP="003C2C34">
      <w:pPr>
        <w:ind w:firstLine="709"/>
        <w:jc w:val="both"/>
      </w:pPr>
      <w:r w:rsidRPr="003C2C34">
        <w:t>Инициативные проекты принимаются по адресу: Ставропольский край, Арзгирский ра</w:t>
      </w:r>
      <w:r w:rsidRPr="003C2C34">
        <w:t>й</w:t>
      </w:r>
      <w:r w:rsidRPr="003C2C34">
        <w:t xml:space="preserve">он, с. </w:t>
      </w:r>
      <w:r w:rsidR="0075148A" w:rsidRPr="003C2C34">
        <w:t>Родниковское</w:t>
      </w:r>
      <w:r w:rsidRPr="003C2C34">
        <w:t>, ул. Бульварная, 94.</w:t>
      </w:r>
    </w:p>
    <w:p w:rsidR="009F1F29" w:rsidRDefault="009F1F29" w:rsidP="009F1F29">
      <w:pPr>
        <w:ind w:right="-1"/>
        <w:jc w:val="center"/>
        <w:rPr>
          <w:b/>
        </w:rPr>
      </w:pPr>
    </w:p>
    <w:p w:rsidR="009F1F29" w:rsidRDefault="009F1F29" w:rsidP="009F1F29">
      <w:pPr>
        <w:ind w:right="-1"/>
        <w:jc w:val="center"/>
      </w:pPr>
      <w:r w:rsidRPr="0055544B">
        <w:rPr>
          <w:b/>
        </w:rPr>
        <w:t xml:space="preserve">Уважаемые жители с. </w:t>
      </w:r>
      <w:r>
        <w:rPr>
          <w:b/>
        </w:rPr>
        <w:t>Садового</w:t>
      </w:r>
      <w:r w:rsidRPr="0055544B">
        <w:rPr>
          <w:b/>
        </w:rPr>
        <w:t>!</w:t>
      </w:r>
    </w:p>
    <w:p w:rsidR="003D0A17" w:rsidRPr="00746D1C" w:rsidRDefault="003D0A17" w:rsidP="003D0A17">
      <w:pPr>
        <w:rPr>
          <w:sz w:val="28"/>
          <w:szCs w:val="28"/>
        </w:rPr>
      </w:pPr>
    </w:p>
    <w:p w:rsidR="009F1F29" w:rsidRPr="0053361E" w:rsidRDefault="009F1F29" w:rsidP="009F1F29">
      <w:pPr>
        <w:ind w:firstLine="709"/>
        <w:jc w:val="both"/>
      </w:pPr>
      <w:r w:rsidRPr="0053361E">
        <w:t>Территориальный отдел администрации Арзгирского муниципального округа С</w:t>
      </w:r>
      <w:r>
        <w:t>тавр</w:t>
      </w:r>
      <w:r>
        <w:t>о</w:t>
      </w:r>
      <w:r>
        <w:t>польского края в с. Садовом</w:t>
      </w:r>
      <w:r w:rsidRPr="0053361E">
        <w:t xml:space="preserve"> в период с 08.06.2026 г. по 26.06.2026 г. принимает от населения с. Садового инициативные проекты в рамках Губернаторской программы поддержка местных инициатив.</w:t>
      </w:r>
    </w:p>
    <w:p w:rsidR="009F1F29" w:rsidRPr="009F1F29" w:rsidRDefault="009F1F29" w:rsidP="009F1F29">
      <w:pPr>
        <w:ind w:firstLine="709"/>
        <w:jc w:val="both"/>
      </w:pPr>
      <w:r w:rsidRPr="009F1F29">
        <w:t>Инициативные проекты принимаются по адресу:</w:t>
      </w:r>
      <w:r>
        <w:t xml:space="preserve"> </w:t>
      </w:r>
      <w:r w:rsidRPr="009F1F29">
        <w:t>Ставропольский край, Арзгирский ра</w:t>
      </w:r>
      <w:r w:rsidRPr="009F1F29">
        <w:t>й</w:t>
      </w:r>
      <w:r w:rsidRPr="009F1F29">
        <w:t>он, с. Садовое, ул. Красная д. 66.</w:t>
      </w:r>
    </w:p>
    <w:p w:rsidR="004E0824" w:rsidRDefault="004E0824" w:rsidP="004E0824">
      <w:pPr>
        <w:ind w:right="-1"/>
        <w:jc w:val="center"/>
        <w:rPr>
          <w:b/>
        </w:rPr>
      </w:pPr>
    </w:p>
    <w:p w:rsidR="004E0824" w:rsidRDefault="004E0824" w:rsidP="004E0824">
      <w:pPr>
        <w:ind w:right="-1"/>
        <w:jc w:val="center"/>
      </w:pPr>
      <w:r w:rsidRPr="0055544B">
        <w:rPr>
          <w:b/>
        </w:rPr>
        <w:t xml:space="preserve">Уважаемые жители с. </w:t>
      </w:r>
      <w:r>
        <w:rPr>
          <w:b/>
        </w:rPr>
        <w:t>Серафимовского</w:t>
      </w:r>
      <w:r w:rsidRPr="0055544B">
        <w:rPr>
          <w:b/>
        </w:rPr>
        <w:t>!</w:t>
      </w:r>
    </w:p>
    <w:p w:rsidR="00CD2C6F" w:rsidRDefault="00CD2C6F" w:rsidP="000655BD">
      <w:pPr>
        <w:ind w:right="-1" w:firstLine="709"/>
        <w:jc w:val="both"/>
      </w:pPr>
    </w:p>
    <w:p w:rsidR="004E0824" w:rsidRPr="004E0824" w:rsidRDefault="004E0824" w:rsidP="004E0824">
      <w:pPr>
        <w:ind w:firstLine="709"/>
        <w:jc w:val="both"/>
      </w:pPr>
      <w:r w:rsidRPr="004E0824">
        <w:t>Территориальный отдел администрации Арзгирского муниципального округа  Ставр</w:t>
      </w:r>
      <w:r w:rsidRPr="004E0824">
        <w:t>о</w:t>
      </w:r>
      <w:r w:rsidRPr="004E0824">
        <w:t>польского края в с. Серафимовском в период с 08.06.2026 г по 19.06.2026 г. принимает от нас</w:t>
      </w:r>
      <w:r w:rsidRPr="004E0824">
        <w:t>е</w:t>
      </w:r>
      <w:r w:rsidRPr="004E0824">
        <w:t>ления с. Серафимовского инициативные проекты в рамках Губернаторской программы по</w:t>
      </w:r>
      <w:r w:rsidRPr="004E0824">
        <w:t>д</w:t>
      </w:r>
      <w:r w:rsidRPr="004E0824">
        <w:t xml:space="preserve">держки местных инициатив. </w:t>
      </w:r>
    </w:p>
    <w:p w:rsidR="004E0824" w:rsidRPr="004E0824" w:rsidRDefault="004E0824" w:rsidP="004E0824">
      <w:pPr>
        <w:ind w:firstLine="709"/>
        <w:jc w:val="both"/>
      </w:pPr>
      <w:r w:rsidRPr="004E0824">
        <w:t>Инициативные проекты принимаются по адресу: Ставропольский край, Арзгирский м</w:t>
      </w:r>
      <w:r w:rsidRPr="004E0824">
        <w:t>у</w:t>
      </w:r>
      <w:r w:rsidRPr="004E0824">
        <w:t>ниципальный</w:t>
      </w:r>
      <w:r w:rsidRPr="004E0824">
        <w:tab/>
        <w:t xml:space="preserve"> округ, с. Серафимовское, ул. Ленина, д. 48.</w:t>
      </w:r>
    </w:p>
    <w:p w:rsidR="004E0824" w:rsidRDefault="004E0824" w:rsidP="004E0824">
      <w:pPr>
        <w:ind w:firstLine="720"/>
        <w:jc w:val="both"/>
      </w:pPr>
    </w:p>
    <w:p w:rsidR="00B96594" w:rsidRDefault="00B96594" w:rsidP="00B96594">
      <w:pPr>
        <w:ind w:right="-1"/>
        <w:jc w:val="center"/>
      </w:pPr>
      <w:r w:rsidRPr="0055544B">
        <w:rPr>
          <w:b/>
        </w:rPr>
        <w:t xml:space="preserve">Уважаемые жители </w:t>
      </w:r>
      <w:r>
        <w:rPr>
          <w:b/>
        </w:rPr>
        <w:t>п</w:t>
      </w:r>
      <w:r w:rsidRPr="0055544B">
        <w:rPr>
          <w:b/>
        </w:rPr>
        <w:t xml:space="preserve">. </w:t>
      </w:r>
      <w:r>
        <w:rPr>
          <w:b/>
        </w:rPr>
        <w:t>Чограйский</w:t>
      </w:r>
      <w:r w:rsidRPr="0055544B">
        <w:rPr>
          <w:b/>
        </w:rPr>
        <w:t>!</w:t>
      </w:r>
    </w:p>
    <w:p w:rsidR="00CD2C6F" w:rsidRDefault="00CD2C6F" w:rsidP="000655BD">
      <w:pPr>
        <w:ind w:right="-1" w:firstLine="709"/>
        <w:jc w:val="both"/>
      </w:pPr>
    </w:p>
    <w:p w:rsidR="00B96594" w:rsidRPr="00B96594" w:rsidRDefault="00B96594" w:rsidP="00B96594">
      <w:pPr>
        <w:ind w:firstLine="709"/>
        <w:jc w:val="both"/>
      </w:pPr>
      <w:r w:rsidRPr="00B96594">
        <w:t>Территориальный отдел администрации Арзгирского муниципального округа Ставр</w:t>
      </w:r>
      <w:r w:rsidRPr="00B96594">
        <w:t>о</w:t>
      </w:r>
      <w:r w:rsidRPr="00B96594">
        <w:t xml:space="preserve">польского края в </w:t>
      </w:r>
      <w:r>
        <w:t>п</w:t>
      </w:r>
      <w:r w:rsidRPr="00B96594">
        <w:t>. Чограйском в период с 08.06.2026г. по 26.06.2026</w:t>
      </w:r>
      <w:r>
        <w:t xml:space="preserve"> </w:t>
      </w:r>
      <w:r w:rsidRPr="00B96594">
        <w:t>г. принимает от населения п. Чограйский  инициативные проекты в рамках Губернаторской программы поддержки мес</w:t>
      </w:r>
      <w:r w:rsidRPr="00B96594">
        <w:t>т</w:t>
      </w:r>
      <w:r w:rsidRPr="00B96594">
        <w:t>ных инициатив.</w:t>
      </w:r>
    </w:p>
    <w:p w:rsidR="00B96594" w:rsidRPr="00B96594" w:rsidRDefault="00B96594" w:rsidP="00B96594">
      <w:pPr>
        <w:ind w:firstLine="709"/>
        <w:jc w:val="both"/>
      </w:pPr>
      <w:r w:rsidRPr="00B96594">
        <w:t>Инициативные проекты принимаются по адресу: Ставропольский край, Арзгирский ра</w:t>
      </w:r>
      <w:r w:rsidRPr="00B96594">
        <w:t>й</w:t>
      </w:r>
      <w:r w:rsidRPr="00B96594">
        <w:t>он, п. Чограйский, ул. Мира,4</w:t>
      </w: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CD2C6F" w:rsidRPr="0096726D" w:rsidRDefault="0096726D" w:rsidP="0096726D">
      <w:pPr>
        <w:ind w:right="-1"/>
        <w:jc w:val="center"/>
        <w:rPr>
          <w:b/>
          <w:sz w:val="28"/>
          <w:szCs w:val="28"/>
        </w:rPr>
      </w:pPr>
      <w:r w:rsidRPr="0096726D">
        <w:rPr>
          <w:b/>
          <w:sz w:val="28"/>
          <w:szCs w:val="28"/>
        </w:rPr>
        <w:lastRenderedPageBreak/>
        <w:t>ПРОКУРОР СООБЩАЕТ</w:t>
      </w:r>
    </w:p>
    <w:p w:rsidR="00CD2C6F" w:rsidRDefault="00CD2C6F" w:rsidP="000655BD">
      <w:pPr>
        <w:ind w:right="-1" w:firstLine="709"/>
        <w:jc w:val="both"/>
      </w:pPr>
    </w:p>
    <w:p w:rsidR="00CD2C6F" w:rsidRPr="0096726D" w:rsidRDefault="0096726D" w:rsidP="0096726D">
      <w:pPr>
        <w:ind w:right="-1"/>
        <w:jc w:val="center"/>
        <w:rPr>
          <w:b/>
        </w:rPr>
      </w:pPr>
      <w:r w:rsidRPr="0096726D">
        <w:rPr>
          <w:b/>
        </w:rPr>
        <w:t>По иску прокуратуры Арзгирского района на подрядчика, осуществляющего реконстру</w:t>
      </w:r>
      <w:r w:rsidRPr="0096726D">
        <w:rPr>
          <w:b/>
        </w:rPr>
        <w:t>к</w:t>
      </w:r>
      <w:r w:rsidRPr="0096726D">
        <w:rPr>
          <w:b/>
        </w:rPr>
        <w:t>цию школы, возложена обязанность до первого сентября текущего года выполнить раб</w:t>
      </w:r>
      <w:r w:rsidRPr="0096726D">
        <w:rPr>
          <w:b/>
        </w:rPr>
        <w:t>о</w:t>
      </w:r>
      <w:r w:rsidRPr="0096726D">
        <w:rPr>
          <w:b/>
        </w:rPr>
        <w:t>ты предусмотренные контрактом</w:t>
      </w:r>
    </w:p>
    <w:p w:rsidR="0096726D" w:rsidRDefault="0096726D" w:rsidP="000655BD">
      <w:pPr>
        <w:ind w:right="-1" w:firstLine="709"/>
        <w:jc w:val="both"/>
        <w:rPr>
          <w:b/>
          <w:sz w:val="28"/>
        </w:rPr>
      </w:pPr>
    </w:p>
    <w:p w:rsidR="0096726D" w:rsidRPr="0096726D" w:rsidRDefault="0096726D" w:rsidP="0096726D">
      <w:pPr>
        <w:ind w:firstLine="709"/>
        <w:jc w:val="both"/>
      </w:pPr>
      <w:r w:rsidRPr="0096726D">
        <w:t>Прокуратурой Арзгирского района проведена проверка исполнения требований фед</w:t>
      </w:r>
      <w:r w:rsidRPr="0096726D">
        <w:t>е</w:t>
      </w:r>
      <w:r w:rsidRPr="0096726D">
        <w:t>рального законодательства о несовершеннолетних, соблюдения их прав и законных интересов, по результатам которой установлено, что в ноябре 2023 года между МБОУ СОШ № 1 с. Арзгир и коммерческой организацией заключен контракт на сумму более 300 млн. рублей на реконс</w:t>
      </w:r>
      <w:r w:rsidRPr="0096726D">
        <w:t>т</w:t>
      </w:r>
      <w:r w:rsidRPr="0096726D">
        <w:t>рукцию здания школы со</w:t>
      </w:r>
      <w:r>
        <w:t xml:space="preserve"> </w:t>
      </w:r>
      <w:r w:rsidRPr="0096726D">
        <w:t xml:space="preserve">сроком исполнения, с учетом неоднократных продлений, до июня 2026 года. </w:t>
      </w:r>
    </w:p>
    <w:p w:rsidR="0096726D" w:rsidRPr="0096726D" w:rsidRDefault="0096726D" w:rsidP="0096726D">
      <w:pPr>
        <w:ind w:firstLine="709"/>
        <w:jc w:val="both"/>
      </w:pPr>
      <w:r w:rsidRPr="0096726D">
        <w:t>При этом до настоящего времени работы на объекте не завершены, а подрядчик продо</w:t>
      </w:r>
      <w:r w:rsidRPr="0096726D">
        <w:t>л</w:t>
      </w:r>
      <w:r w:rsidRPr="0096726D">
        <w:t>жает затягивать их завершение.</w:t>
      </w:r>
    </w:p>
    <w:p w:rsidR="0096726D" w:rsidRPr="0096726D" w:rsidRDefault="0096726D" w:rsidP="0096726D">
      <w:pPr>
        <w:ind w:firstLine="709"/>
        <w:jc w:val="both"/>
      </w:pPr>
      <w:r w:rsidRPr="0096726D">
        <w:t>В связи с имеющейся угрозой невыполнения работ к началу нового учебного года и н</w:t>
      </w:r>
      <w:r w:rsidRPr="0096726D">
        <w:t>а</w:t>
      </w:r>
      <w:r w:rsidRPr="0096726D">
        <w:t>рушения прав юных жителей Арзгирского округа на образование прокуратура направила иск</w:t>
      </w:r>
      <w:r w:rsidRPr="0096726D">
        <w:t>о</w:t>
      </w:r>
      <w:r w:rsidRPr="0096726D">
        <w:t xml:space="preserve">вое заявление в суд с требованием о возложении на строительную организацию обязанности в срок до 01.09.2026 исполнить контракт в полном объеме. </w:t>
      </w:r>
    </w:p>
    <w:p w:rsidR="0096726D" w:rsidRPr="0096726D" w:rsidRDefault="0096726D" w:rsidP="0096726D">
      <w:pPr>
        <w:ind w:firstLine="709"/>
        <w:jc w:val="both"/>
      </w:pPr>
      <w:r w:rsidRPr="0096726D">
        <w:t>По результатам рассмотрения искового заявления прокурора района в суде требования надзорного ведомства удовлетворены в полном объеме.</w:t>
      </w:r>
    </w:p>
    <w:p w:rsidR="0096726D" w:rsidRPr="0096726D" w:rsidRDefault="0096726D" w:rsidP="0096726D">
      <w:pPr>
        <w:ind w:firstLine="709"/>
        <w:jc w:val="both"/>
      </w:pPr>
      <w:r w:rsidRPr="0096726D">
        <w:t>Исполнение судебного решения находится на особом контроле прокурат</w:t>
      </w:r>
      <w:r w:rsidRPr="0096726D">
        <w:t>у</w:t>
      </w:r>
      <w:r w:rsidRPr="0096726D">
        <w:t>ры.</w:t>
      </w:r>
    </w:p>
    <w:p w:rsidR="0096726D" w:rsidRPr="0096726D" w:rsidRDefault="0096726D" w:rsidP="000655BD">
      <w:pPr>
        <w:ind w:right="-1" w:firstLine="709"/>
        <w:jc w:val="both"/>
      </w:pPr>
    </w:p>
    <w:p w:rsidR="00CD2C6F" w:rsidRDefault="00CD2C6F" w:rsidP="000655BD">
      <w:pPr>
        <w:ind w:right="-1" w:firstLine="709"/>
        <w:jc w:val="both"/>
      </w:pPr>
    </w:p>
    <w:p w:rsidR="00CD2C6F" w:rsidRDefault="00CD2C6F"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p>
    <w:p w:rsidR="00B96594" w:rsidRDefault="00B96594" w:rsidP="000655BD">
      <w:pPr>
        <w:ind w:right="-1" w:firstLine="709"/>
        <w:jc w:val="both"/>
      </w:pPr>
    </w:p>
    <w:p w:rsidR="00B96594" w:rsidRDefault="00B96594" w:rsidP="000655BD">
      <w:pPr>
        <w:ind w:right="-1" w:firstLine="709"/>
        <w:jc w:val="both"/>
      </w:pPr>
    </w:p>
    <w:p w:rsidR="00B96594" w:rsidRDefault="00B96594" w:rsidP="000655BD">
      <w:pPr>
        <w:ind w:right="-1" w:firstLine="709"/>
        <w:jc w:val="both"/>
      </w:pPr>
    </w:p>
    <w:p w:rsidR="00B96594" w:rsidRDefault="00B96594" w:rsidP="000655BD">
      <w:pPr>
        <w:ind w:right="-1" w:firstLine="709"/>
        <w:jc w:val="both"/>
      </w:pPr>
    </w:p>
    <w:p w:rsidR="000655BD" w:rsidRDefault="000655BD" w:rsidP="000655BD">
      <w:pPr>
        <w:ind w:right="-1" w:firstLine="709"/>
        <w:jc w:val="both"/>
      </w:pPr>
    </w:p>
    <w:p w:rsidR="000655BD" w:rsidRDefault="000655BD" w:rsidP="000655BD">
      <w:pPr>
        <w:ind w:right="-1" w:firstLine="709"/>
        <w:jc w:val="both"/>
      </w:pPr>
      <w:bookmarkStart w:id="0" w:name="_GoBack"/>
      <w:bookmarkEnd w:id="0"/>
    </w:p>
    <w:p w:rsidR="000655BD" w:rsidRPr="000655BD" w:rsidRDefault="000655BD" w:rsidP="000655BD">
      <w:pPr>
        <w:ind w:right="-1" w:firstLine="709"/>
        <w:jc w:val="both"/>
      </w:pPr>
    </w:p>
    <w:p w:rsidR="000655BD" w:rsidRPr="009E73BF" w:rsidRDefault="000655B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г. Буденновск, ул. Ленинская,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350A77">
      <w:headerReference w:type="default" r:id="rId9"/>
      <w:footerReference w:type="default" r:id="rId10"/>
      <w:headerReference w:type="first" r:id="rId11"/>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81C" w:rsidRDefault="00D5081C">
      <w:r>
        <w:separator/>
      </w:r>
    </w:p>
  </w:endnote>
  <w:endnote w:type="continuationSeparator" w:id="1">
    <w:p w:rsidR="00D5081C" w:rsidRDefault="00D508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itter Light">
    <w:altName w:val="Times New Roman"/>
    <w:charset w:val="CC"/>
    <w:family w:val="auto"/>
    <w:pitch w:val="variable"/>
    <w:sig w:usb0="00000001" w:usb1="400020FB" w:usb2="00000000" w:usb3="00000000" w:csb0="00000197" w:csb1="00000000"/>
  </w:font>
  <w:font w:name="IBM Plex Sans">
    <w:altName w:val="Corbel"/>
    <w:charset w:val="CC"/>
    <w:family w:val="swiss"/>
    <w:pitch w:val="variable"/>
    <w:sig w:usb0="00000001" w:usb1="5000207B" w:usb2="00000000" w:usb3="00000000" w:csb0="0000019F" w:csb1="00000000"/>
  </w:font>
  <w:font w:name="IBM Plex Serif Medium">
    <w:altName w:val="Times New Roman"/>
    <w:panose1 w:val="00000000000000000000"/>
    <w:charset w:val="00"/>
    <w:family w:val="roman"/>
    <w:notTrueType/>
    <w:pitch w:val="variable"/>
    <w:sig w:usb0="00000001" w:usb1="5000207B" w:usb2="00000000" w:usb3="00000000" w:csb0="00000197" w:csb1="00000000"/>
  </w:font>
  <w:font w:name="IBM Plex Serif">
    <w:altName w:val="Times New Roman"/>
    <w:panose1 w:val="00000000000000000000"/>
    <w:charset w:val="00"/>
    <w:family w:val="roman"/>
    <w:notTrueType/>
    <w:pitch w:val="variable"/>
    <w:sig w:usb0="00000001" w:usb1="5000207B" w:usb2="00000000" w:usb3="00000000" w:csb0="00000197" w:csb1="00000000"/>
  </w:font>
  <w:font w:name="Bitter Black">
    <w:altName w:val="Times New Roman"/>
    <w:charset w:val="CC"/>
    <w:family w:val="auto"/>
    <w:pitch w:val="variable"/>
    <w:sig w:usb0="00000001" w:usb1="400020FB" w:usb2="00000000" w:usb3="00000000" w:csb0="00000197" w:csb1="00000000"/>
  </w:font>
  <w:font w:name="XO Thame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629" w:rsidRDefault="00A261FE" w:rsidP="00402C1A">
    <w:pPr>
      <w:pStyle w:val="afe"/>
      <w:jc w:val="right"/>
    </w:pPr>
    <w:r>
      <w:rPr>
        <w:rStyle w:val="aa"/>
      </w:rPr>
      <w:fldChar w:fldCharType="begin"/>
    </w:r>
    <w:r w:rsidR="00385629">
      <w:rPr>
        <w:rStyle w:val="aa"/>
      </w:rPr>
      <w:instrText xml:space="preserve"> PAGE </w:instrText>
    </w:r>
    <w:r>
      <w:rPr>
        <w:rStyle w:val="aa"/>
      </w:rPr>
      <w:fldChar w:fldCharType="separate"/>
    </w:r>
    <w:r w:rsidR="001E7C7D">
      <w:rPr>
        <w:rStyle w:val="aa"/>
        <w:noProof/>
      </w:rPr>
      <w:t>2</w:t>
    </w:r>
    <w:r>
      <w:rPr>
        <w:rStyle w:val="aa"/>
      </w:rPr>
      <w:fldChar w:fldCharType="end"/>
    </w:r>
  </w:p>
  <w:p w:rsidR="00385629" w:rsidRDefault="00385629">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81C" w:rsidRDefault="00D5081C">
      <w:r>
        <w:separator/>
      </w:r>
    </w:p>
  </w:footnote>
  <w:footnote w:type="continuationSeparator" w:id="1">
    <w:p w:rsidR="00D5081C" w:rsidRDefault="00D508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385629" w:rsidRDefault="00385629" w:rsidP="00402C1A">
        <w:pPr>
          <w:pStyle w:val="af8"/>
          <w:jc w:val="center"/>
        </w:pPr>
        <w:r>
          <w:t xml:space="preserve">- </w:t>
        </w:r>
        <w:fldSimple w:instr=" PAGE ">
          <w:r w:rsidR="001E7C7D">
            <w:rPr>
              <w:noProof/>
            </w:rPr>
            <w:t>2</w:t>
          </w:r>
        </w:fldSimple>
        <w:r>
          <w:t xml:space="preserve"> -</w:t>
        </w:r>
      </w:p>
      <w:p w:rsidR="00385629" w:rsidRDefault="00CD2C6F" w:rsidP="00FD501B">
        <w:pPr>
          <w:pStyle w:val="af8"/>
          <w:ind w:left="-851"/>
        </w:pPr>
        <w:r>
          <w:rPr>
            <w:b/>
            <w:i/>
          </w:rPr>
          <w:t>08</w:t>
        </w:r>
        <w:r w:rsidR="00385629">
          <w:rPr>
            <w:b/>
            <w:i/>
          </w:rPr>
          <w:t xml:space="preserve"> </w:t>
        </w:r>
        <w:r>
          <w:rPr>
            <w:b/>
            <w:i/>
          </w:rPr>
          <w:t>июня</w:t>
        </w:r>
        <w:r w:rsidR="00385629">
          <w:rPr>
            <w:b/>
            <w:i/>
          </w:rPr>
          <w:t xml:space="preserve">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3</w:t>
        </w:r>
      </w:p>
    </w:sdtContent>
  </w:sdt>
  <w:p w:rsidR="00385629" w:rsidRDefault="00385629">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25793001"/>
          <w:docPartObj>
            <w:docPartGallery w:val="Page Numbers (Top of Page)"/>
            <w:docPartUnique/>
          </w:docPartObj>
        </w:sdtPr>
        <w:sdtContent>
          <w:p w:rsidR="00385629" w:rsidRDefault="00385629" w:rsidP="00732765">
            <w:pPr>
              <w:pStyle w:val="af8"/>
              <w:jc w:val="center"/>
            </w:pPr>
          </w:p>
          <w:p w:rsidR="00385629" w:rsidRDefault="00CD2C6F" w:rsidP="00732765">
            <w:pPr>
              <w:pStyle w:val="af8"/>
              <w:ind w:left="-851"/>
            </w:pPr>
            <w:r>
              <w:rPr>
                <w:b/>
                <w:i/>
              </w:rPr>
              <w:t>08</w:t>
            </w:r>
            <w:r w:rsidR="00385629">
              <w:rPr>
                <w:b/>
                <w:i/>
              </w:rPr>
              <w:t xml:space="preserve"> </w:t>
            </w:r>
            <w:r>
              <w:rPr>
                <w:b/>
                <w:i/>
              </w:rPr>
              <w:t>июня</w:t>
            </w:r>
            <w:r w:rsidR="00385629">
              <w:rPr>
                <w:b/>
                <w:i/>
              </w:rPr>
              <w:t xml:space="preserve"> 2026</w:t>
            </w:r>
            <w:r w:rsidR="00385629" w:rsidRPr="0030684E">
              <w:rPr>
                <w:b/>
                <w:i/>
              </w:rPr>
              <w:t xml:space="preserve"> г.   Вестник Арзгирского </w:t>
            </w:r>
            <w:r w:rsidR="00385629">
              <w:rPr>
                <w:b/>
                <w:i/>
              </w:rPr>
              <w:t xml:space="preserve">муниципального </w:t>
            </w:r>
            <w:r w:rsidR="00385629" w:rsidRPr="0030684E">
              <w:rPr>
                <w:b/>
                <w:i/>
              </w:rPr>
              <w:t xml:space="preserve">округа Ставропольского края     № </w:t>
            </w:r>
            <w:r w:rsidR="00385629">
              <w:rPr>
                <w:b/>
                <w:i/>
              </w:rPr>
              <w:t>0</w:t>
            </w:r>
            <w:r>
              <w:rPr>
                <w:b/>
                <w:i/>
              </w:rPr>
              <w:t>3</w:t>
            </w:r>
          </w:p>
        </w:sdtContent>
      </w:sdt>
      <w:p w:rsidR="00385629" w:rsidRDefault="00A261FE" w:rsidP="00732765">
        <w:pPr>
          <w:pStyle w:val="af8"/>
          <w:jc w:val="center"/>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2">
    <w:nsid w:val="2A621E39"/>
    <w:multiLevelType w:val="multilevel"/>
    <w:tmpl w:val="48BE0F04"/>
    <w:lvl w:ilvl="0">
      <w:start w:val="1"/>
      <w:numFmt w:val="none"/>
      <w:pStyle w:val="13"/>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46FA2D01"/>
    <w:multiLevelType w:val="singleLevel"/>
    <w:tmpl w:val="46FA2D01"/>
    <w:lvl w:ilvl="0">
      <w:start w:val="2"/>
      <w:numFmt w:val="decimal"/>
      <w:suff w:val="space"/>
      <w:lvlText w:val="%1."/>
      <w:lvlJc w:val="left"/>
      <w:pPr>
        <w:ind w:left="750" w:firstLine="0"/>
      </w:pPr>
    </w:lvl>
  </w:abstractNum>
  <w:abstractNum w:abstractNumId="30">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4">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5">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6">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35"/>
  </w:num>
  <w:num w:numId="3">
    <w:abstractNumId w:val="28"/>
  </w:num>
  <w:num w:numId="4">
    <w:abstractNumId w:val="25"/>
  </w:num>
  <w:num w:numId="5">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7"/>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9"/>
  </w:num>
  <w:num w:numId="20">
    <w:abstractNumId w:val="37"/>
  </w:num>
  <w:num w:numId="21">
    <w:abstractNumId w:val="36"/>
  </w:num>
  <w:num w:numId="22">
    <w:abstractNumId w:val="30"/>
  </w:num>
  <w:num w:numId="23">
    <w:abstractNumId w:val="21"/>
  </w:num>
  <w:num w:numId="24">
    <w:abstractNumId w:val="31"/>
  </w:num>
  <w:num w:numId="25">
    <w:abstractNumId w:val="16"/>
  </w:num>
  <w:num w:numId="26">
    <w:abstractNumId w:val="19"/>
  </w:num>
  <w:num w:numId="27">
    <w:abstractNumId w:val="18"/>
  </w:num>
  <w:num w:numId="28">
    <w:abstractNumId w:val="32"/>
  </w:num>
  <w:num w:numId="29">
    <w:abstractNumId w:val="17"/>
  </w:num>
  <w:num w:numId="30">
    <w:abstractNumId w:val="38"/>
  </w:num>
  <w:num w:numId="31">
    <w:abstractNumId w:val="22"/>
  </w:num>
  <w:num w:numId="32">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86498"/>
  </w:hdrShapeDefaults>
  <w:footnotePr>
    <w:footnote w:id="0"/>
    <w:footnote w:id="1"/>
  </w:footnotePr>
  <w:endnotePr>
    <w:endnote w:id="0"/>
    <w:endnote w:id="1"/>
  </w:endnotePr>
  <w:compat/>
  <w:rsids>
    <w:rsidRoot w:val="00EC4CCB"/>
    <w:rsid w:val="0000088D"/>
    <w:rsid w:val="00001228"/>
    <w:rsid w:val="0000137E"/>
    <w:rsid w:val="00001386"/>
    <w:rsid w:val="00001724"/>
    <w:rsid w:val="000020EB"/>
    <w:rsid w:val="00002BF2"/>
    <w:rsid w:val="0000319B"/>
    <w:rsid w:val="000032A8"/>
    <w:rsid w:val="000033DC"/>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5BD"/>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23D"/>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790"/>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2D3"/>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62E"/>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131"/>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062"/>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D38"/>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E7C7D"/>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4AA"/>
    <w:rsid w:val="0024776A"/>
    <w:rsid w:val="00247957"/>
    <w:rsid w:val="002479FE"/>
    <w:rsid w:val="00247AED"/>
    <w:rsid w:val="00247DD8"/>
    <w:rsid w:val="00247DF8"/>
    <w:rsid w:val="00250597"/>
    <w:rsid w:val="00250643"/>
    <w:rsid w:val="002511E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293"/>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DAD"/>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8F0"/>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44"/>
    <w:rsid w:val="002A0CF7"/>
    <w:rsid w:val="002A1353"/>
    <w:rsid w:val="002A1715"/>
    <w:rsid w:val="002A18D3"/>
    <w:rsid w:val="002A1A0E"/>
    <w:rsid w:val="002A231C"/>
    <w:rsid w:val="002A23A7"/>
    <w:rsid w:val="002A2419"/>
    <w:rsid w:val="002A256D"/>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1A0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77"/>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629"/>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34"/>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7"/>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0C6"/>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68A"/>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824"/>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44B"/>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184"/>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453"/>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3A6"/>
    <w:rsid w:val="005B3437"/>
    <w:rsid w:val="005B3816"/>
    <w:rsid w:val="005B3B6B"/>
    <w:rsid w:val="005B3FEA"/>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573"/>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0FDC"/>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218"/>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89"/>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765"/>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48A"/>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4F9C"/>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268"/>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139"/>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8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E61"/>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1EE"/>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4FB"/>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4CD"/>
    <w:rsid w:val="00920C48"/>
    <w:rsid w:val="00920C6A"/>
    <w:rsid w:val="00921068"/>
    <w:rsid w:val="009212C6"/>
    <w:rsid w:val="00921315"/>
    <w:rsid w:val="00921355"/>
    <w:rsid w:val="00921576"/>
    <w:rsid w:val="009216F6"/>
    <w:rsid w:val="00921807"/>
    <w:rsid w:val="00921874"/>
    <w:rsid w:val="0092189C"/>
    <w:rsid w:val="00921B63"/>
    <w:rsid w:val="00921D56"/>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86E"/>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ACF"/>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26D"/>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1F29"/>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2E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1FE"/>
    <w:rsid w:val="00A262BB"/>
    <w:rsid w:val="00A26380"/>
    <w:rsid w:val="00A26819"/>
    <w:rsid w:val="00A2686C"/>
    <w:rsid w:val="00A26E1D"/>
    <w:rsid w:val="00A271E3"/>
    <w:rsid w:val="00A2755A"/>
    <w:rsid w:val="00A2781B"/>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4A1"/>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4E0D"/>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2FD"/>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59A"/>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594"/>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956"/>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05"/>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C7F29"/>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173"/>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BA8"/>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A99"/>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CED"/>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4BCA"/>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36B"/>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6F"/>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BAE"/>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81C"/>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322"/>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1BC"/>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32"/>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0FB8"/>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B7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6E"/>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6E13"/>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C05"/>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5F29"/>
    <w:rsid w:val="00F760FA"/>
    <w:rsid w:val="00F769BB"/>
    <w:rsid w:val="00F76DBC"/>
    <w:rsid w:val="00F76E1A"/>
    <w:rsid w:val="00F770DC"/>
    <w:rsid w:val="00F772E9"/>
    <w:rsid w:val="00F77613"/>
    <w:rsid w:val="00F77617"/>
    <w:rsid w:val="00F80332"/>
    <w:rsid w:val="00F803A8"/>
    <w:rsid w:val="00F80564"/>
    <w:rsid w:val="00F80800"/>
    <w:rsid w:val="00F80815"/>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972"/>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864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header" w:uiPriority="99" w:qFormat="1"/>
    <w:lsdException w:name="footer" w:uiPriority="99" w:qFormat="1"/>
    <w:lsdException w:name="index heading" w:uiPriority="99"/>
    <w:lsdException w:name="caption" w:uiPriority="35" w:qFormat="1"/>
    <w:lsdException w:name="line number" w:uiPriority="99"/>
    <w:lsdException w:name="page number" w:uiPriority="99"/>
    <w:lsdException w:name="endnote text" w:qFormat="1"/>
    <w:lsdException w:name="List" w:uiPriority="99"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10" w:unhideWhenUsed="0" w:qFormat="1"/>
    <w:lsdException w:name="Signature" w:qFormat="1"/>
    <w:lsdException w:name="Body Text" w:uiPriority="99" w:qFormat="1"/>
    <w:lsdException w:name="Body Text Indent" w:uiPriority="99"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uiPriority w:val="99"/>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uiPriority w:val="99"/>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10"/>
    <w:rsid w:val="0094733E"/>
    <w:rPr>
      <w:sz w:val="28"/>
      <w:szCs w:val="28"/>
      <w:lang w:val="ru-RU" w:eastAsia="ar-SA" w:bidi="ar-SA"/>
    </w:rPr>
  </w:style>
  <w:style w:type="character" w:styleId="ae">
    <w:name w:val="Hyperlink"/>
    <w:basedOn w:val="12"/>
    <w:uiPriority w:val="99"/>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uiPriority w:val="99"/>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uiPriority w:val="99"/>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uiPriority w:val="99"/>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10"/>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uiPriority w:val="39"/>
    <w:qFormat/>
    <w:rsid w:val="001F7B5C"/>
    <w:rPr>
      <w:lang w:eastAsia="ru-RU"/>
    </w:rPr>
  </w:style>
  <w:style w:type="paragraph" w:styleId="2f2">
    <w:name w:val="toc 2"/>
    <w:basedOn w:val="a3"/>
    <w:next w:val="a3"/>
    <w:autoRedefine/>
    <w:uiPriority w:val="39"/>
    <w:qFormat/>
    <w:rsid w:val="001F7B5C"/>
    <w:pPr>
      <w:ind w:left="567"/>
    </w:pPr>
    <w:rPr>
      <w:lang w:eastAsia="ru-RU"/>
    </w:rPr>
  </w:style>
  <w:style w:type="paragraph" w:styleId="3c">
    <w:name w:val="toc 3"/>
    <w:basedOn w:val="a3"/>
    <w:next w:val="a3"/>
    <w:autoRedefine/>
    <w:uiPriority w:val="39"/>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uiPriority w:val="35"/>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uiPriority w:val="39"/>
    <w:qFormat/>
    <w:rsid w:val="00907AA0"/>
    <w:pPr>
      <w:ind w:left="720"/>
    </w:pPr>
    <w:rPr>
      <w:lang w:eastAsia="ru-RU"/>
    </w:rPr>
  </w:style>
  <w:style w:type="paragraph" w:styleId="53">
    <w:name w:val="toc 5"/>
    <w:basedOn w:val="a3"/>
    <w:next w:val="a3"/>
    <w:autoRedefine/>
    <w:uiPriority w:val="39"/>
    <w:qFormat/>
    <w:rsid w:val="00907AA0"/>
    <w:pPr>
      <w:ind w:left="960"/>
    </w:pPr>
    <w:rPr>
      <w:lang w:eastAsia="ru-RU"/>
    </w:rPr>
  </w:style>
  <w:style w:type="paragraph" w:styleId="65">
    <w:name w:val="toc 6"/>
    <w:basedOn w:val="a3"/>
    <w:next w:val="a3"/>
    <w:autoRedefine/>
    <w:uiPriority w:val="39"/>
    <w:qFormat/>
    <w:rsid w:val="00907AA0"/>
    <w:pPr>
      <w:ind w:left="1200"/>
    </w:pPr>
    <w:rPr>
      <w:lang w:eastAsia="ru-RU"/>
    </w:rPr>
  </w:style>
  <w:style w:type="paragraph" w:styleId="73">
    <w:name w:val="toc 7"/>
    <w:basedOn w:val="a3"/>
    <w:next w:val="a3"/>
    <w:autoRedefine/>
    <w:uiPriority w:val="39"/>
    <w:qFormat/>
    <w:rsid w:val="00907AA0"/>
    <w:pPr>
      <w:ind w:left="1440"/>
    </w:pPr>
    <w:rPr>
      <w:lang w:eastAsia="ru-RU"/>
    </w:rPr>
  </w:style>
  <w:style w:type="paragraph" w:styleId="83">
    <w:name w:val="toc 8"/>
    <w:basedOn w:val="a3"/>
    <w:next w:val="a3"/>
    <w:autoRedefine/>
    <w:uiPriority w:val="39"/>
    <w:qFormat/>
    <w:rsid w:val="00907AA0"/>
    <w:pPr>
      <w:ind w:left="1680"/>
    </w:pPr>
    <w:rPr>
      <w:lang w:eastAsia="ru-RU"/>
    </w:rPr>
  </w:style>
  <w:style w:type="paragraph" w:styleId="92">
    <w:name w:val="toc 9"/>
    <w:basedOn w:val="a3"/>
    <w:next w:val="a3"/>
    <w:autoRedefine/>
    <w:uiPriority w:val="39"/>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 w:type="paragraph" w:customStyle="1" w:styleId="user">
    <w:name w:val="Указатель (user)"/>
    <w:basedOn w:val="a3"/>
    <w:link w:val="user0"/>
    <w:rsid w:val="00F93972"/>
    <w:rPr>
      <w:rFonts w:ascii="Calibri" w:hAnsi="Calibri" w:cs="Calibri"/>
      <w:color w:val="000000"/>
      <w:sz w:val="20"/>
      <w:szCs w:val="20"/>
      <w:lang w:val="en-US" w:eastAsia="en-US"/>
    </w:rPr>
  </w:style>
  <w:style w:type="character" w:customStyle="1" w:styleId="user0">
    <w:name w:val="Указатель (user)_0"/>
    <w:link w:val="user"/>
    <w:rsid w:val="00F93972"/>
    <w:rPr>
      <w:rFonts w:ascii="Calibri" w:hAnsi="Calibri" w:cs="Calibri"/>
      <w:color w:val="000000"/>
      <w:lang w:val="en-US" w:eastAsia="en-US"/>
    </w:rPr>
  </w:style>
  <w:style w:type="paragraph" w:customStyle="1" w:styleId="Textbody1">
    <w:name w:val="Text body1"/>
    <w:link w:val="Textbody10"/>
    <w:rsid w:val="00F93972"/>
    <w:rPr>
      <w:rFonts w:ascii="Calibri" w:hAnsi="Calibri" w:cs="Calibri"/>
      <w:b/>
      <w:color w:val="000000"/>
      <w:sz w:val="28"/>
      <w:lang w:val="en-US" w:eastAsia="en-US"/>
    </w:rPr>
  </w:style>
  <w:style w:type="character" w:customStyle="1" w:styleId="Textbody10">
    <w:name w:val="Text body1_0"/>
    <w:link w:val="Textbody1"/>
    <w:rsid w:val="00F93972"/>
    <w:rPr>
      <w:rFonts w:ascii="Calibri" w:hAnsi="Calibri" w:cs="Calibri"/>
      <w:b/>
      <w:color w:val="000000"/>
      <w:sz w:val="28"/>
      <w:lang w:val="en-US" w:eastAsia="en-US"/>
    </w:rPr>
  </w:style>
  <w:style w:type="paragraph" w:customStyle="1" w:styleId="Footer1">
    <w:name w:val="Footer1"/>
    <w:link w:val="Footer10"/>
    <w:rsid w:val="00F93972"/>
    <w:rPr>
      <w:rFonts w:ascii="Calibri" w:hAnsi="Calibri" w:cs="Calibri"/>
      <w:color w:val="000000"/>
      <w:lang w:val="en-US" w:eastAsia="en-US"/>
    </w:rPr>
  </w:style>
  <w:style w:type="character" w:customStyle="1" w:styleId="Footer10">
    <w:name w:val="Footer1_0"/>
    <w:link w:val="Footer1"/>
    <w:rsid w:val="00F93972"/>
    <w:rPr>
      <w:rFonts w:ascii="Calibri" w:hAnsi="Calibri" w:cs="Calibri"/>
      <w:color w:val="000000"/>
      <w:lang w:val="en-US" w:eastAsia="en-US"/>
    </w:rPr>
  </w:style>
  <w:style w:type="paragraph" w:customStyle="1" w:styleId="Contents5">
    <w:name w:val="Contents 5"/>
    <w:link w:val="Contents50"/>
    <w:rsid w:val="00F93972"/>
    <w:rPr>
      <w:rFonts w:ascii="XO Thames" w:hAnsi="XO Thames" w:cs="Calibri"/>
      <w:color w:val="000000"/>
      <w:sz w:val="28"/>
      <w:lang w:val="en-US" w:eastAsia="en-US"/>
    </w:rPr>
  </w:style>
  <w:style w:type="character" w:customStyle="1" w:styleId="Contents50">
    <w:name w:val="Contents 5_0"/>
    <w:link w:val="Contents5"/>
    <w:rsid w:val="00F93972"/>
    <w:rPr>
      <w:rFonts w:ascii="XO Thames" w:hAnsi="XO Thames" w:cs="Calibri"/>
      <w:color w:val="000000"/>
      <w:sz w:val="28"/>
      <w:lang w:val="en-US" w:eastAsia="en-US"/>
    </w:rPr>
  </w:style>
  <w:style w:type="paragraph" w:customStyle="1" w:styleId="Contents71">
    <w:name w:val="Contents 71"/>
    <w:link w:val="Contents710"/>
    <w:rsid w:val="00F93972"/>
    <w:rPr>
      <w:rFonts w:ascii="XO Thames" w:hAnsi="XO Thames" w:cs="Calibri"/>
      <w:color w:val="000000"/>
      <w:sz w:val="28"/>
      <w:lang w:val="en-US" w:eastAsia="en-US"/>
    </w:rPr>
  </w:style>
  <w:style w:type="character" w:customStyle="1" w:styleId="Contents710">
    <w:name w:val="Contents 71_0"/>
    <w:link w:val="Contents71"/>
    <w:rsid w:val="00F93972"/>
    <w:rPr>
      <w:rFonts w:ascii="XO Thames" w:hAnsi="XO Thames" w:cs="Calibri"/>
      <w:color w:val="000000"/>
      <w:sz w:val="28"/>
      <w:lang w:val="en-US" w:eastAsia="en-US"/>
    </w:rPr>
  </w:style>
  <w:style w:type="paragraph" w:customStyle="1" w:styleId="Contents200">
    <w:name w:val="Contents 2_0_0"/>
    <w:link w:val="Contents2000"/>
    <w:rsid w:val="00F93972"/>
    <w:rPr>
      <w:rFonts w:ascii="XO Thames" w:hAnsi="XO Thames" w:cs="Calibri"/>
      <w:color w:val="000000"/>
      <w:sz w:val="28"/>
      <w:lang w:val="en-US" w:eastAsia="en-US"/>
    </w:rPr>
  </w:style>
  <w:style w:type="character" w:customStyle="1" w:styleId="Contents2000">
    <w:name w:val="Contents 2_0_0_0"/>
    <w:link w:val="Contents200"/>
    <w:rsid w:val="00F93972"/>
    <w:rPr>
      <w:rFonts w:ascii="XO Thames" w:hAnsi="XO Thames" w:cs="Calibri"/>
      <w:color w:val="000000"/>
      <w:sz w:val="28"/>
      <w:lang w:val="en-US" w:eastAsia="en-US"/>
    </w:rPr>
  </w:style>
  <w:style w:type="paragraph" w:customStyle="1" w:styleId="HeaderandFooter01">
    <w:name w:val="Header and Footer_0_1"/>
    <w:link w:val="HeaderandFooter010"/>
    <w:rsid w:val="00F93972"/>
    <w:rPr>
      <w:rFonts w:ascii="XO Thames" w:hAnsi="XO Thames" w:cs="Calibri"/>
      <w:color w:val="000000"/>
      <w:sz w:val="28"/>
      <w:lang w:val="en-US" w:eastAsia="en-US"/>
    </w:rPr>
  </w:style>
  <w:style w:type="character" w:customStyle="1" w:styleId="HeaderandFooter010">
    <w:name w:val="Header and Footer_0_1_0"/>
    <w:link w:val="HeaderandFooter01"/>
    <w:rsid w:val="00F93972"/>
    <w:rPr>
      <w:rFonts w:ascii="XO Thames" w:hAnsi="XO Thames" w:cs="Calibri"/>
      <w:color w:val="000000"/>
      <w:sz w:val="28"/>
      <w:lang w:val="en-US" w:eastAsia="en-US"/>
    </w:rPr>
  </w:style>
  <w:style w:type="paragraph" w:customStyle="1" w:styleId="Caption1">
    <w:name w:val="Caption1"/>
    <w:link w:val="Caption10"/>
    <w:rsid w:val="00F93972"/>
    <w:rPr>
      <w:rFonts w:ascii="Calibri" w:hAnsi="Calibri" w:cs="Calibri"/>
      <w:i/>
      <w:color w:val="000000"/>
      <w:sz w:val="24"/>
      <w:lang w:val="en-US" w:eastAsia="en-US"/>
    </w:rPr>
  </w:style>
  <w:style w:type="character" w:customStyle="1" w:styleId="Caption10">
    <w:name w:val="Caption1_0"/>
    <w:link w:val="Caption1"/>
    <w:rsid w:val="00F93972"/>
    <w:rPr>
      <w:rFonts w:ascii="Calibri" w:hAnsi="Calibri" w:cs="Calibri"/>
      <w:i/>
      <w:color w:val="000000"/>
      <w:sz w:val="24"/>
      <w:lang w:val="en-US" w:eastAsia="en-US"/>
    </w:rPr>
  </w:style>
  <w:style w:type="paragraph" w:customStyle="1" w:styleId="Endnote">
    <w:name w:val="Endnote"/>
    <w:link w:val="Endnote0"/>
    <w:rsid w:val="00F93972"/>
    <w:pPr>
      <w:ind w:firstLine="851"/>
      <w:jc w:val="both"/>
    </w:pPr>
    <w:rPr>
      <w:rFonts w:ascii="XO Thames" w:hAnsi="XO Thames" w:cs="Calibri"/>
      <w:color w:val="000000"/>
      <w:sz w:val="22"/>
      <w:lang w:val="en-US" w:eastAsia="en-US"/>
    </w:rPr>
  </w:style>
  <w:style w:type="character" w:customStyle="1" w:styleId="Endnote0">
    <w:name w:val="Endnote_0"/>
    <w:link w:val="Endnote"/>
    <w:rsid w:val="00F93972"/>
    <w:rPr>
      <w:rFonts w:ascii="XO Thames" w:hAnsi="XO Thames" w:cs="Calibri"/>
      <w:color w:val="000000"/>
      <w:sz w:val="22"/>
      <w:lang w:val="en-US" w:eastAsia="en-US"/>
    </w:rPr>
  </w:style>
  <w:style w:type="paragraph" w:customStyle="1" w:styleId="afffffffff5">
    <w:name w:val="Заголовок"/>
    <w:basedOn w:val="a3"/>
    <w:link w:val="01"/>
    <w:rsid w:val="00F93972"/>
    <w:pPr>
      <w:keepNext/>
      <w:spacing w:before="240" w:after="120"/>
    </w:pPr>
    <w:rPr>
      <w:rFonts w:ascii="Arial" w:hAnsi="Arial" w:cs="Calibri"/>
      <w:color w:val="000000"/>
      <w:sz w:val="28"/>
      <w:szCs w:val="20"/>
      <w:lang w:val="en-US" w:eastAsia="en-US"/>
    </w:rPr>
  </w:style>
  <w:style w:type="character" w:customStyle="1" w:styleId="01">
    <w:name w:val="Заголовок_0"/>
    <w:link w:val="afffffffff5"/>
    <w:rsid w:val="00F93972"/>
    <w:rPr>
      <w:rFonts w:ascii="Arial" w:hAnsi="Arial" w:cs="Calibri"/>
      <w:color w:val="000000"/>
      <w:sz w:val="28"/>
      <w:lang w:val="en-US" w:eastAsia="en-US"/>
    </w:rPr>
  </w:style>
  <w:style w:type="paragraph" w:customStyle="1" w:styleId="Contents6">
    <w:name w:val="Contents 6"/>
    <w:link w:val="Contents60"/>
    <w:rsid w:val="00F93972"/>
    <w:rPr>
      <w:rFonts w:ascii="XO Thames" w:hAnsi="XO Thames" w:cs="Calibri"/>
      <w:color w:val="000000"/>
      <w:sz w:val="28"/>
      <w:lang w:val="en-US" w:eastAsia="en-US"/>
    </w:rPr>
  </w:style>
  <w:style w:type="character" w:customStyle="1" w:styleId="Contents60">
    <w:name w:val="Contents 6_0"/>
    <w:link w:val="Contents6"/>
    <w:rsid w:val="00F93972"/>
    <w:rPr>
      <w:rFonts w:ascii="XO Thames" w:hAnsi="XO Thames" w:cs="Calibri"/>
      <w:color w:val="000000"/>
      <w:sz w:val="28"/>
      <w:lang w:val="en-US" w:eastAsia="en-US"/>
    </w:rPr>
  </w:style>
  <w:style w:type="paragraph" w:customStyle="1" w:styleId="HeaderandFooter1">
    <w:name w:val="Header and Footer_1"/>
    <w:link w:val="HeaderandFooter10"/>
    <w:rsid w:val="00F93972"/>
    <w:rPr>
      <w:rFonts w:ascii="XO Thames" w:hAnsi="XO Thames" w:cs="Calibri"/>
      <w:color w:val="000000"/>
      <w:sz w:val="28"/>
      <w:lang w:val="en-US" w:eastAsia="en-US"/>
    </w:rPr>
  </w:style>
  <w:style w:type="character" w:customStyle="1" w:styleId="HeaderandFooter10">
    <w:name w:val="Header and Footer_1_0"/>
    <w:link w:val="HeaderandFooter1"/>
    <w:rsid w:val="00F93972"/>
    <w:rPr>
      <w:rFonts w:ascii="XO Thames" w:hAnsi="XO Thames" w:cs="Calibri"/>
      <w:color w:val="000000"/>
      <w:sz w:val="28"/>
      <w:lang w:val="en-US" w:eastAsia="en-US"/>
    </w:rPr>
  </w:style>
  <w:style w:type="paragraph" w:customStyle="1" w:styleId="000">
    <w:name w:val="Заголовок_0_0"/>
    <w:link w:val="0000"/>
    <w:rsid w:val="00F93972"/>
    <w:rPr>
      <w:rFonts w:ascii="Arial" w:hAnsi="Arial" w:cs="Calibri"/>
      <w:color w:val="000000"/>
      <w:sz w:val="28"/>
      <w:lang w:val="en-US" w:eastAsia="en-US"/>
    </w:rPr>
  </w:style>
  <w:style w:type="character" w:customStyle="1" w:styleId="0000">
    <w:name w:val="Заголовок_0_0_0"/>
    <w:link w:val="000"/>
    <w:rsid w:val="00F93972"/>
    <w:rPr>
      <w:rFonts w:ascii="Arial" w:hAnsi="Arial" w:cs="Calibri"/>
      <w:color w:val="000000"/>
      <w:sz w:val="28"/>
      <w:lang w:val="en-US" w:eastAsia="en-US"/>
    </w:rPr>
  </w:style>
  <w:style w:type="paragraph" w:customStyle="1" w:styleId="Contents81">
    <w:name w:val="Contents 81"/>
    <w:link w:val="Contents810"/>
    <w:rsid w:val="00F93972"/>
    <w:rPr>
      <w:rFonts w:ascii="XO Thames" w:hAnsi="XO Thames" w:cs="Calibri"/>
      <w:color w:val="000000"/>
      <w:sz w:val="28"/>
      <w:lang w:val="en-US" w:eastAsia="en-US"/>
    </w:rPr>
  </w:style>
  <w:style w:type="character" w:customStyle="1" w:styleId="Contents810">
    <w:name w:val="Contents 81_0"/>
    <w:link w:val="Contents81"/>
    <w:rsid w:val="00F93972"/>
    <w:rPr>
      <w:rFonts w:ascii="XO Thames" w:hAnsi="XO Thames" w:cs="Calibri"/>
      <w:color w:val="000000"/>
      <w:sz w:val="28"/>
      <w:lang w:val="en-US" w:eastAsia="en-US"/>
    </w:rPr>
  </w:style>
  <w:style w:type="paragraph" w:customStyle="1" w:styleId="Contents31">
    <w:name w:val="Contents 31"/>
    <w:link w:val="Contents310"/>
    <w:rsid w:val="00F93972"/>
    <w:rPr>
      <w:rFonts w:ascii="XO Thames" w:hAnsi="XO Thames" w:cs="Calibri"/>
      <w:color w:val="000000"/>
      <w:sz w:val="28"/>
      <w:lang w:val="en-US" w:eastAsia="en-US"/>
    </w:rPr>
  </w:style>
  <w:style w:type="character" w:customStyle="1" w:styleId="Contents310">
    <w:name w:val="Contents 31_0"/>
    <w:link w:val="Contents31"/>
    <w:rsid w:val="00F93972"/>
    <w:rPr>
      <w:rFonts w:ascii="XO Thames" w:hAnsi="XO Thames" w:cs="Calibri"/>
      <w:color w:val="000000"/>
      <w:sz w:val="28"/>
      <w:lang w:val="en-US" w:eastAsia="en-US"/>
    </w:rPr>
  </w:style>
  <w:style w:type="paragraph" w:customStyle="1" w:styleId="Footnote010">
    <w:name w:val="Footnote_0_1_0"/>
    <w:link w:val="Footnote0100"/>
    <w:rsid w:val="00F93972"/>
    <w:rPr>
      <w:rFonts w:ascii="XO Thames" w:hAnsi="XO Thames" w:cs="Calibri"/>
      <w:color w:val="000000"/>
      <w:sz w:val="22"/>
      <w:lang w:val="en-US" w:eastAsia="en-US"/>
    </w:rPr>
  </w:style>
  <w:style w:type="character" w:customStyle="1" w:styleId="Footnote0100">
    <w:name w:val="Footnote_0_1_0_0"/>
    <w:link w:val="Footnote010"/>
    <w:rsid w:val="00F93972"/>
    <w:rPr>
      <w:rFonts w:ascii="XO Thames" w:hAnsi="XO Thames" w:cs="Calibri"/>
      <w:color w:val="000000"/>
      <w:sz w:val="22"/>
      <w:lang w:val="en-US" w:eastAsia="en-US"/>
    </w:rPr>
  </w:style>
  <w:style w:type="paragraph" w:customStyle="1" w:styleId="Contents11">
    <w:name w:val="Contents 11"/>
    <w:link w:val="Contents110"/>
    <w:rsid w:val="00F93972"/>
    <w:rPr>
      <w:rFonts w:ascii="XO Thames" w:hAnsi="XO Thames" w:cs="Calibri"/>
      <w:b/>
      <w:color w:val="000000"/>
      <w:sz w:val="28"/>
      <w:lang w:val="en-US" w:eastAsia="en-US"/>
    </w:rPr>
  </w:style>
  <w:style w:type="character" w:customStyle="1" w:styleId="Contents110">
    <w:name w:val="Contents 11_0"/>
    <w:link w:val="Contents11"/>
    <w:rsid w:val="00F93972"/>
    <w:rPr>
      <w:rFonts w:ascii="XO Thames" w:hAnsi="XO Thames" w:cs="Calibri"/>
      <w:b/>
      <w:color w:val="000000"/>
      <w:sz w:val="28"/>
      <w:lang w:val="en-US" w:eastAsia="en-US"/>
    </w:rPr>
  </w:style>
  <w:style w:type="paragraph" w:customStyle="1" w:styleId="Contents61">
    <w:name w:val="Contents 61"/>
    <w:link w:val="Contents610"/>
    <w:rsid w:val="00F93972"/>
    <w:rPr>
      <w:rFonts w:ascii="XO Thames" w:hAnsi="XO Thames" w:cs="Calibri"/>
      <w:color w:val="000000"/>
      <w:sz w:val="28"/>
      <w:lang w:val="en-US" w:eastAsia="en-US"/>
    </w:rPr>
  </w:style>
  <w:style w:type="character" w:customStyle="1" w:styleId="Contents610">
    <w:name w:val="Contents 61_0"/>
    <w:link w:val="Contents61"/>
    <w:rsid w:val="00F93972"/>
    <w:rPr>
      <w:rFonts w:ascii="XO Thames" w:hAnsi="XO Thames" w:cs="Calibri"/>
      <w:color w:val="000000"/>
      <w:sz w:val="28"/>
      <w:lang w:val="en-US" w:eastAsia="en-US"/>
    </w:rPr>
  </w:style>
  <w:style w:type="paragraph" w:customStyle="1" w:styleId="Footnote0">
    <w:name w:val="Footnote_0"/>
    <w:link w:val="Footnote00"/>
    <w:rsid w:val="00F93972"/>
    <w:rPr>
      <w:rFonts w:ascii="XO Thames" w:hAnsi="XO Thames" w:cs="Calibri"/>
      <w:color w:val="000000"/>
      <w:sz w:val="22"/>
      <w:lang w:val="en-US" w:eastAsia="en-US"/>
    </w:rPr>
  </w:style>
  <w:style w:type="character" w:customStyle="1" w:styleId="Footnote00">
    <w:name w:val="Footnote_0_0"/>
    <w:link w:val="Footnote0"/>
    <w:rsid w:val="00F93972"/>
    <w:rPr>
      <w:rFonts w:ascii="XO Thames" w:hAnsi="XO Thames" w:cs="Calibri"/>
      <w:color w:val="000000"/>
      <w:sz w:val="22"/>
      <w:lang w:val="en-US" w:eastAsia="en-US"/>
    </w:rPr>
  </w:style>
  <w:style w:type="paragraph" w:customStyle="1" w:styleId="Endnote000">
    <w:name w:val="Endnote_0_0_0"/>
    <w:link w:val="Endnote0000"/>
    <w:rsid w:val="00F93972"/>
    <w:rPr>
      <w:rFonts w:ascii="XO Thames" w:hAnsi="XO Thames" w:cs="Calibri"/>
      <w:color w:val="000000"/>
      <w:sz w:val="22"/>
      <w:lang w:val="en-US" w:eastAsia="en-US"/>
    </w:rPr>
  </w:style>
  <w:style w:type="character" w:customStyle="1" w:styleId="Endnote0000">
    <w:name w:val="Endnote_0_0_0_0"/>
    <w:link w:val="Endnote000"/>
    <w:rsid w:val="00F93972"/>
    <w:rPr>
      <w:rFonts w:ascii="XO Thames" w:hAnsi="XO Thames" w:cs="Calibri"/>
      <w:color w:val="000000"/>
      <w:sz w:val="22"/>
      <w:lang w:val="en-US" w:eastAsia="en-US"/>
    </w:rPr>
  </w:style>
  <w:style w:type="paragraph" w:customStyle="1" w:styleId="Contents3">
    <w:name w:val="Contents 3"/>
    <w:link w:val="Contents30"/>
    <w:rsid w:val="00F93972"/>
    <w:rPr>
      <w:rFonts w:ascii="XO Thames" w:hAnsi="XO Thames" w:cs="Calibri"/>
      <w:color w:val="000000"/>
      <w:sz w:val="28"/>
      <w:lang w:val="en-US" w:eastAsia="en-US"/>
    </w:rPr>
  </w:style>
  <w:style w:type="character" w:customStyle="1" w:styleId="Contents30">
    <w:name w:val="Contents 3_0"/>
    <w:link w:val="Contents3"/>
    <w:rsid w:val="00F93972"/>
    <w:rPr>
      <w:rFonts w:ascii="XO Thames" w:hAnsi="XO Thames" w:cs="Calibri"/>
      <w:color w:val="000000"/>
      <w:sz w:val="28"/>
      <w:lang w:val="en-US" w:eastAsia="en-US"/>
    </w:rPr>
  </w:style>
  <w:style w:type="paragraph" w:customStyle="1" w:styleId="Contents9">
    <w:name w:val="Contents 9"/>
    <w:link w:val="Contents90"/>
    <w:rsid w:val="00F93972"/>
    <w:rPr>
      <w:rFonts w:ascii="XO Thames" w:hAnsi="XO Thames" w:cs="Calibri"/>
      <w:color w:val="000000"/>
      <w:sz w:val="28"/>
      <w:lang w:val="en-US" w:eastAsia="en-US"/>
    </w:rPr>
  </w:style>
  <w:style w:type="character" w:customStyle="1" w:styleId="Contents90">
    <w:name w:val="Contents 9_0"/>
    <w:link w:val="Contents9"/>
    <w:rsid w:val="00F93972"/>
    <w:rPr>
      <w:rFonts w:ascii="XO Thames" w:hAnsi="XO Thames" w:cs="Calibri"/>
      <w:color w:val="000000"/>
      <w:sz w:val="28"/>
      <w:lang w:val="en-US" w:eastAsia="en-US"/>
    </w:rPr>
  </w:style>
  <w:style w:type="paragraph" w:customStyle="1" w:styleId="Contents300">
    <w:name w:val="Contents 3_0_0"/>
    <w:link w:val="Contents3000"/>
    <w:rsid w:val="00F93972"/>
    <w:rPr>
      <w:rFonts w:ascii="XO Thames" w:hAnsi="XO Thames" w:cs="Calibri"/>
      <w:color w:val="000000"/>
      <w:sz w:val="28"/>
      <w:lang w:val="en-US" w:eastAsia="en-US"/>
    </w:rPr>
  </w:style>
  <w:style w:type="character" w:customStyle="1" w:styleId="Contents3000">
    <w:name w:val="Contents 3_0_0_0"/>
    <w:link w:val="Contents300"/>
    <w:rsid w:val="00F93972"/>
    <w:rPr>
      <w:rFonts w:ascii="XO Thames" w:hAnsi="XO Thames" w:cs="Calibri"/>
      <w:color w:val="000000"/>
      <w:sz w:val="28"/>
      <w:lang w:val="en-US" w:eastAsia="en-US"/>
    </w:rPr>
  </w:style>
  <w:style w:type="paragraph" w:customStyle="1" w:styleId="Contents7">
    <w:name w:val="Contents 7"/>
    <w:link w:val="Contents70"/>
    <w:rsid w:val="00F93972"/>
    <w:rPr>
      <w:rFonts w:ascii="XO Thames" w:hAnsi="XO Thames" w:cs="Calibri"/>
      <w:color w:val="000000"/>
      <w:sz w:val="28"/>
      <w:lang w:val="en-US" w:eastAsia="en-US"/>
    </w:rPr>
  </w:style>
  <w:style w:type="character" w:customStyle="1" w:styleId="Contents70">
    <w:name w:val="Contents 7_0"/>
    <w:link w:val="Contents7"/>
    <w:rsid w:val="00F93972"/>
    <w:rPr>
      <w:rFonts w:ascii="XO Thames" w:hAnsi="XO Thames" w:cs="Calibri"/>
      <w:color w:val="000000"/>
      <w:sz w:val="28"/>
      <w:lang w:val="en-US" w:eastAsia="en-US"/>
    </w:rPr>
  </w:style>
  <w:style w:type="paragraph" w:customStyle="1" w:styleId="HeaderandFooter00">
    <w:name w:val="Header and Footer_0_0"/>
    <w:link w:val="HeaderandFooter000"/>
    <w:rsid w:val="00F93972"/>
    <w:rPr>
      <w:rFonts w:ascii="XO Thames" w:hAnsi="XO Thames" w:cs="Calibri"/>
      <w:color w:val="000000"/>
      <w:sz w:val="28"/>
      <w:lang w:val="en-US" w:eastAsia="en-US"/>
    </w:rPr>
  </w:style>
  <w:style w:type="character" w:customStyle="1" w:styleId="HeaderandFooter000">
    <w:name w:val="Header and Footer_0_0_0"/>
    <w:link w:val="HeaderandFooter00"/>
    <w:rsid w:val="00F93972"/>
    <w:rPr>
      <w:rFonts w:ascii="XO Thames" w:hAnsi="XO Thames" w:cs="Calibri"/>
      <w:color w:val="000000"/>
      <w:sz w:val="28"/>
      <w:lang w:val="en-US" w:eastAsia="en-US"/>
    </w:rPr>
  </w:style>
  <w:style w:type="paragraph" w:customStyle="1" w:styleId="Textbody00">
    <w:name w:val="Text body_0_0"/>
    <w:link w:val="Textbody000"/>
    <w:rsid w:val="00F93972"/>
    <w:rPr>
      <w:rFonts w:ascii="Calibri" w:hAnsi="Calibri" w:cs="Calibri"/>
      <w:b/>
      <w:color w:val="000000"/>
      <w:sz w:val="28"/>
      <w:lang w:val="en-US" w:eastAsia="en-US"/>
    </w:rPr>
  </w:style>
  <w:style w:type="character" w:customStyle="1" w:styleId="Textbody000">
    <w:name w:val="Text body_0_0_0"/>
    <w:link w:val="Textbody00"/>
    <w:rsid w:val="00F93972"/>
    <w:rPr>
      <w:rFonts w:ascii="Calibri" w:hAnsi="Calibri" w:cs="Calibri"/>
      <w:b/>
      <w:color w:val="000000"/>
      <w:sz w:val="28"/>
      <w:lang w:val="en-US" w:eastAsia="en-US"/>
    </w:rPr>
  </w:style>
  <w:style w:type="paragraph" w:customStyle="1" w:styleId="Textbody">
    <w:name w:val="Text body"/>
    <w:link w:val="Textbody0"/>
    <w:rsid w:val="00F93972"/>
    <w:rPr>
      <w:rFonts w:ascii="Calibri" w:hAnsi="Calibri" w:cs="Calibri"/>
      <w:color w:val="000000"/>
      <w:lang w:val="en-US" w:eastAsia="en-US"/>
    </w:rPr>
  </w:style>
  <w:style w:type="character" w:customStyle="1" w:styleId="Textbody0">
    <w:name w:val="Text body_0"/>
    <w:link w:val="Textbody"/>
    <w:rsid w:val="00F93972"/>
    <w:rPr>
      <w:rFonts w:ascii="Calibri" w:hAnsi="Calibri" w:cs="Calibri"/>
      <w:color w:val="000000"/>
      <w:lang w:val="en-US" w:eastAsia="en-US"/>
    </w:rPr>
  </w:style>
  <w:style w:type="paragraph" w:customStyle="1" w:styleId="Contents21">
    <w:name w:val="Contents 21"/>
    <w:link w:val="Contents210"/>
    <w:rsid w:val="00F93972"/>
    <w:rPr>
      <w:rFonts w:ascii="XO Thames" w:hAnsi="XO Thames" w:cs="Calibri"/>
      <w:color w:val="000000"/>
      <w:sz w:val="28"/>
      <w:lang w:val="en-US" w:eastAsia="en-US"/>
    </w:rPr>
  </w:style>
  <w:style w:type="character" w:customStyle="1" w:styleId="Contents210">
    <w:name w:val="Contents 21_0"/>
    <w:link w:val="Contents21"/>
    <w:rsid w:val="00F93972"/>
    <w:rPr>
      <w:rFonts w:ascii="XO Thames" w:hAnsi="XO Thames" w:cs="Calibri"/>
      <w:color w:val="000000"/>
      <w:sz w:val="28"/>
      <w:lang w:val="en-US" w:eastAsia="en-US"/>
    </w:rPr>
  </w:style>
  <w:style w:type="paragraph" w:customStyle="1" w:styleId="02">
    <w:name w:val="Содержимое врезки_0"/>
    <w:link w:val="001"/>
    <w:rsid w:val="00F93972"/>
    <w:rPr>
      <w:rFonts w:ascii="Calibri" w:hAnsi="Calibri" w:cs="Calibri"/>
      <w:color w:val="000000"/>
      <w:lang w:val="en-US" w:eastAsia="en-US"/>
    </w:rPr>
  </w:style>
  <w:style w:type="character" w:customStyle="1" w:styleId="001">
    <w:name w:val="Содержимое врезки_0_0"/>
    <w:link w:val="02"/>
    <w:rsid w:val="00F93972"/>
    <w:rPr>
      <w:rFonts w:ascii="Calibri" w:hAnsi="Calibri" w:cs="Calibri"/>
      <w:color w:val="000000"/>
      <w:lang w:val="en-US" w:eastAsia="en-US"/>
    </w:rPr>
  </w:style>
  <w:style w:type="paragraph" w:customStyle="1" w:styleId="Endnote00">
    <w:name w:val="Endnote_0_0"/>
    <w:link w:val="Endnote001"/>
    <w:rsid w:val="00F93972"/>
    <w:rPr>
      <w:rFonts w:ascii="XO Thames" w:hAnsi="XO Thames" w:cs="Calibri"/>
      <w:color w:val="000000"/>
      <w:sz w:val="22"/>
      <w:lang w:val="en-US" w:eastAsia="en-US"/>
    </w:rPr>
  </w:style>
  <w:style w:type="character" w:customStyle="1" w:styleId="Endnote001">
    <w:name w:val="Endnote_0_0_1"/>
    <w:link w:val="Endnote00"/>
    <w:rsid w:val="00F93972"/>
    <w:rPr>
      <w:rFonts w:ascii="XO Thames" w:hAnsi="XO Thames" w:cs="Calibri"/>
      <w:color w:val="000000"/>
      <w:sz w:val="22"/>
      <w:lang w:val="en-US" w:eastAsia="en-US"/>
    </w:rPr>
  </w:style>
  <w:style w:type="paragraph" w:styleId="1ffff1">
    <w:name w:val="index 1"/>
    <w:basedOn w:val="a3"/>
    <w:next w:val="a3"/>
    <w:autoRedefine/>
    <w:uiPriority w:val="99"/>
    <w:semiHidden/>
    <w:unhideWhenUsed/>
    <w:rsid w:val="00F93972"/>
    <w:pPr>
      <w:ind w:left="200" w:hanging="200"/>
    </w:pPr>
    <w:rPr>
      <w:rFonts w:ascii="Calibri" w:hAnsi="Calibri" w:cs="Calibri"/>
      <w:color w:val="000000"/>
      <w:sz w:val="20"/>
      <w:szCs w:val="20"/>
      <w:lang w:val="en-US" w:eastAsia="en-US"/>
    </w:rPr>
  </w:style>
  <w:style w:type="paragraph" w:styleId="afffffffff6">
    <w:name w:val="index heading"/>
    <w:basedOn w:val="a3"/>
    <w:link w:val="afffffffff7"/>
    <w:uiPriority w:val="99"/>
    <w:rsid w:val="00F93972"/>
    <w:rPr>
      <w:rFonts w:ascii="Calibri" w:hAnsi="Calibri" w:cs="Calibri"/>
      <w:color w:val="000000"/>
      <w:sz w:val="20"/>
      <w:szCs w:val="20"/>
      <w:lang w:val="en-US" w:eastAsia="en-US"/>
    </w:rPr>
  </w:style>
  <w:style w:type="character" w:customStyle="1" w:styleId="afffffffff7">
    <w:name w:val="Указатель Знак"/>
    <w:link w:val="afffffffff6"/>
    <w:uiPriority w:val="99"/>
    <w:rsid w:val="00F93972"/>
    <w:rPr>
      <w:rFonts w:ascii="Calibri" w:hAnsi="Calibri" w:cs="Calibri"/>
      <w:color w:val="000000"/>
      <w:lang w:val="en-US" w:eastAsia="en-US"/>
    </w:rPr>
  </w:style>
  <w:style w:type="paragraph" w:customStyle="1" w:styleId="Contents8">
    <w:name w:val="Contents 8"/>
    <w:link w:val="Contents80"/>
    <w:rsid w:val="00F93972"/>
    <w:rPr>
      <w:rFonts w:ascii="XO Thames" w:hAnsi="XO Thames" w:cs="Calibri"/>
      <w:color w:val="000000"/>
      <w:sz w:val="28"/>
      <w:lang w:val="en-US" w:eastAsia="en-US"/>
    </w:rPr>
  </w:style>
  <w:style w:type="character" w:customStyle="1" w:styleId="Contents80">
    <w:name w:val="Contents 8_0"/>
    <w:link w:val="Contents8"/>
    <w:rsid w:val="00F93972"/>
    <w:rPr>
      <w:rFonts w:ascii="XO Thames" w:hAnsi="XO Thames" w:cs="Calibri"/>
      <w:color w:val="000000"/>
      <w:sz w:val="28"/>
      <w:lang w:val="en-US" w:eastAsia="en-US"/>
    </w:rPr>
  </w:style>
  <w:style w:type="paragraph" w:customStyle="1" w:styleId="Contents51">
    <w:name w:val="Contents 51"/>
    <w:link w:val="Contents510"/>
    <w:rsid w:val="00F93972"/>
    <w:rPr>
      <w:rFonts w:ascii="XO Thames" w:hAnsi="XO Thames" w:cs="Calibri"/>
      <w:color w:val="000000"/>
      <w:sz w:val="28"/>
      <w:lang w:val="en-US" w:eastAsia="en-US"/>
    </w:rPr>
  </w:style>
  <w:style w:type="character" w:customStyle="1" w:styleId="Contents510">
    <w:name w:val="Contents 51_0"/>
    <w:link w:val="Contents51"/>
    <w:rsid w:val="00F93972"/>
    <w:rPr>
      <w:rFonts w:ascii="XO Thames" w:hAnsi="XO Thames" w:cs="Calibri"/>
      <w:color w:val="000000"/>
      <w:sz w:val="28"/>
      <w:lang w:val="en-US" w:eastAsia="en-US"/>
    </w:rPr>
  </w:style>
  <w:style w:type="paragraph" w:customStyle="1" w:styleId="user1">
    <w:name w:val="Заголовок (user)"/>
    <w:basedOn w:val="a3"/>
    <w:link w:val="user00"/>
    <w:rsid w:val="00F93972"/>
    <w:pPr>
      <w:keepNext/>
      <w:spacing w:before="240" w:after="120"/>
    </w:pPr>
    <w:rPr>
      <w:rFonts w:ascii="Arial" w:hAnsi="Arial" w:cs="Calibri"/>
      <w:color w:val="000000"/>
      <w:sz w:val="28"/>
      <w:szCs w:val="20"/>
      <w:lang w:val="en-US" w:eastAsia="en-US"/>
    </w:rPr>
  </w:style>
  <w:style w:type="character" w:customStyle="1" w:styleId="user00">
    <w:name w:val="Заголовок (user)_0"/>
    <w:link w:val="user1"/>
    <w:rsid w:val="00F93972"/>
    <w:rPr>
      <w:rFonts w:ascii="Arial" w:hAnsi="Arial" w:cs="Calibri"/>
      <w:color w:val="000000"/>
      <w:sz w:val="28"/>
      <w:lang w:val="en-US" w:eastAsia="en-US"/>
    </w:rPr>
  </w:style>
  <w:style w:type="paragraph" w:customStyle="1" w:styleId="Contents700">
    <w:name w:val="Contents 7_0_0"/>
    <w:link w:val="Contents7000"/>
    <w:rsid w:val="00F93972"/>
    <w:rPr>
      <w:rFonts w:ascii="XO Thames" w:hAnsi="XO Thames" w:cs="Calibri"/>
      <w:color w:val="000000"/>
      <w:sz w:val="28"/>
      <w:lang w:val="en-US" w:eastAsia="en-US"/>
    </w:rPr>
  </w:style>
  <w:style w:type="character" w:customStyle="1" w:styleId="Contents7000">
    <w:name w:val="Contents 7_0_0_0"/>
    <w:link w:val="Contents700"/>
    <w:rsid w:val="00F93972"/>
    <w:rPr>
      <w:rFonts w:ascii="XO Thames" w:hAnsi="XO Thames" w:cs="Calibri"/>
      <w:color w:val="000000"/>
      <w:sz w:val="28"/>
      <w:lang w:val="en-US" w:eastAsia="en-US"/>
    </w:rPr>
  </w:style>
  <w:style w:type="paragraph" w:customStyle="1" w:styleId="Footnote">
    <w:name w:val="Footnote"/>
    <w:link w:val="Footnote1"/>
    <w:rsid w:val="00F93972"/>
    <w:pPr>
      <w:ind w:firstLine="851"/>
      <w:jc w:val="both"/>
    </w:pPr>
    <w:rPr>
      <w:rFonts w:ascii="XO Thames" w:hAnsi="XO Thames" w:cs="Calibri"/>
      <w:color w:val="000000"/>
      <w:sz w:val="22"/>
      <w:lang w:val="en-US" w:eastAsia="en-US"/>
    </w:rPr>
  </w:style>
  <w:style w:type="character" w:customStyle="1" w:styleId="Footnote1">
    <w:name w:val="Footnote_1"/>
    <w:link w:val="Footnote"/>
    <w:rsid w:val="00F93972"/>
    <w:rPr>
      <w:rFonts w:ascii="XO Thames" w:hAnsi="XO Thames" w:cs="Calibri"/>
      <w:color w:val="000000"/>
      <w:sz w:val="22"/>
      <w:lang w:val="en-US" w:eastAsia="en-US"/>
    </w:rPr>
  </w:style>
  <w:style w:type="paragraph" w:customStyle="1" w:styleId="HeaderandFooter">
    <w:name w:val="Header and Footer"/>
    <w:basedOn w:val="a3"/>
    <w:link w:val="HeaderandFooter0"/>
    <w:rsid w:val="00F93972"/>
    <w:pPr>
      <w:jc w:val="both"/>
    </w:pPr>
    <w:rPr>
      <w:rFonts w:ascii="XO Thames" w:hAnsi="XO Thames" w:cs="Calibri"/>
      <w:color w:val="000000"/>
      <w:sz w:val="28"/>
      <w:szCs w:val="20"/>
      <w:lang w:val="en-US" w:eastAsia="en-US"/>
    </w:rPr>
  </w:style>
  <w:style w:type="character" w:customStyle="1" w:styleId="HeaderandFooter0">
    <w:name w:val="Header and Footer_0"/>
    <w:link w:val="HeaderandFooter"/>
    <w:rsid w:val="00F93972"/>
    <w:rPr>
      <w:rFonts w:ascii="XO Thames" w:hAnsi="XO Thames" w:cs="Calibri"/>
      <w:color w:val="000000"/>
      <w:sz w:val="28"/>
      <w:lang w:val="en-US" w:eastAsia="en-US"/>
    </w:rPr>
  </w:style>
  <w:style w:type="paragraph" w:customStyle="1" w:styleId="Contents1">
    <w:name w:val="Contents 1"/>
    <w:link w:val="Contents10"/>
    <w:rsid w:val="00F93972"/>
    <w:rPr>
      <w:rFonts w:ascii="XO Thames" w:hAnsi="XO Thames" w:cs="Calibri"/>
      <w:b/>
      <w:color w:val="000000"/>
      <w:sz w:val="28"/>
      <w:lang w:val="en-US" w:eastAsia="en-US"/>
    </w:rPr>
  </w:style>
  <w:style w:type="character" w:customStyle="1" w:styleId="Contents10">
    <w:name w:val="Contents 1_0"/>
    <w:link w:val="Contents1"/>
    <w:rsid w:val="00F93972"/>
    <w:rPr>
      <w:rFonts w:ascii="XO Thames" w:hAnsi="XO Thames" w:cs="Calibri"/>
      <w:b/>
      <w:color w:val="000000"/>
      <w:sz w:val="28"/>
      <w:lang w:val="en-US" w:eastAsia="en-US"/>
    </w:rPr>
  </w:style>
  <w:style w:type="paragraph" w:customStyle="1" w:styleId="Contents41">
    <w:name w:val="Contents 41"/>
    <w:link w:val="Contents410"/>
    <w:rsid w:val="00F93972"/>
    <w:rPr>
      <w:rFonts w:ascii="XO Thames" w:hAnsi="XO Thames" w:cs="Calibri"/>
      <w:color w:val="000000"/>
      <w:sz w:val="28"/>
      <w:lang w:val="en-US" w:eastAsia="en-US"/>
    </w:rPr>
  </w:style>
  <w:style w:type="character" w:customStyle="1" w:styleId="Contents410">
    <w:name w:val="Contents 41_0"/>
    <w:link w:val="Contents41"/>
    <w:rsid w:val="00F93972"/>
    <w:rPr>
      <w:rFonts w:ascii="XO Thames" w:hAnsi="XO Thames" w:cs="Calibri"/>
      <w:color w:val="000000"/>
      <w:sz w:val="28"/>
      <w:lang w:val="en-US" w:eastAsia="en-US"/>
    </w:rPr>
  </w:style>
  <w:style w:type="paragraph" w:customStyle="1" w:styleId="Contents900">
    <w:name w:val="Contents 9_0_0"/>
    <w:link w:val="Contents9000"/>
    <w:rsid w:val="00F93972"/>
    <w:rPr>
      <w:rFonts w:ascii="XO Thames" w:hAnsi="XO Thames" w:cs="Calibri"/>
      <w:color w:val="000000"/>
      <w:sz w:val="28"/>
      <w:lang w:val="en-US" w:eastAsia="en-US"/>
    </w:rPr>
  </w:style>
  <w:style w:type="character" w:customStyle="1" w:styleId="Contents9000">
    <w:name w:val="Contents 9_0_0_0"/>
    <w:link w:val="Contents900"/>
    <w:rsid w:val="00F93972"/>
    <w:rPr>
      <w:rFonts w:ascii="XO Thames" w:hAnsi="XO Thames" w:cs="Calibri"/>
      <w:color w:val="000000"/>
      <w:sz w:val="28"/>
      <w:lang w:val="en-US" w:eastAsia="en-US"/>
    </w:rPr>
  </w:style>
  <w:style w:type="paragraph" w:customStyle="1" w:styleId="List1">
    <w:name w:val="List1"/>
    <w:link w:val="List10"/>
    <w:rsid w:val="00F93972"/>
    <w:rPr>
      <w:rFonts w:cs="Calibri"/>
      <w:color w:val="000000"/>
      <w:sz w:val="24"/>
      <w:lang w:val="en-US" w:eastAsia="en-US"/>
    </w:rPr>
  </w:style>
  <w:style w:type="character" w:customStyle="1" w:styleId="List10">
    <w:name w:val="List1_0"/>
    <w:link w:val="List1"/>
    <w:rsid w:val="00F93972"/>
    <w:rPr>
      <w:rFonts w:cs="Calibri"/>
      <w:color w:val="000000"/>
      <w:sz w:val="24"/>
      <w:lang w:val="en-US" w:eastAsia="en-US"/>
    </w:rPr>
  </w:style>
  <w:style w:type="paragraph" w:customStyle="1" w:styleId="Footnote000">
    <w:name w:val="Footnote_0_0_0"/>
    <w:link w:val="Footnote0000"/>
    <w:rsid w:val="00F93972"/>
    <w:rPr>
      <w:rFonts w:ascii="XO Thames" w:hAnsi="XO Thames" w:cs="Calibri"/>
      <w:color w:val="000000"/>
      <w:sz w:val="22"/>
      <w:lang w:val="en-US" w:eastAsia="en-US"/>
    </w:rPr>
  </w:style>
  <w:style w:type="character" w:customStyle="1" w:styleId="Footnote0000">
    <w:name w:val="Footnote_0_0_0_0"/>
    <w:link w:val="Footnote000"/>
    <w:rsid w:val="00F93972"/>
    <w:rPr>
      <w:rFonts w:ascii="XO Thames" w:hAnsi="XO Thames" w:cs="Calibri"/>
      <w:color w:val="000000"/>
      <w:sz w:val="22"/>
      <w:lang w:val="en-US" w:eastAsia="en-US"/>
    </w:rPr>
  </w:style>
  <w:style w:type="paragraph" w:customStyle="1" w:styleId="Contents800">
    <w:name w:val="Contents 8_0_0"/>
    <w:link w:val="Contents8000"/>
    <w:rsid w:val="00F93972"/>
    <w:rPr>
      <w:rFonts w:ascii="XO Thames" w:hAnsi="XO Thames" w:cs="Calibri"/>
      <w:color w:val="000000"/>
      <w:sz w:val="28"/>
      <w:lang w:val="en-US" w:eastAsia="en-US"/>
    </w:rPr>
  </w:style>
  <w:style w:type="character" w:customStyle="1" w:styleId="Contents8000">
    <w:name w:val="Contents 8_0_0_0"/>
    <w:link w:val="Contents800"/>
    <w:rsid w:val="00F93972"/>
    <w:rPr>
      <w:rFonts w:ascii="XO Thames" w:hAnsi="XO Thames" w:cs="Calibri"/>
      <w:color w:val="000000"/>
      <w:sz w:val="28"/>
      <w:lang w:val="en-US" w:eastAsia="en-US"/>
    </w:rPr>
  </w:style>
  <w:style w:type="paragraph" w:customStyle="1" w:styleId="user2">
    <w:name w:val="Содержимое врезки (user)"/>
    <w:basedOn w:val="a3"/>
    <w:link w:val="user01"/>
    <w:rsid w:val="00F93972"/>
    <w:rPr>
      <w:rFonts w:ascii="Calibri" w:hAnsi="Calibri" w:cs="Calibri"/>
      <w:color w:val="000000"/>
      <w:sz w:val="20"/>
      <w:szCs w:val="20"/>
      <w:lang w:val="en-US" w:eastAsia="en-US"/>
    </w:rPr>
  </w:style>
  <w:style w:type="character" w:customStyle="1" w:styleId="user01">
    <w:name w:val="Содержимое врезки (user)_0"/>
    <w:link w:val="user2"/>
    <w:rsid w:val="00F93972"/>
    <w:rPr>
      <w:rFonts w:ascii="Calibri" w:hAnsi="Calibri" w:cs="Calibri"/>
      <w:color w:val="000000"/>
      <w:lang w:val="en-US" w:eastAsia="en-US"/>
    </w:rPr>
  </w:style>
  <w:style w:type="paragraph" w:customStyle="1" w:styleId="Endnote01">
    <w:name w:val="Endnote_0_1"/>
    <w:link w:val="Endnote010"/>
    <w:rsid w:val="00F93972"/>
    <w:rPr>
      <w:rFonts w:ascii="XO Thames" w:hAnsi="XO Thames" w:cs="Calibri"/>
      <w:color w:val="000000"/>
      <w:sz w:val="22"/>
      <w:lang w:val="en-US" w:eastAsia="en-US"/>
    </w:rPr>
  </w:style>
  <w:style w:type="character" w:customStyle="1" w:styleId="Endnote010">
    <w:name w:val="Endnote_0_1_0"/>
    <w:link w:val="Endnote01"/>
    <w:rsid w:val="00F93972"/>
    <w:rPr>
      <w:rFonts w:ascii="XO Thames" w:hAnsi="XO Thames" w:cs="Calibri"/>
      <w:color w:val="000000"/>
      <w:sz w:val="22"/>
      <w:lang w:val="en-US" w:eastAsia="en-US"/>
    </w:rPr>
  </w:style>
  <w:style w:type="paragraph" w:customStyle="1" w:styleId="Footer11">
    <w:name w:val="Footer11"/>
    <w:link w:val="Footer110"/>
    <w:rsid w:val="00F93972"/>
    <w:rPr>
      <w:rFonts w:ascii="Calibri" w:hAnsi="Calibri" w:cs="Calibri"/>
      <w:color w:val="000000"/>
      <w:lang w:val="en-US" w:eastAsia="en-US"/>
    </w:rPr>
  </w:style>
  <w:style w:type="character" w:customStyle="1" w:styleId="Footer110">
    <w:name w:val="Footer11_0"/>
    <w:link w:val="Footer11"/>
    <w:rsid w:val="00F93972"/>
    <w:rPr>
      <w:rFonts w:ascii="Calibri" w:hAnsi="Calibri" w:cs="Calibri"/>
      <w:color w:val="000000"/>
      <w:lang w:val="en-US" w:eastAsia="en-US"/>
    </w:rPr>
  </w:style>
  <w:style w:type="paragraph" w:customStyle="1" w:styleId="002">
    <w:name w:val="Указатель_0_0"/>
    <w:link w:val="0001"/>
    <w:rsid w:val="00F93972"/>
    <w:rPr>
      <w:rFonts w:ascii="Calibri" w:hAnsi="Calibri" w:cs="Calibri"/>
      <w:color w:val="000000"/>
      <w:lang w:val="en-US" w:eastAsia="en-US"/>
    </w:rPr>
  </w:style>
  <w:style w:type="character" w:customStyle="1" w:styleId="0001">
    <w:name w:val="Указатель_0_0_0"/>
    <w:link w:val="002"/>
    <w:rsid w:val="00F93972"/>
    <w:rPr>
      <w:rFonts w:ascii="Calibri" w:hAnsi="Calibri" w:cs="Calibri"/>
      <w:color w:val="000000"/>
      <w:lang w:val="en-US" w:eastAsia="en-US"/>
    </w:rPr>
  </w:style>
  <w:style w:type="paragraph" w:customStyle="1" w:styleId="Contents91">
    <w:name w:val="Contents 91"/>
    <w:link w:val="Contents910"/>
    <w:rsid w:val="00F93972"/>
    <w:rPr>
      <w:rFonts w:ascii="XO Thames" w:hAnsi="XO Thames" w:cs="Calibri"/>
      <w:color w:val="000000"/>
      <w:sz w:val="28"/>
      <w:lang w:val="en-US" w:eastAsia="en-US"/>
    </w:rPr>
  </w:style>
  <w:style w:type="character" w:customStyle="1" w:styleId="Contents910">
    <w:name w:val="Contents 91_0"/>
    <w:link w:val="Contents91"/>
    <w:rsid w:val="00F93972"/>
    <w:rPr>
      <w:rFonts w:ascii="XO Thames" w:hAnsi="XO Thames" w:cs="Calibri"/>
      <w:color w:val="000000"/>
      <w:sz w:val="28"/>
      <w:lang w:val="en-US" w:eastAsia="en-US"/>
    </w:rPr>
  </w:style>
  <w:style w:type="paragraph" w:customStyle="1" w:styleId="Contents600">
    <w:name w:val="Contents 6_0_0"/>
    <w:link w:val="Contents6000"/>
    <w:rsid w:val="00F93972"/>
    <w:rPr>
      <w:rFonts w:ascii="XO Thames" w:hAnsi="XO Thames" w:cs="Calibri"/>
      <w:color w:val="000000"/>
      <w:sz w:val="28"/>
      <w:lang w:val="en-US" w:eastAsia="en-US"/>
    </w:rPr>
  </w:style>
  <w:style w:type="character" w:customStyle="1" w:styleId="Contents6000">
    <w:name w:val="Contents 6_0_0_0"/>
    <w:link w:val="Contents600"/>
    <w:rsid w:val="00F93972"/>
    <w:rPr>
      <w:rFonts w:ascii="XO Thames" w:hAnsi="XO Thames" w:cs="Calibri"/>
      <w:color w:val="000000"/>
      <w:sz w:val="28"/>
      <w:lang w:val="en-US" w:eastAsia="en-US"/>
    </w:rPr>
  </w:style>
  <w:style w:type="paragraph" w:customStyle="1" w:styleId="Footer100">
    <w:name w:val="Footer1_0_0"/>
    <w:link w:val="Footer1000"/>
    <w:rsid w:val="00F93972"/>
    <w:rPr>
      <w:rFonts w:ascii="Calibri" w:hAnsi="Calibri" w:cs="Calibri"/>
      <w:color w:val="000000"/>
      <w:lang w:val="en-US" w:eastAsia="en-US"/>
    </w:rPr>
  </w:style>
  <w:style w:type="character" w:customStyle="1" w:styleId="Footer1000">
    <w:name w:val="Footer1_0_0_0"/>
    <w:link w:val="Footer100"/>
    <w:rsid w:val="00F93972"/>
    <w:rPr>
      <w:rFonts w:ascii="Calibri" w:hAnsi="Calibri" w:cs="Calibri"/>
      <w:color w:val="000000"/>
      <w:lang w:val="en-US" w:eastAsia="en-US"/>
    </w:rPr>
  </w:style>
  <w:style w:type="paragraph" w:customStyle="1" w:styleId="Contents4">
    <w:name w:val="Contents 4"/>
    <w:link w:val="Contents40"/>
    <w:rsid w:val="00F93972"/>
    <w:rPr>
      <w:rFonts w:ascii="XO Thames" w:hAnsi="XO Thames" w:cs="Calibri"/>
      <w:color w:val="000000"/>
      <w:sz w:val="28"/>
      <w:lang w:val="en-US" w:eastAsia="en-US"/>
    </w:rPr>
  </w:style>
  <w:style w:type="character" w:customStyle="1" w:styleId="Contents40">
    <w:name w:val="Contents 4_0"/>
    <w:link w:val="Contents4"/>
    <w:rsid w:val="00F93972"/>
    <w:rPr>
      <w:rFonts w:ascii="XO Thames" w:hAnsi="XO Thames" w:cs="Calibri"/>
      <w:color w:val="000000"/>
      <w:sz w:val="28"/>
      <w:lang w:val="en-US" w:eastAsia="en-US"/>
    </w:rPr>
  </w:style>
  <w:style w:type="paragraph" w:customStyle="1" w:styleId="Contents400">
    <w:name w:val="Contents 4_0_0"/>
    <w:link w:val="Contents4000"/>
    <w:rsid w:val="00F93972"/>
    <w:rPr>
      <w:rFonts w:ascii="XO Thames" w:hAnsi="XO Thames" w:cs="Calibri"/>
      <w:color w:val="000000"/>
      <w:sz w:val="28"/>
      <w:lang w:val="en-US" w:eastAsia="en-US"/>
    </w:rPr>
  </w:style>
  <w:style w:type="character" w:customStyle="1" w:styleId="Contents4000">
    <w:name w:val="Contents 4_0_0_0"/>
    <w:link w:val="Contents400"/>
    <w:rsid w:val="00F93972"/>
    <w:rPr>
      <w:rFonts w:ascii="XO Thames" w:hAnsi="XO Thames" w:cs="Calibri"/>
      <w:color w:val="000000"/>
      <w:sz w:val="28"/>
      <w:lang w:val="en-US" w:eastAsia="en-US"/>
    </w:rPr>
  </w:style>
  <w:style w:type="paragraph" w:customStyle="1" w:styleId="Contents2">
    <w:name w:val="Contents 2"/>
    <w:link w:val="Contents20"/>
    <w:rsid w:val="00F93972"/>
    <w:rPr>
      <w:rFonts w:ascii="XO Thames" w:hAnsi="XO Thames" w:cs="Calibri"/>
      <w:color w:val="000000"/>
      <w:sz w:val="28"/>
      <w:lang w:val="en-US" w:eastAsia="en-US"/>
    </w:rPr>
  </w:style>
  <w:style w:type="character" w:customStyle="1" w:styleId="Contents20">
    <w:name w:val="Contents 2_0"/>
    <w:link w:val="Contents2"/>
    <w:rsid w:val="00F93972"/>
    <w:rPr>
      <w:rFonts w:ascii="XO Thames" w:hAnsi="XO Thames" w:cs="Calibri"/>
      <w:color w:val="000000"/>
      <w:sz w:val="28"/>
      <w:lang w:val="en-US" w:eastAsia="en-US"/>
    </w:rPr>
  </w:style>
  <w:style w:type="paragraph" w:customStyle="1" w:styleId="Contents500">
    <w:name w:val="Contents 5_0_0"/>
    <w:link w:val="Contents5000"/>
    <w:rsid w:val="00F93972"/>
    <w:rPr>
      <w:rFonts w:ascii="XO Thames" w:hAnsi="XO Thames" w:cs="Calibri"/>
      <w:color w:val="000000"/>
      <w:sz w:val="28"/>
      <w:lang w:val="en-US" w:eastAsia="en-US"/>
    </w:rPr>
  </w:style>
  <w:style w:type="character" w:customStyle="1" w:styleId="Contents5000">
    <w:name w:val="Contents 5_0_0_0"/>
    <w:link w:val="Contents500"/>
    <w:rsid w:val="00F93972"/>
    <w:rPr>
      <w:rFonts w:ascii="XO Thames" w:hAnsi="XO Thames" w:cs="Calibri"/>
      <w:color w:val="000000"/>
      <w:sz w:val="28"/>
      <w:lang w:val="en-US" w:eastAsia="en-US"/>
    </w:rPr>
  </w:style>
  <w:style w:type="paragraph" w:customStyle="1" w:styleId="Contents100">
    <w:name w:val="Contents 1_0_0"/>
    <w:link w:val="Contents1000"/>
    <w:rsid w:val="00F93972"/>
    <w:rPr>
      <w:rFonts w:ascii="XO Thames" w:hAnsi="XO Thames" w:cs="Calibri"/>
      <w:b/>
      <w:color w:val="000000"/>
      <w:sz w:val="28"/>
      <w:lang w:val="en-US" w:eastAsia="en-US"/>
    </w:rPr>
  </w:style>
  <w:style w:type="character" w:customStyle="1" w:styleId="Contents1000">
    <w:name w:val="Contents 1_0_0_0"/>
    <w:link w:val="Contents100"/>
    <w:rsid w:val="00F93972"/>
    <w:rPr>
      <w:rFonts w:ascii="XO Thames" w:hAnsi="XO Thames" w:cs="Calibri"/>
      <w:b/>
      <w:color w:val="000000"/>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5">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6">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7">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8"/>
    <w:qFormat/>
    <w:rsid w:val="0094733E"/>
    <w:pPr>
      <w:spacing w:after="120"/>
    </w:pPr>
  </w:style>
  <w:style w:type="character" w:customStyle="1" w:styleId="18">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9">
    <w:name w:val="Название1"/>
    <w:basedOn w:val="a3"/>
    <w:qFormat/>
    <w:rsid w:val="0094733E"/>
    <w:pPr>
      <w:suppressLineNumbers/>
      <w:spacing w:before="120" w:after="120"/>
    </w:pPr>
    <w:rPr>
      <w:rFonts w:cs="Mangal"/>
      <w:i/>
      <w:iCs/>
    </w:rPr>
  </w:style>
  <w:style w:type="paragraph" w:customStyle="1" w:styleId="1a">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b"/>
    <w:qFormat/>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c"/>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d">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e"/>
    <w:uiPriority w:val="99"/>
    <w:qFormat/>
    <w:rsid w:val="0094733E"/>
    <w:pPr>
      <w:suppressAutoHyphens/>
    </w:pPr>
    <w:rPr>
      <w:rFonts w:eastAsia="Arial"/>
      <w:lang w:eastAsia="ar-SA"/>
    </w:rPr>
  </w:style>
  <w:style w:type="paragraph" w:customStyle="1" w:styleId="1e">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f">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0">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1">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2">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3">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4">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5">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6">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7">
    <w:name w:val="Текст1"/>
    <w:basedOn w:val="a3"/>
    <w:qFormat/>
    <w:rsid w:val="0094733E"/>
    <w:rPr>
      <w:rFonts w:ascii="Courier New" w:hAnsi="Courier New"/>
      <w:sz w:val="20"/>
      <w:szCs w:val="20"/>
    </w:rPr>
  </w:style>
  <w:style w:type="paragraph" w:customStyle="1" w:styleId="1f8">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9">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a">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b">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b"/>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c">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d">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e">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f">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0">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1">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2">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3">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4">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5">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6">
    <w:name w:val="Заголовок №1_"/>
    <w:basedOn w:val="a4"/>
    <w:link w:val="1ff7"/>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7">
    <w:name w:val="Заголовок №1"/>
    <w:basedOn w:val="a3"/>
    <w:link w:val="1ff6"/>
    <w:qFormat/>
    <w:rsid w:val="00203097"/>
    <w:pPr>
      <w:widowControl w:val="0"/>
      <w:shd w:val="clear" w:color="auto" w:fill="FFFFFF"/>
      <w:spacing w:after="240" w:line="0" w:lineRule="atLeast"/>
      <w:outlineLvl w:val="0"/>
    </w:pPr>
    <w:rPr>
      <w:sz w:val="40"/>
      <w:szCs w:val="40"/>
      <w:lang w:eastAsia="ru-RU"/>
    </w:rPr>
  </w:style>
  <w:style w:type="character" w:customStyle="1" w:styleId="1ff8">
    <w:name w:val="Знак Знак1"/>
    <w:basedOn w:val="a4"/>
    <w:locked/>
    <w:rsid w:val="0060183F"/>
    <w:rPr>
      <w:sz w:val="24"/>
      <w:szCs w:val="24"/>
      <w:lang w:val="ru-RU" w:eastAsia="ru-RU" w:bidi="ar-SA"/>
    </w:rPr>
  </w:style>
  <w:style w:type="table" w:customStyle="1" w:styleId="1ff9">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a">
    <w:name w:val="Стиль1 Знак"/>
    <w:link w:val="1ffb"/>
    <w:locked/>
    <w:rsid w:val="00907AA0"/>
    <w:rPr>
      <w:sz w:val="28"/>
      <w:szCs w:val="28"/>
    </w:rPr>
  </w:style>
  <w:style w:type="paragraph" w:customStyle="1" w:styleId="1ffb">
    <w:name w:val="Стиль1"/>
    <w:basedOn w:val="a3"/>
    <w:link w:val="1ffa"/>
    <w:qFormat/>
    <w:rsid w:val="00907AA0"/>
    <w:pPr>
      <w:ind w:firstLine="709"/>
      <w:jc w:val="both"/>
    </w:pPr>
    <w:rPr>
      <w:sz w:val="28"/>
      <w:szCs w:val="28"/>
      <w:lang w:eastAsia="ru-RU"/>
    </w:rPr>
  </w:style>
  <w:style w:type="character" w:customStyle="1" w:styleId="1ffc">
    <w:name w:val="А1 Знак"/>
    <w:link w:val="10"/>
    <w:locked/>
    <w:rsid w:val="00907AA0"/>
    <w:rPr>
      <w:color w:val="000000"/>
      <w:sz w:val="24"/>
      <w:szCs w:val="24"/>
    </w:rPr>
  </w:style>
  <w:style w:type="paragraph" w:customStyle="1" w:styleId="10">
    <w:name w:val="А1"/>
    <w:basedOn w:val="a3"/>
    <w:link w:val="1ffc"/>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d">
    <w:name w:val="В1 Знак"/>
    <w:link w:val="1ffe"/>
    <w:locked/>
    <w:rsid w:val="00907AA0"/>
    <w:rPr>
      <w:sz w:val="28"/>
      <w:szCs w:val="28"/>
    </w:rPr>
  </w:style>
  <w:style w:type="paragraph" w:customStyle="1" w:styleId="1ffe">
    <w:name w:val="В1"/>
    <w:basedOn w:val="a3"/>
    <w:link w:val="1ffd"/>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c">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f">
    <w:name w:val="Текст выноски Знак1"/>
    <w:basedOn w:val="a4"/>
    <w:uiPriority w:val="99"/>
    <w:rsid w:val="00EA3FC7"/>
    <w:rPr>
      <w:rFonts w:ascii="Tahoma" w:hAnsi="Tahoma" w:cs="Tahoma"/>
      <w:sz w:val="16"/>
      <w:szCs w:val="16"/>
    </w:rPr>
  </w:style>
  <w:style w:type="character" w:customStyle="1" w:styleId="1fff0">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1">
    <w:name w:val="Красная строка Знак1"/>
    <w:basedOn w:val="18"/>
    <w:semiHidden/>
    <w:rsid w:val="00EA3FC7"/>
    <w:rPr>
      <w:sz w:val="24"/>
      <w:szCs w:val="24"/>
      <w:lang w:val="ru-RU" w:eastAsia="ar-SA" w:bidi="ar-SA"/>
    </w:rPr>
  </w:style>
  <w:style w:type="character" w:customStyle="1" w:styleId="218">
    <w:name w:val="Красная строка 2 Знак1"/>
    <w:basedOn w:val="14"/>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2"/>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3">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uiPriority w:val="99"/>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4">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5">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6">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7">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8">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9">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a">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b">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c">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d">
    <w:name w:val="Обычный в таблице1"/>
    <w:basedOn w:val="a3"/>
    <w:rsid w:val="00284996"/>
    <w:pPr>
      <w:suppressAutoHyphens/>
      <w:spacing w:before="120"/>
      <w:jc w:val="right"/>
    </w:pPr>
    <w:rPr>
      <w:rFonts w:cs="Calibri"/>
      <w:sz w:val="22"/>
      <w:szCs w:val="22"/>
    </w:rPr>
  </w:style>
  <w:style w:type="paragraph" w:customStyle="1" w:styleId="1fffe">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f">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0">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13">
    <w:name w:val="Заголовок 13"/>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29308144">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496970">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0406790">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53446730">
      <w:bodyDiv w:val="1"/>
      <w:marLeft w:val="0"/>
      <w:marRight w:val="0"/>
      <w:marTop w:val="0"/>
      <w:marBottom w:val="0"/>
      <w:divBdr>
        <w:top w:val="none" w:sz="0" w:space="0" w:color="auto"/>
        <w:left w:val="none" w:sz="0" w:space="0" w:color="auto"/>
        <w:bottom w:val="none" w:sz="0" w:space="0" w:color="auto"/>
        <w:right w:val="none" w:sz="0" w:space="0" w:color="auto"/>
      </w:divBdr>
    </w:div>
    <w:div w:id="1157300717">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76180855">
      <w:bodyDiv w:val="1"/>
      <w:marLeft w:val="0"/>
      <w:marRight w:val="0"/>
      <w:marTop w:val="0"/>
      <w:marBottom w:val="0"/>
      <w:divBdr>
        <w:top w:val="none" w:sz="0" w:space="0" w:color="auto"/>
        <w:left w:val="none" w:sz="0" w:space="0" w:color="auto"/>
        <w:bottom w:val="none" w:sz="0" w:space="0" w:color="auto"/>
        <w:right w:val="none" w:sz="0" w:space="0" w:color="auto"/>
      </w:divBdr>
    </w:div>
    <w:div w:id="1679700215">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49522799">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33D80-7D19-4E80-B6E8-6EE46ACE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5391</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Пользователь</cp:lastModifiedBy>
  <cp:revision>20</cp:revision>
  <cp:lastPrinted>2026-06-08T06:32:00Z</cp:lastPrinted>
  <dcterms:created xsi:type="dcterms:W3CDTF">2026-06-08T05:53:00Z</dcterms:created>
  <dcterms:modified xsi:type="dcterms:W3CDTF">2026-06-08T06:32:00Z</dcterms:modified>
</cp:coreProperties>
</file>